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4D" w:rsidRPr="006F5271" w:rsidRDefault="00AE43B9" w:rsidP="00231E4D">
      <w:pPr>
        <w:jc w:val="both"/>
        <w:rPr>
          <w:color w:val="000000"/>
        </w:rPr>
      </w:pPr>
      <w:r w:rsidRPr="006F5271">
        <w:t xml:space="preserve">Specyfikacja Istotnych Warunków Zamówienia dla </w:t>
      </w:r>
      <w:r w:rsidRPr="005D4A62">
        <w:t xml:space="preserve">przetargu </w:t>
      </w:r>
      <w:r w:rsidR="00F23448">
        <w:t>nie</w:t>
      </w:r>
      <w:r w:rsidRPr="005D4A62">
        <w:t xml:space="preserve">ograniczonego na usługi </w:t>
      </w:r>
      <w:r w:rsidR="00231E4D" w:rsidRPr="005D4A62">
        <w:rPr>
          <w:color w:val="000000"/>
        </w:rPr>
        <w:t xml:space="preserve">o wartości </w:t>
      </w:r>
      <w:r w:rsidR="00242FC2">
        <w:rPr>
          <w:color w:val="000000"/>
        </w:rPr>
        <w:t>wyższej</w:t>
      </w:r>
      <w:r w:rsidR="00231E4D" w:rsidRPr="005D4A62">
        <w:rPr>
          <w:color w:val="000000"/>
        </w:rPr>
        <w:t xml:space="preserve"> niż kwoty określone w przepisach wydanych na podstawie </w:t>
      </w:r>
      <w:r w:rsidR="00231E4D" w:rsidRPr="005D4A62">
        <w:rPr>
          <w:color w:val="000000"/>
        </w:rPr>
        <w:br/>
        <w:t>art. 11 ust. 8 ustawy z dnia 29 stycznia 2004 r. Prawo zamówień publicznych.</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nr sprawy: </w:t>
      </w:r>
      <w:r w:rsidR="00F93FC0" w:rsidRPr="006F5271">
        <w:rPr>
          <w:rFonts w:ascii="Times New Roman" w:hAnsi="Times New Roman" w:cs="Times New Roman"/>
          <w:b/>
        </w:rPr>
        <w:t>FT-</w:t>
      </w:r>
      <w:r w:rsidR="004D11BD" w:rsidRPr="006F5271">
        <w:rPr>
          <w:rFonts w:ascii="Times New Roman" w:hAnsi="Times New Roman" w:cs="Times New Roman"/>
          <w:b/>
        </w:rPr>
        <w:t>201</w:t>
      </w:r>
      <w:r w:rsidR="001A7AA6">
        <w:rPr>
          <w:rFonts w:ascii="Times New Roman" w:hAnsi="Times New Roman" w:cs="Times New Roman"/>
          <w:b/>
        </w:rPr>
        <w:t>6</w:t>
      </w:r>
      <w:r w:rsidR="004D11BD" w:rsidRPr="006F5271">
        <w:rPr>
          <w:rFonts w:ascii="Times New Roman" w:hAnsi="Times New Roman" w:cs="Times New Roman"/>
          <w:b/>
        </w:rPr>
        <w:t>/</w:t>
      </w:r>
      <w:r w:rsidR="001A7AA6">
        <w:rPr>
          <w:rFonts w:ascii="Times New Roman" w:hAnsi="Times New Roman" w:cs="Times New Roman"/>
          <w:b/>
        </w:rPr>
        <w:t>01</w:t>
      </w:r>
      <w:r w:rsidR="004D11BD" w:rsidRPr="006F5271">
        <w:rPr>
          <w:rFonts w:ascii="Times New Roman" w:hAnsi="Times New Roman" w:cs="Times New Roman"/>
          <w:b/>
        </w:rPr>
        <w:t>/0</w:t>
      </w:r>
      <w:r w:rsidR="001A7AA6">
        <w:rPr>
          <w:rFonts w:ascii="Times New Roman" w:hAnsi="Times New Roman" w:cs="Times New Roman"/>
          <w:b/>
        </w:rPr>
        <w:t>3</w:t>
      </w:r>
    </w:p>
    <w:p w:rsidR="00AE43B9" w:rsidRPr="006F5271" w:rsidRDefault="00AE43B9" w:rsidP="00947498">
      <w:pPr>
        <w:pStyle w:val="Styl"/>
        <w:spacing w:line="360" w:lineRule="exact"/>
        <w:ind w:right="72"/>
        <w:jc w:val="both"/>
        <w:rPr>
          <w:rFonts w:ascii="Times New Roman" w:hAnsi="Times New Roman" w:cs="Times New Roman"/>
        </w:rPr>
      </w:pP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GŁÓWNY INSTYTUT GÓRNICTWA</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PLAC GWARKÓW 1</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40-166 KATOWICE</w:t>
      </w: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both"/>
        <w:rPr>
          <w:rFonts w:ascii="Times New Roman" w:hAnsi="Times New Roman" w:cs="Times New Roman"/>
        </w:rPr>
      </w:pP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Tel. (32) 259-26-47;</w:t>
      </w:r>
      <w:r w:rsidRPr="006F5271">
        <w:rPr>
          <w:rFonts w:ascii="Times New Roman" w:hAnsi="Times New Roman" w:cs="Times New Roman"/>
        </w:rPr>
        <w:tab/>
        <w:t>Fax (32) 25-85-997</w:t>
      </w:r>
    </w:p>
    <w:p w:rsidR="00AE43B9" w:rsidRPr="006F5271" w:rsidRDefault="00AE43B9" w:rsidP="00947498">
      <w:pPr>
        <w:pStyle w:val="Styl"/>
        <w:tabs>
          <w:tab w:val="left" w:pos="2323"/>
          <w:tab w:val="left" w:leader="dot" w:pos="4296"/>
          <w:tab w:val="left" w:leader="dot" w:pos="6388"/>
          <w:tab w:val="left" w:leader="dot" w:pos="6556"/>
        </w:tabs>
        <w:spacing w:line="360" w:lineRule="exact"/>
        <w:ind w:right="72"/>
        <w:jc w:val="center"/>
        <w:rPr>
          <w:rFonts w:ascii="Times New Roman" w:hAnsi="Times New Roman" w:cs="Times New Roman"/>
        </w:rPr>
      </w:pPr>
      <w:r w:rsidRPr="006F5271">
        <w:rPr>
          <w:rFonts w:ascii="Times New Roman" w:hAnsi="Times New Roman" w:cs="Times New Roman"/>
        </w:rPr>
        <w:t>NIP: 634-012-60-16;</w:t>
      </w:r>
      <w:r w:rsidRPr="006F5271">
        <w:rPr>
          <w:rFonts w:ascii="Times New Roman" w:hAnsi="Times New Roman" w:cs="Times New Roman"/>
        </w:rPr>
        <w:tab/>
        <w:t>Regon: 0000090660</w:t>
      </w:r>
    </w:p>
    <w:p w:rsidR="00AE43B9" w:rsidRPr="006F5271" w:rsidRDefault="00AE43B9" w:rsidP="00947498">
      <w:pPr>
        <w:pStyle w:val="Styl"/>
        <w:tabs>
          <w:tab w:val="left" w:pos="2529"/>
          <w:tab w:val="left" w:leader="dot" w:pos="4296"/>
          <w:tab w:val="left" w:pos="6393"/>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http://www.gig.eu</w:t>
      </w:r>
    </w:p>
    <w:p w:rsidR="00AE43B9" w:rsidRPr="006F5271" w:rsidRDefault="00AE43B9" w:rsidP="00947498">
      <w:pPr>
        <w:pStyle w:val="Styl"/>
        <w:spacing w:line="360" w:lineRule="exact"/>
        <w:ind w:right="72"/>
        <w:jc w:val="both"/>
        <w:rPr>
          <w:rFonts w:ascii="Times New Roman" w:hAnsi="Times New Roman" w:cs="Times New Roman"/>
          <w:b/>
          <w:bCs/>
        </w:rPr>
      </w:pPr>
    </w:p>
    <w:p w:rsidR="00AE43B9" w:rsidRPr="006F5271" w:rsidRDefault="00AE43B9" w:rsidP="00947498">
      <w:pPr>
        <w:pStyle w:val="Styl"/>
        <w:spacing w:line="360" w:lineRule="exact"/>
        <w:ind w:right="72"/>
        <w:jc w:val="center"/>
        <w:rPr>
          <w:rFonts w:ascii="Times New Roman" w:hAnsi="Times New Roman" w:cs="Times New Roman"/>
          <w:b/>
          <w:bCs/>
          <w:sz w:val="32"/>
          <w:szCs w:val="32"/>
        </w:rPr>
      </w:pPr>
      <w:r w:rsidRPr="006F5271">
        <w:rPr>
          <w:rFonts w:ascii="Times New Roman" w:hAnsi="Times New Roman" w:cs="Times New Roman"/>
          <w:b/>
          <w:bCs/>
          <w:sz w:val="32"/>
          <w:szCs w:val="32"/>
        </w:rPr>
        <w:t xml:space="preserve">SPECYFIKACJA ISTOTNYCH WARUNKÓW ZAMÓWIENIA </w:t>
      </w:r>
      <w:r w:rsidRPr="006F5271">
        <w:rPr>
          <w:rFonts w:ascii="Times New Roman" w:hAnsi="Times New Roman" w:cs="Times New Roman"/>
          <w:b/>
          <w:bCs/>
          <w:sz w:val="32"/>
          <w:szCs w:val="32"/>
        </w:rPr>
        <w:br/>
        <w:t>(W SKRÓCIE: SIWZ)</w:t>
      </w:r>
    </w:p>
    <w:p w:rsidR="00AE43B9" w:rsidRPr="006F5271" w:rsidRDefault="00AE43B9" w:rsidP="00947498">
      <w:pPr>
        <w:pStyle w:val="Styl"/>
        <w:spacing w:line="360" w:lineRule="exact"/>
        <w:ind w:right="72"/>
        <w:jc w:val="both"/>
        <w:rPr>
          <w:rFonts w:ascii="Times New Roman" w:hAnsi="Times New Roman" w:cs="Times New Roman"/>
          <w:i/>
          <w:iCs/>
        </w:rPr>
      </w:pPr>
    </w:p>
    <w:p w:rsidR="00AE43B9" w:rsidRPr="006F5271" w:rsidRDefault="00AE43B9" w:rsidP="00947498">
      <w:pPr>
        <w:pStyle w:val="Styl"/>
        <w:spacing w:line="360" w:lineRule="exact"/>
        <w:ind w:right="72"/>
        <w:jc w:val="both"/>
        <w:rPr>
          <w:rFonts w:ascii="Times New Roman" w:hAnsi="Times New Roman" w:cs="Times New Roman"/>
          <w:i/>
          <w:iCs/>
        </w:rPr>
      </w:pPr>
      <w:r w:rsidRPr="006F5271">
        <w:rPr>
          <w:rFonts w:ascii="Times New Roman" w:hAnsi="Times New Roman" w:cs="Times New Roman"/>
          <w:i/>
          <w:iCs/>
        </w:rPr>
        <w:t xml:space="preserve">dla zamówienia </w:t>
      </w:r>
      <w:r w:rsidRPr="006F5271">
        <w:rPr>
          <w:rFonts w:ascii="Times New Roman" w:hAnsi="Times New Roman" w:cs="Times New Roman"/>
          <w:w w:val="109"/>
        </w:rPr>
        <w:t xml:space="preserve">o </w:t>
      </w:r>
      <w:r w:rsidR="00641905">
        <w:rPr>
          <w:rFonts w:ascii="Times New Roman" w:hAnsi="Times New Roman" w:cs="Times New Roman"/>
          <w:i/>
          <w:iCs/>
        </w:rPr>
        <w:t xml:space="preserve">nazwie: </w:t>
      </w:r>
    </w:p>
    <w:p w:rsidR="00997E1A" w:rsidRPr="006F5271" w:rsidRDefault="00606F1B" w:rsidP="008321A0">
      <w:pPr>
        <w:spacing w:line="440" w:lineRule="exact"/>
        <w:jc w:val="center"/>
        <w:rPr>
          <w:b/>
          <w:bCs/>
          <w:sz w:val="32"/>
          <w:szCs w:val="32"/>
        </w:rPr>
      </w:pPr>
      <w:r w:rsidRPr="006F5271">
        <w:rPr>
          <w:b/>
          <w:sz w:val="32"/>
          <w:szCs w:val="32"/>
        </w:rPr>
        <w:t xml:space="preserve">„Zapewnienie ochrony </w:t>
      </w:r>
      <w:r w:rsidR="00725467" w:rsidRPr="006F5271">
        <w:rPr>
          <w:b/>
          <w:sz w:val="32"/>
          <w:szCs w:val="32"/>
        </w:rPr>
        <w:t xml:space="preserve">osób, </w:t>
      </w:r>
      <w:r w:rsidRPr="006F5271">
        <w:rPr>
          <w:b/>
          <w:sz w:val="32"/>
          <w:szCs w:val="32"/>
        </w:rPr>
        <w:t xml:space="preserve">mienia i obiektów GIG </w:t>
      </w:r>
      <w:r w:rsidR="00725467" w:rsidRPr="006F5271">
        <w:rPr>
          <w:b/>
          <w:sz w:val="32"/>
          <w:szCs w:val="32"/>
        </w:rPr>
        <w:t>z</w:t>
      </w:r>
      <w:r w:rsidRPr="006F5271">
        <w:rPr>
          <w:b/>
          <w:sz w:val="32"/>
          <w:szCs w:val="32"/>
        </w:rPr>
        <w:t>godnie z</w:t>
      </w:r>
      <w:r w:rsidR="00974B0D">
        <w:rPr>
          <w:b/>
          <w:sz w:val="32"/>
          <w:szCs w:val="32"/>
        </w:rPr>
        <w:t> </w:t>
      </w:r>
      <w:r w:rsidRPr="006F5271">
        <w:rPr>
          <w:b/>
          <w:sz w:val="32"/>
          <w:szCs w:val="32"/>
        </w:rPr>
        <w:t>ustawą o ochronie osób i</w:t>
      </w:r>
      <w:r w:rsidR="00974B0D">
        <w:rPr>
          <w:b/>
          <w:sz w:val="32"/>
          <w:szCs w:val="32"/>
        </w:rPr>
        <w:t xml:space="preserve"> </w:t>
      </w:r>
      <w:r w:rsidRPr="006F5271">
        <w:rPr>
          <w:b/>
          <w:sz w:val="32"/>
          <w:szCs w:val="32"/>
        </w:rPr>
        <w:t>mienia oraz ustawą o ochronie informacji niejawnych wraz z przepisami wewnętrznymi Instytutu.”</w:t>
      </w: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997E1A" w:rsidRPr="006F5271" w:rsidRDefault="00997E1A"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r w:rsidRPr="006F5271">
        <w:rPr>
          <w:rFonts w:ascii="Times New Roman" w:hAnsi="Times New Roman" w:cs="Times New Roman"/>
        </w:rPr>
        <w:t xml:space="preserve">Specyfikacja istotnych warunków zamówienia zawiera </w:t>
      </w:r>
      <w:r w:rsidR="002C07E3" w:rsidRPr="006F5271">
        <w:rPr>
          <w:rFonts w:ascii="Times New Roman" w:hAnsi="Times New Roman" w:cs="Times New Roman"/>
        </w:rPr>
        <w:t>......</w:t>
      </w:r>
      <w:r w:rsidR="00582F0B" w:rsidRPr="006F5271">
        <w:rPr>
          <w:rFonts w:ascii="Times New Roman" w:hAnsi="Times New Roman" w:cs="Times New Roman"/>
        </w:rPr>
        <w:t xml:space="preserve"> </w:t>
      </w:r>
      <w:r w:rsidRPr="006F5271">
        <w:rPr>
          <w:rFonts w:ascii="Times New Roman" w:hAnsi="Times New Roman" w:cs="Times New Roman"/>
        </w:rPr>
        <w:t xml:space="preserve">stron. </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Zatwierdzona przez: </w:t>
      </w: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r w:rsidRPr="006F5271">
        <w:rPr>
          <w:rFonts w:ascii="Times New Roman" w:hAnsi="Times New Roman" w:cs="Times New Roman"/>
        </w:rPr>
        <w:tab/>
        <w:t>Katowice, dnia .................................</w:t>
      </w: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997E1A" w:rsidP="00F22354">
      <w:pPr>
        <w:pStyle w:val="Styl"/>
        <w:tabs>
          <w:tab w:val="left" w:pos="5472"/>
          <w:tab w:val="left" w:leader="dot" w:pos="8865"/>
        </w:tabs>
        <w:spacing w:line="360" w:lineRule="exact"/>
        <w:ind w:right="72"/>
        <w:jc w:val="center"/>
        <w:rPr>
          <w:rFonts w:ascii="Times New Roman" w:hAnsi="Times New Roman" w:cs="Times New Roman"/>
          <w:b/>
          <w:bCs/>
        </w:rPr>
      </w:pPr>
      <w:r w:rsidRPr="006F5271">
        <w:rPr>
          <w:rFonts w:ascii="Times New Roman" w:hAnsi="Times New Roman" w:cs="Times New Roman"/>
        </w:rPr>
        <w:br w:type="page"/>
      </w:r>
      <w:r w:rsidR="00AE43B9" w:rsidRPr="006F5271">
        <w:rPr>
          <w:rFonts w:ascii="Times New Roman" w:hAnsi="Times New Roman" w:cs="Times New Roman"/>
          <w:b/>
          <w:bCs/>
        </w:rPr>
        <w:lastRenderedPageBreak/>
        <w:t>SPIS TREŚCI</w:t>
      </w:r>
    </w:p>
    <w:p w:rsidR="008321A0" w:rsidRPr="008321A0" w:rsidRDefault="001653CE" w:rsidP="008321A0">
      <w:pPr>
        <w:pStyle w:val="Spistreci1"/>
        <w:spacing w:line="260" w:lineRule="exact"/>
        <w:rPr>
          <w:rFonts w:ascii="Times New Roman" w:eastAsiaTheme="minorEastAsia" w:hAnsi="Times New Roman" w:cs="Times New Roman"/>
          <w:b w:val="0"/>
          <w:bCs w:val="0"/>
          <w:caps w:val="0"/>
          <w:noProof/>
          <w:sz w:val="18"/>
          <w:szCs w:val="18"/>
        </w:rPr>
      </w:pPr>
      <w:r w:rsidRPr="008321A0">
        <w:rPr>
          <w:rFonts w:ascii="Times New Roman" w:hAnsi="Times New Roman" w:cs="Times New Roman"/>
          <w:b w:val="0"/>
          <w:sz w:val="18"/>
          <w:szCs w:val="18"/>
        </w:rPr>
        <w:fldChar w:fldCharType="begin"/>
      </w:r>
      <w:r w:rsidR="00AE43B9" w:rsidRPr="008321A0">
        <w:rPr>
          <w:rFonts w:ascii="Times New Roman" w:hAnsi="Times New Roman" w:cs="Times New Roman"/>
          <w:b w:val="0"/>
          <w:sz w:val="18"/>
          <w:szCs w:val="18"/>
        </w:rPr>
        <w:instrText xml:space="preserve"> TOC \o "1-2" \h \z \u </w:instrText>
      </w:r>
      <w:r w:rsidRPr="008321A0">
        <w:rPr>
          <w:rFonts w:ascii="Times New Roman" w:hAnsi="Times New Roman" w:cs="Times New Roman"/>
          <w:b w:val="0"/>
          <w:sz w:val="18"/>
          <w:szCs w:val="18"/>
        </w:rPr>
        <w:fldChar w:fldCharType="separate"/>
      </w:r>
      <w:hyperlink w:anchor="_Toc443563997" w:history="1">
        <w:r w:rsidR="008321A0" w:rsidRPr="008321A0">
          <w:rPr>
            <w:rStyle w:val="Hipercze"/>
            <w:rFonts w:ascii="Times New Roman" w:hAnsi="Times New Roman" w:cs="Times New Roman"/>
            <w:b w:val="0"/>
            <w:noProof/>
            <w:sz w:val="18"/>
            <w:szCs w:val="18"/>
          </w:rPr>
          <w:t>ROZDZIAŁ 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ZAMAWIAJĄCY (NAZWA I ADRES)</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8" w:history="1">
        <w:r w:rsidR="008321A0" w:rsidRPr="008321A0">
          <w:rPr>
            <w:rStyle w:val="Hipercze"/>
            <w:rFonts w:ascii="Times New Roman" w:hAnsi="Times New Roman" w:cs="Times New Roman"/>
            <w:b w:val="0"/>
            <w:noProof/>
            <w:sz w:val="18"/>
            <w:szCs w:val="18"/>
          </w:rPr>
          <w:t>ROZDZIAŁ 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TRYB UDZIELENIA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9" w:history="1">
        <w:r w:rsidR="008321A0" w:rsidRPr="008321A0">
          <w:rPr>
            <w:rStyle w:val="Hipercze"/>
            <w:rFonts w:ascii="Times New Roman" w:hAnsi="Times New Roman" w:cs="Times New Roman"/>
            <w:b w:val="0"/>
            <w:noProof/>
            <w:sz w:val="18"/>
            <w:szCs w:val="18"/>
          </w:rPr>
          <w:t>ROZDZIAŁ 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PRZEDMIOTU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0" w:history="1">
        <w:r w:rsidR="008321A0" w:rsidRPr="008321A0">
          <w:rPr>
            <w:rStyle w:val="Hipercze"/>
            <w:rFonts w:ascii="Times New Roman" w:hAnsi="Times New Roman" w:cs="Times New Roman"/>
            <w:b w:val="0"/>
            <w:noProof/>
            <w:sz w:val="18"/>
            <w:szCs w:val="18"/>
          </w:rPr>
          <w:t>ROZDZIAŁ 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CZĘŚCI ZAMÓWIENIA I MOŻLIWOŚCI SKŁADANIA OFERT CZĘŚCIOWYCH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1" w:history="1">
        <w:r w:rsidR="008321A0" w:rsidRPr="008321A0">
          <w:rPr>
            <w:rStyle w:val="Hipercze"/>
            <w:rFonts w:ascii="Times New Roman" w:hAnsi="Times New Roman" w:cs="Times New Roman"/>
            <w:b w:val="0"/>
            <w:noProof/>
            <w:sz w:val="18"/>
            <w:szCs w:val="18"/>
          </w:rPr>
          <w:t>ROZDZIAŁ 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OFERT WARIANTOWYCH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2" w:history="1">
        <w:r w:rsidR="008321A0" w:rsidRPr="008321A0">
          <w:rPr>
            <w:rStyle w:val="Hipercze"/>
            <w:rFonts w:ascii="Times New Roman" w:hAnsi="Times New Roman" w:cs="Times New Roman"/>
            <w:b w:val="0"/>
            <w:noProof/>
            <w:sz w:val="18"/>
            <w:szCs w:val="18"/>
          </w:rPr>
          <w:t>ROZDZIAŁ 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NA TEMAT PRZEWIDYWANYCH ZAMÓWIEŃ UZUPEŁNIAJĄCYCH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3" w:history="1">
        <w:r w:rsidR="008321A0" w:rsidRPr="008321A0">
          <w:rPr>
            <w:rStyle w:val="Hipercze"/>
            <w:rFonts w:ascii="Times New Roman" w:hAnsi="Times New Roman" w:cs="Times New Roman"/>
            <w:b w:val="0"/>
            <w:noProof/>
            <w:sz w:val="18"/>
            <w:szCs w:val="18"/>
          </w:rPr>
          <w:t>ROZDZIAŁ 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W SPRAWIE ZWROTU KOSZTÓW W POSTĘPOWANIU</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4" w:history="1">
        <w:r w:rsidR="008321A0" w:rsidRPr="008321A0">
          <w:rPr>
            <w:rStyle w:val="Hipercze"/>
            <w:rFonts w:ascii="Times New Roman" w:hAnsi="Times New Roman" w:cs="Times New Roman"/>
            <w:b w:val="0"/>
            <w:noProof/>
            <w:sz w:val="18"/>
            <w:szCs w:val="18"/>
          </w:rPr>
          <w:t>ROZDZIAŁ VIII.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JEDNEJ OFERTY, PRZEZ DWA LUB WIĘCEJ PODMIOTÓW ORAZ UCZESTNICTWA PODWYKONAWCÓW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5" w:history="1">
        <w:r w:rsidR="008321A0" w:rsidRPr="008321A0">
          <w:rPr>
            <w:rStyle w:val="Hipercze"/>
            <w:rFonts w:ascii="Times New Roman" w:hAnsi="Times New Roman" w:cs="Times New Roman"/>
            <w:b w:val="0"/>
            <w:noProof/>
            <w:sz w:val="18"/>
            <w:szCs w:val="18"/>
          </w:rPr>
          <w:t>ROZDZIAŁ 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WYKONANIA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6" w:history="1">
        <w:r w:rsidR="008321A0" w:rsidRPr="008321A0">
          <w:rPr>
            <w:rStyle w:val="Hipercze"/>
            <w:rFonts w:ascii="Times New Roman" w:hAnsi="Times New Roman" w:cs="Times New Roman"/>
            <w:b w:val="0"/>
            <w:noProof/>
            <w:kern w:val="32"/>
            <w:sz w:val="18"/>
            <w:szCs w:val="18"/>
          </w:rPr>
          <w:t>ROZDZIAŁ 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kern w:val="32"/>
            <w:sz w:val="18"/>
            <w:szCs w:val="18"/>
          </w:rPr>
          <w:t>WARUNKI UDZIAŁU W POSTĘPOWANIU. OPIS SPOSOBU DOKONYWANIA OCENY SPEŁNIANIA TYCH WARUNKÓW. INFORMACJA O OŚWIADCZENIACH  I DOKUMENTACH, JAKIE MUSZĄ DOŁĄCZYĆ DO OFERTY WYKONAWCY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9</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7" w:history="1">
        <w:r w:rsidR="008321A0" w:rsidRPr="008321A0">
          <w:rPr>
            <w:rStyle w:val="Hipercze"/>
            <w:rFonts w:ascii="Times New Roman" w:hAnsi="Times New Roman" w:cs="Times New Roman"/>
            <w:b w:val="0"/>
            <w:noProof/>
            <w:sz w:val="18"/>
            <w:szCs w:val="18"/>
          </w:rPr>
          <w:t>ROZDZIAŁ 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O SPOSOBIE POROZUMIEWANIA SIĘ ZAMAWIAJĄCEGO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13</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8" w:history="1">
        <w:r w:rsidR="008321A0" w:rsidRPr="008321A0">
          <w:rPr>
            <w:rStyle w:val="Hipercze"/>
            <w:rFonts w:ascii="Times New Roman" w:hAnsi="Times New Roman" w:cs="Times New Roman"/>
            <w:b w:val="0"/>
            <w:noProof/>
            <w:sz w:val="18"/>
            <w:szCs w:val="18"/>
          </w:rPr>
          <w:t>ROZDZIAŁ 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UDZIELANIA WYJAŚNIEŃ DOTYCZĄCYCH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9" w:history="1">
        <w:r w:rsidR="008321A0" w:rsidRPr="008321A0">
          <w:rPr>
            <w:rStyle w:val="Hipercze"/>
            <w:rFonts w:ascii="Times New Roman" w:hAnsi="Times New Roman" w:cs="Times New Roman"/>
            <w:b w:val="0"/>
            <w:noProof/>
            <w:sz w:val="18"/>
            <w:szCs w:val="18"/>
          </w:rPr>
          <w:t>ROZDZIAŁ 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OSOBY ZE STRONY ZAMAWIAJĄCEGO UPRAWNIONE DO POROZUMIEWANIA SIĘ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0" w:history="1">
        <w:r w:rsidR="008321A0" w:rsidRPr="008321A0">
          <w:rPr>
            <w:rStyle w:val="Hipercze"/>
            <w:rFonts w:ascii="Times New Roman" w:hAnsi="Times New Roman" w:cs="Times New Roman"/>
            <w:b w:val="0"/>
            <w:noProof/>
            <w:sz w:val="18"/>
            <w:szCs w:val="18"/>
          </w:rPr>
          <w:t>ROZDZIAŁ 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WYMAGANIA DOTYCZĄCE WADIUM.</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15</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1" w:history="1">
        <w:r w:rsidR="008321A0" w:rsidRPr="008321A0">
          <w:rPr>
            <w:rStyle w:val="Hipercze"/>
            <w:rFonts w:ascii="Times New Roman" w:hAnsi="Times New Roman" w:cs="Times New Roman"/>
            <w:b w:val="0"/>
            <w:noProof/>
            <w:sz w:val="18"/>
            <w:szCs w:val="18"/>
          </w:rPr>
          <w:t>ROZDZIAŁ 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ZWIĄZANIA OFERTĄ</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2" w:history="1">
        <w:r w:rsidR="008321A0" w:rsidRPr="008321A0">
          <w:rPr>
            <w:rStyle w:val="Hipercze"/>
            <w:rFonts w:ascii="Times New Roman" w:hAnsi="Times New Roman" w:cs="Times New Roman"/>
            <w:b w:val="0"/>
            <w:noProof/>
            <w:sz w:val="18"/>
            <w:szCs w:val="18"/>
          </w:rPr>
          <w:t>ROZDZIAŁ XVI.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PRZYGOTOWANIA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3" w:history="1">
        <w:r w:rsidR="008321A0" w:rsidRPr="008321A0">
          <w:rPr>
            <w:rStyle w:val="Hipercze"/>
            <w:rFonts w:ascii="Times New Roman" w:hAnsi="Times New Roman" w:cs="Times New Roman"/>
            <w:b w:val="0"/>
            <w:noProof/>
            <w:sz w:val="18"/>
            <w:szCs w:val="18"/>
          </w:rPr>
          <w:t>ROZDZIAŁ XVII.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OBLICZENIA CENY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tabs>
          <w:tab w:val="left" w:pos="2074"/>
        </w:tabs>
        <w:spacing w:line="260" w:lineRule="exact"/>
        <w:rPr>
          <w:rFonts w:ascii="Times New Roman" w:eastAsiaTheme="minorEastAsia" w:hAnsi="Times New Roman" w:cs="Times New Roman"/>
          <w:b w:val="0"/>
          <w:bCs w:val="0"/>
          <w:caps w:val="0"/>
          <w:noProof/>
          <w:sz w:val="18"/>
          <w:szCs w:val="18"/>
        </w:rPr>
      </w:pPr>
      <w:hyperlink w:anchor="_Toc443564014" w:history="1">
        <w:r w:rsidR="008321A0" w:rsidRPr="008321A0">
          <w:rPr>
            <w:rStyle w:val="Hipercze"/>
            <w:rFonts w:ascii="Times New Roman" w:hAnsi="Times New Roman" w:cs="Times New Roman"/>
            <w:b w:val="0"/>
            <w:noProof/>
            <w:sz w:val="18"/>
            <w:szCs w:val="18"/>
          </w:rPr>
          <w:t xml:space="preserve">ROZDZIAŁ XVIII. </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MIEJSCE ORAZ TERMIN SKŁADANIA I OTWARCIA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5" w:history="1">
        <w:r w:rsidR="008321A0" w:rsidRPr="008321A0">
          <w:rPr>
            <w:rStyle w:val="Hipercze"/>
            <w:rFonts w:ascii="Times New Roman" w:hAnsi="Times New Roman" w:cs="Times New Roman"/>
            <w:b w:val="0"/>
            <w:noProof/>
            <w:sz w:val="18"/>
            <w:szCs w:val="18"/>
          </w:rPr>
          <w:t>ROZDZIAŁ XIX.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O TRYBIE OTWARCIA I OCENY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6" w:history="1">
        <w:r w:rsidR="008321A0" w:rsidRPr="008321A0">
          <w:rPr>
            <w:rStyle w:val="Hipercze"/>
            <w:rFonts w:ascii="Times New Roman" w:hAnsi="Times New Roman" w:cs="Times New Roman"/>
            <w:b w:val="0"/>
            <w:noProof/>
            <w:sz w:val="18"/>
            <w:szCs w:val="18"/>
          </w:rPr>
          <w:t>ROZDZIAŁ XX.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KRYTERIÓW, KTÓRYMI ZAMAWIAJĄCY BĘDZIE SIĘ KIEROWAŁ PRZY WYBORZE OFERTY, WRAZ Z PODANIEM ZNACZENIA TYCH KRYTERIÓW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7" w:history="1">
        <w:r w:rsidR="008321A0" w:rsidRPr="008321A0">
          <w:rPr>
            <w:rStyle w:val="Hipercze"/>
            <w:rFonts w:ascii="Times New Roman" w:hAnsi="Times New Roman" w:cs="Times New Roman"/>
            <w:b w:val="0"/>
            <w:noProof/>
            <w:sz w:val="18"/>
            <w:szCs w:val="18"/>
          </w:rPr>
          <w:t>ROZDZIAŁ XXI.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ROZLICZANIA SIĘ W WALUTACH OBCYCH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8" w:history="1">
        <w:r w:rsidR="008321A0" w:rsidRPr="008321A0">
          <w:rPr>
            <w:rStyle w:val="Hipercze"/>
            <w:rFonts w:ascii="Times New Roman" w:hAnsi="Times New Roman" w:cs="Times New Roman"/>
            <w:b w:val="0"/>
            <w:noProof/>
            <w:sz w:val="18"/>
            <w:szCs w:val="18"/>
          </w:rPr>
          <w:t>ROZDZIAŁ XXII.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ZABEZPIECZENIE NALEŻYTEGO WYKONANIA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9" w:history="1">
        <w:r w:rsidR="008321A0" w:rsidRPr="008321A0">
          <w:rPr>
            <w:rStyle w:val="Hipercze"/>
            <w:rFonts w:ascii="Times New Roman" w:hAnsi="Times New Roman" w:cs="Times New Roman"/>
            <w:b w:val="0"/>
            <w:noProof/>
            <w:sz w:val="18"/>
            <w:szCs w:val="18"/>
          </w:rPr>
          <w:t>ROZDZIAŁ XXIII.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DOTYCZĄCE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0" w:history="1">
        <w:r w:rsidR="008321A0" w:rsidRPr="008321A0">
          <w:rPr>
            <w:rStyle w:val="Hipercze"/>
            <w:rFonts w:ascii="Times New Roman" w:hAnsi="Times New Roman" w:cs="Times New Roman"/>
            <w:b w:val="0"/>
            <w:noProof/>
            <w:sz w:val="18"/>
            <w:szCs w:val="18"/>
          </w:rPr>
          <w:t>ROZDZIAŁ XXIV.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POUCZENIE O ŚRODKACH OCHRONY PRAWNEJ PRZYSŁUGUJĄCYCH WYKONAWCOM W TOKU POSTĘPOWANIA O UDZIELENIE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24</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1" w:history="1">
        <w:r w:rsidR="008321A0" w:rsidRPr="008321A0">
          <w:rPr>
            <w:rStyle w:val="Hipercze"/>
            <w:rFonts w:ascii="Times New Roman" w:hAnsi="Times New Roman" w:cs="Times New Roman"/>
            <w:b w:val="0"/>
            <w:noProof/>
            <w:sz w:val="18"/>
            <w:szCs w:val="18"/>
          </w:rPr>
          <w:t>ROZDZIAŁ XXV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POSTANOWIENIA KOŃCOWE</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25</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2" w:history="1">
        <w:r w:rsidR="008321A0" w:rsidRPr="008321A0">
          <w:rPr>
            <w:rStyle w:val="Hipercze"/>
            <w:rFonts w:ascii="Times New Roman" w:hAnsi="Times New Roman" w:cs="Times New Roman"/>
            <w:b w:val="0"/>
            <w:noProof/>
            <w:sz w:val="18"/>
            <w:szCs w:val="18"/>
          </w:rPr>
          <w:t>Z</w:t>
        </w:r>
        <w:r w:rsidR="008321A0" w:rsidRPr="008321A0">
          <w:rPr>
            <w:rStyle w:val="Hipercze"/>
            <w:rFonts w:ascii="Times New Roman" w:hAnsi="Times New Roman" w:cs="Times New Roman"/>
            <w:b w:val="0"/>
            <w:noProof/>
            <w:w w:val="105"/>
            <w:sz w:val="18"/>
            <w:szCs w:val="18"/>
          </w:rPr>
          <w:t>ałącznik nr 1</w:t>
        </w:r>
        <w:r w:rsidR="008321A0" w:rsidRPr="008321A0">
          <w:rPr>
            <w:rStyle w:val="Hipercze"/>
            <w:rFonts w:ascii="Times New Roman" w:hAnsi="Times New Roman" w:cs="Times New Roman"/>
            <w:b w:val="0"/>
            <w:noProof/>
            <w:sz w:val="18"/>
            <w:szCs w:val="18"/>
          </w:rPr>
          <w:t xml:space="preserve">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26</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3" w:history="1">
        <w:r w:rsidR="008321A0" w:rsidRPr="008321A0">
          <w:rPr>
            <w:rStyle w:val="Hipercze"/>
            <w:rFonts w:ascii="Times New Roman" w:hAnsi="Times New Roman" w:cs="Times New Roman"/>
            <w:b w:val="0"/>
            <w:noProof/>
            <w:sz w:val="18"/>
            <w:szCs w:val="18"/>
          </w:rPr>
          <w:t>Załącznik nr 2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28</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4" w:history="1">
        <w:r w:rsidR="008321A0" w:rsidRPr="008321A0">
          <w:rPr>
            <w:rStyle w:val="Hipercze"/>
            <w:rFonts w:ascii="Times New Roman" w:hAnsi="Times New Roman" w:cs="Times New Roman"/>
            <w:b w:val="0"/>
            <w:noProof/>
            <w:sz w:val="18"/>
            <w:szCs w:val="18"/>
          </w:rPr>
          <w:t>Załącznik nr 3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30</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5" w:history="1">
        <w:r w:rsidR="008321A0" w:rsidRPr="008321A0">
          <w:rPr>
            <w:rStyle w:val="Hipercze"/>
            <w:rFonts w:ascii="Times New Roman" w:hAnsi="Times New Roman" w:cs="Times New Roman"/>
            <w:b w:val="0"/>
            <w:noProof/>
            <w:sz w:val="18"/>
            <w:szCs w:val="18"/>
          </w:rPr>
          <w:t>Załącznik nr 4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31</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6" w:history="1">
        <w:r w:rsidR="008321A0" w:rsidRPr="008321A0">
          <w:rPr>
            <w:rStyle w:val="Hipercze"/>
            <w:rFonts w:ascii="Times New Roman" w:hAnsi="Times New Roman" w:cs="Times New Roman"/>
            <w:b w:val="0"/>
            <w:noProof/>
            <w:sz w:val="18"/>
            <w:szCs w:val="18"/>
          </w:rPr>
          <w:t>Załącznik Nr 5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32</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7" w:history="1">
        <w:r w:rsidR="008321A0" w:rsidRPr="008321A0">
          <w:rPr>
            <w:rStyle w:val="Hipercze"/>
            <w:rFonts w:ascii="Times New Roman" w:hAnsi="Times New Roman" w:cs="Times New Roman"/>
            <w:b w:val="0"/>
            <w:noProof/>
            <w:sz w:val="18"/>
            <w:szCs w:val="18"/>
          </w:rPr>
          <w:t>Załącznik Nr 6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33</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2"/>
        <w:spacing w:line="260" w:lineRule="exact"/>
        <w:rPr>
          <w:rFonts w:ascii="Times New Roman" w:eastAsiaTheme="minorEastAsia" w:hAnsi="Times New Roman" w:cs="Times New Roman"/>
          <w:b w:val="0"/>
          <w:bCs w:val="0"/>
          <w:noProof/>
          <w:sz w:val="18"/>
          <w:szCs w:val="18"/>
        </w:rPr>
      </w:pPr>
      <w:hyperlink w:anchor="_Toc443564028" w:history="1">
        <w:r w:rsidR="008321A0" w:rsidRPr="008321A0">
          <w:rPr>
            <w:rStyle w:val="Hipercze"/>
            <w:rFonts w:ascii="Times New Roman" w:hAnsi="Times New Roman" w:cs="Times New Roman"/>
            <w:b w:val="0"/>
            <w:noProof/>
            <w:w w:val="107"/>
            <w:sz w:val="18"/>
            <w:szCs w:val="18"/>
          </w:rPr>
          <w:t>Załącznik nr 7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34</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9" w:history="1">
        <w:r w:rsidR="00965411">
          <w:rPr>
            <w:rStyle w:val="Hipercze"/>
            <w:rFonts w:ascii="Times New Roman" w:hAnsi="Times New Roman" w:cs="Times New Roman"/>
            <w:b w:val="0"/>
            <w:caps w:val="0"/>
            <w:noProof/>
            <w:sz w:val="18"/>
            <w:szCs w:val="18"/>
          </w:rPr>
          <w:t>Z</w:t>
        </w:r>
        <w:r w:rsidR="00965411" w:rsidRPr="008321A0">
          <w:rPr>
            <w:rStyle w:val="Hipercze"/>
            <w:rFonts w:ascii="Times New Roman" w:hAnsi="Times New Roman" w:cs="Times New Roman"/>
            <w:b w:val="0"/>
            <w:caps w:val="0"/>
            <w:noProof/>
            <w:sz w:val="18"/>
            <w:szCs w:val="18"/>
          </w:rPr>
          <w:t xml:space="preserve">ałącznik Nr 3 </w:t>
        </w:r>
        <w:r w:rsidR="00965411">
          <w:rPr>
            <w:rStyle w:val="Hipercze"/>
            <w:rFonts w:ascii="Times New Roman" w:hAnsi="Times New Roman" w:cs="Times New Roman"/>
            <w:b w:val="0"/>
            <w:caps w:val="0"/>
            <w:noProof/>
            <w:sz w:val="18"/>
            <w:szCs w:val="18"/>
          </w:rPr>
          <w:t>d</w:t>
        </w:r>
        <w:r w:rsidR="00965411" w:rsidRPr="008321A0">
          <w:rPr>
            <w:rStyle w:val="Hipercze"/>
            <w:rFonts w:ascii="Times New Roman" w:hAnsi="Times New Roman" w:cs="Times New Roman"/>
            <w:b w:val="0"/>
            <w:caps w:val="0"/>
            <w:noProof/>
            <w:sz w:val="18"/>
            <w:szCs w:val="18"/>
          </w:rPr>
          <w:t>o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41</w:t>
        </w:r>
        <w:r w:rsidR="008321A0" w:rsidRPr="008321A0">
          <w:rPr>
            <w:rFonts w:ascii="Times New Roman" w:hAnsi="Times New Roman" w:cs="Times New Roman"/>
            <w:b w:val="0"/>
            <w:noProof/>
            <w:webHidden/>
            <w:sz w:val="18"/>
            <w:szCs w:val="18"/>
          </w:rPr>
          <w:fldChar w:fldCharType="end"/>
        </w:r>
      </w:hyperlink>
    </w:p>
    <w:p w:rsidR="008321A0" w:rsidRPr="008321A0" w:rsidRDefault="0070121B"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30" w:history="1">
        <w:r w:rsidR="008321A0" w:rsidRPr="008321A0">
          <w:rPr>
            <w:rStyle w:val="Hipercze"/>
            <w:rFonts w:ascii="Times New Roman" w:hAnsi="Times New Roman" w:cs="Times New Roman"/>
            <w:b w:val="0"/>
            <w:noProof/>
            <w:sz w:val="18"/>
            <w:szCs w:val="18"/>
          </w:rPr>
          <w:t>Z</w:t>
        </w:r>
        <w:r w:rsidR="00965411" w:rsidRPr="008321A0">
          <w:rPr>
            <w:rStyle w:val="Hipercze"/>
            <w:rFonts w:ascii="Times New Roman" w:hAnsi="Times New Roman" w:cs="Times New Roman"/>
            <w:b w:val="0"/>
            <w:caps w:val="0"/>
            <w:noProof/>
            <w:sz w:val="18"/>
            <w:szCs w:val="18"/>
          </w:rPr>
          <w:t xml:space="preserve">ałącznik nr 8: </w:t>
        </w:r>
        <w:r w:rsidR="00965411">
          <w:rPr>
            <w:rStyle w:val="Hipercze"/>
            <w:rFonts w:ascii="Times New Roman" w:hAnsi="Times New Roman" w:cs="Times New Roman"/>
            <w:b w:val="0"/>
            <w:caps w:val="0"/>
            <w:noProof/>
            <w:sz w:val="18"/>
            <w:szCs w:val="18"/>
          </w:rPr>
          <w:t>U</w:t>
        </w:r>
        <w:r w:rsidR="00965411" w:rsidRPr="008321A0">
          <w:rPr>
            <w:rStyle w:val="Hipercze"/>
            <w:rFonts w:ascii="Times New Roman" w:hAnsi="Times New Roman" w:cs="Times New Roman"/>
            <w:b w:val="0"/>
            <w:caps w:val="0"/>
            <w:noProof/>
            <w:sz w:val="18"/>
            <w:szCs w:val="18"/>
          </w:rPr>
          <w:t>mowa sprzedaży biletów parkingowych</w:t>
        </w:r>
        <w:r w:rsidR="008321A0" w:rsidRPr="008321A0">
          <w:rPr>
            <w:rStyle w:val="Hipercze"/>
            <w:rFonts w:ascii="Times New Roman" w:hAnsi="Times New Roman" w:cs="Times New Roman"/>
            <w:b w:val="0"/>
            <w:noProof/>
            <w:sz w:val="18"/>
            <w:szCs w:val="18"/>
          </w:rPr>
          <w: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_Toc443564030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42</w:t>
        </w:r>
        <w:r w:rsidR="008321A0" w:rsidRPr="008321A0">
          <w:rPr>
            <w:rFonts w:ascii="Times New Roman" w:hAnsi="Times New Roman" w:cs="Times New Roman"/>
            <w:b w:val="0"/>
            <w:noProof/>
            <w:webHidden/>
            <w:sz w:val="18"/>
            <w:szCs w:val="18"/>
          </w:rPr>
          <w:fldChar w:fldCharType="end"/>
        </w:r>
      </w:hyperlink>
    </w:p>
    <w:p w:rsidR="00997E1A" w:rsidRPr="006F5271" w:rsidRDefault="001653CE" w:rsidP="008321A0">
      <w:pPr>
        <w:pStyle w:val="Styl"/>
        <w:tabs>
          <w:tab w:val="left" w:pos="900"/>
          <w:tab w:val="left" w:pos="1620"/>
          <w:tab w:val="left" w:pos="2040"/>
          <w:tab w:val="left" w:pos="5472"/>
          <w:tab w:val="left" w:leader="dot" w:pos="8865"/>
        </w:tabs>
        <w:spacing w:line="260" w:lineRule="exact"/>
        <w:ind w:left="2040" w:right="1030" w:hanging="2040"/>
        <w:jc w:val="center"/>
        <w:rPr>
          <w:rFonts w:ascii="Times New Roman" w:hAnsi="Times New Roman" w:cs="Times New Roman"/>
          <w:bCs/>
          <w:sz w:val="20"/>
          <w:szCs w:val="20"/>
        </w:rPr>
      </w:pPr>
      <w:r w:rsidRPr="008321A0">
        <w:rPr>
          <w:rFonts w:ascii="Times New Roman" w:hAnsi="Times New Roman" w:cs="Times New Roman"/>
          <w:bCs/>
          <w:sz w:val="18"/>
          <w:szCs w:val="18"/>
        </w:rPr>
        <w:fldChar w:fldCharType="end"/>
      </w:r>
    </w:p>
    <w:p w:rsidR="00371315" w:rsidRDefault="00371315" w:rsidP="002B6CEB">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Cs/>
          <w:sz w:val="20"/>
          <w:szCs w:val="20"/>
        </w:rPr>
      </w:pPr>
    </w:p>
    <w:p w:rsidR="00AE43B9" w:rsidRPr="006F5271" w:rsidRDefault="00AE43B9" w:rsidP="00145858">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
          <w:bCs/>
          <w:sz w:val="28"/>
          <w:szCs w:val="28"/>
        </w:rPr>
      </w:pPr>
      <w:r w:rsidRPr="006F5271">
        <w:rPr>
          <w:rFonts w:ascii="Times New Roman" w:hAnsi="Times New Roman" w:cs="Times New Roman"/>
          <w:b/>
          <w:bCs/>
          <w:sz w:val="28"/>
          <w:szCs w:val="28"/>
        </w:rPr>
        <w:lastRenderedPageBreak/>
        <w:t>POSTANOWIENIA</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8"/>
          <w:szCs w:val="28"/>
        </w:rPr>
      </w:pPr>
      <w:r w:rsidRPr="006F5271">
        <w:rPr>
          <w:rFonts w:ascii="Times New Roman" w:hAnsi="Times New Roman" w:cs="Times New Roman"/>
          <w:b/>
          <w:bCs/>
          <w:sz w:val="28"/>
          <w:szCs w:val="28"/>
        </w:rPr>
        <w:t>SPECYFIKACJI ISTOTNYCH WARUNKÓW ZAMÓWIENIA (SIWZ)</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0"/>
          <w:szCs w:val="20"/>
        </w:rPr>
      </w:pPr>
    </w:p>
    <w:p w:rsidR="00AE43B9" w:rsidRPr="006F5271" w:rsidRDefault="00AE43B9" w:rsidP="006F5271">
      <w:pPr>
        <w:pStyle w:val="Nagwek1"/>
      </w:pPr>
      <w:bookmarkStart w:id="0" w:name="_Toc283275572"/>
      <w:bookmarkStart w:id="1" w:name="_Toc443563997"/>
      <w:r w:rsidRPr="006F5271">
        <w:t>ROZDZIAŁ I.</w:t>
      </w:r>
      <w:r w:rsidRPr="006F5271">
        <w:tab/>
        <w:t>ZAMAWIAJĄCY (NAZWA I ADRES)</w:t>
      </w:r>
      <w:bookmarkEnd w:id="0"/>
      <w:bookmarkEnd w:id="1"/>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Główny Instytut Górnictwa</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Plac Gwarków 1</w:t>
      </w:r>
    </w:p>
    <w:p w:rsidR="00AE43B9" w:rsidRPr="006F5271" w:rsidRDefault="00AE43B9" w:rsidP="00F312AD">
      <w:pPr>
        <w:spacing w:line="320" w:lineRule="exact"/>
        <w:jc w:val="both"/>
      </w:pPr>
      <w:r w:rsidRPr="006F5271">
        <w:t>40-166 Katowice</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zwany dalej „Zamawiającym”</w:t>
      </w:r>
    </w:p>
    <w:p w:rsidR="00AE43B9" w:rsidRPr="006F5271" w:rsidRDefault="00AE43B9" w:rsidP="00F312AD">
      <w:pPr>
        <w:pStyle w:val="Nagwek1"/>
        <w:tabs>
          <w:tab w:val="left" w:pos="2268"/>
        </w:tabs>
      </w:pPr>
      <w:bookmarkStart w:id="2" w:name="_Toc283275573"/>
      <w:bookmarkStart w:id="3" w:name="_Toc443563998"/>
      <w:r w:rsidRPr="006F5271">
        <w:t>ROZDZIAŁ II.</w:t>
      </w:r>
      <w:r w:rsidRPr="006F5271">
        <w:tab/>
        <w:t>TRYB UDZIELENIA ZAMÓWIENIA PUBLICZNEGO</w:t>
      </w:r>
      <w:bookmarkEnd w:id="2"/>
      <w:bookmarkEnd w:id="3"/>
    </w:p>
    <w:p w:rsidR="00F322A0" w:rsidRPr="006F5271" w:rsidRDefault="006D29D7" w:rsidP="00606F1B">
      <w:pPr>
        <w:suppressAutoHyphens/>
        <w:spacing w:line="360" w:lineRule="atLeast"/>
        <w:jc w:val="both"/>
      </w:pPr>
      <w:bookmarkStart w:id="4" w:name="_Toc283275574"/>
      <w:r w:rsidRPr="006D29D7">
        <w:t xml:space="preserve">Postępowanie o udzielenie zamówienia prowadzone jest w trybie </w:t>
      </w:r>
      <w:r w:rsidRPr="002F4981">
        <w:t xml:space="preserve">przetargu </w:t>
      </w:r>
      <w:r w:rsidR="00F23448">
        <w:t>nie</w:t>
      </w:r>
      <w:r w:rsidRPr="002F4981">
        <w:t>ograniczonego</w:t>
      </w:r>
      <w:r w:rsidRPr="006D29D7">
        <w:t xml:space="preserve"> o</w:t>
      </w:r>
      <w:r w:rsidR="002F4981">
        <w:t> </w:t>
      </w:r>
      <w:r w:rsidRPr="006D29D7">
        <w:t>wartości zamówienia przekraczającej kwoty (w tym przypadku 20</w:t>
      </w:r>
      <w:r w:rsidR="00242FC2">
        <w:t>9</w:t>
      </w:r>
      <w:r w:rsidRPr="006D29D7">
        <w:t xml:space="preserve"> 000 euro) określonej w</w:t>
      </w:r>
      <w:r w:rsidR="00242FC2">
        <w:t> </w:t>
      </w:r>
      <w:r w:rsidRPr="006D29D7">
        <w:t>przepisach wydanych na podstawie art. 11 ust. 8 ustawy z dnia 29 stycznia 2004 roku - Prawo zamówień publicznych (Dz.U. z 201</w:t>
      </w:r>
      <w:r w:rsidR="00E85A01">
        <w:t>5</w:t>
      </w:r>
      <w:r w:rsidRPr="006D29D7">
        <w:t xml:space="preserve"> r. poz</w:t>
      </w:r>
      <w:r w:rsidR="00E85A01">
        <w:t>.</w:t>
      </w:r>
      <w:r w:rsidRPr="006D29D7">
        <w:t xml:space="preserve"> </w:t>
      </w:r>
      <w:r w:rsidR="00E85A01">
        <w:t>2164</w:t>
      </w:r>
      <w:r w:rsidRPr="006D29D7">
        <w:t>) oraz aktów wykonawczych wydanych na jej podstawie, a w sprawach nieuregulowanych przepisy ustawy z dnia 23 kwietnia 1964 r. – Kodeks cywilny (Dz. Ust. Nr. 16, poz. 93 z późniejszymi zmianami.) oraz ustawy z dnia 27 sierpnia 2009 r. - o odpowiedzialności za naruszenie dyscypliny finansów publicznych (Dz. U. 2009.157.1240 z późniejszymi zmianami).</w:t>
      </w:r>
    </w:p>
    <w:p w:rsidR="00AE43B9" w:rsidRPr="006F5271" w:rsidRDefault="00AE43B9" w:rsidP="00F312AD">
      <w:pPr>
        <w:pStyle w:val="Nagwek1"/>
        <w:tabs>
          <w:tab w:val="left" w:pos="2268"/>
        </w:tabs>
      </w:pPr>
      <w:bookmarkStart w:id="5" w:name="_Toc443563999"/>
      <w:r w:rsidRPr="006F5271">
        <w:t>ROZDZIAŁ III.</w:t>
      </w:r>
      <w:r w:rsidRPr="006F5271">
        <w:tab/>
        <w:t>OPIS PRZEDMIOTU ZAMÓWIENIA</w:t>
      </w:r>
      <w:bookmarkEnd w:id="4"/>
      <w:bookmarkEnd w:id="5"/>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 xml:space="preserve">Główny Instytut Górnictwa jest </w:t>
      </w:r>
      <w:r w:rsidR="002E273B">
        <w:t>instytutem badawczym</w:t>
      </w:r>
      <w:r w:rsidRPr="006F5271">
        <w:t xml:space="preserve"> działającą na podstawie ustawy z</w:t>
      </w:r>
      <w:r w:rsidR="002E273B">
        <w:t> </w:t>
      </w:r>
      <w:r w:rsidRPr="006F5271">
        <w:t xml:space="preserve">dnia </w:t>
      </w:r>
      <w:r w:rsidR="002E273B">
        <w:t>30</w:t>
      </w:r>
      <w:r w:rsidRPr="006F5271">
        <w:t xml:space="preserve"> </w:t>
      </w:r>
      <w:r w:rsidR="002E273B">
        <w:t>kwietnia</w:t>
      </w:r>
      <w:r w:rsidRPr="006F5271">
        <w:t xml:space="preserve"> </w:t>
      </w:r>
      <w:r w:rsidR="002E273B">
        <w:t>2010</w:t>
      </w:r>
      <w:r w:rsidRPr="006F5271">
        <w:t xml:space="preserve"> r. o </w:t>
      </w:r>
      <w:r w:rsidR="002E273B">
        <w:t>instytutach badawczych</w:t>
      </w:r>
      <w:r w:rsidRPr="006F5271">
        <w:t xml:space="preserve"> (Dz. U. nr </w:t>
      </w:r>
      <w:r w:rsidR="002E273B">
        <w:t>96 poz</w:t>
      </w:r>
      <w:r w:rsidR="00FA0D88">
        <w:t>.</w:t>
      </w:r>
      <w:r w:rsidR="002E273B">
        <w:t xml:space="preserve"> 618</w:t>
      </w:r>
      <w:r w:rsidRPr="006F5271">
        <w:t xml:space="preserve"> z </w:t>
      </w:r>
      <w:r w:rsidR="002E273B">
        <w:t>2010</w:t>
      </w:r>
      <w:r w:rsidRPr="006F5271">
        <w:t xml:space="preserve"> z</w:t>
      </w:r>
      <w:r w:rsidR="002E273B">
        <w:t> </w:t>
      </w:r>
      <w:r w:rsidRPr="006F5271">
        <w:t>późniejszymi zmianami). Przedmiotem działania GIG jest prowadzenie badań naukowych i prac badawczo-rozwojowych w dziedzinach górnictwa, inżynierii środowiska oraz innych działów gospodarki. Instytut podejmuje kompleksowe i</w:t>
      </w:r>
      <w:r w:rsidR="00763CC8">
        <w:t> </w:t>
      </w:r>
      <w:r w:rsidRPr="006F5271">
        <w:t>interdyscyplinarne zadania oferując: usługi badawczo-techniczne i konsultingowe, ekspertyzy, sprzedaż technologii i know-how, szeroką działalność edukacyjną.</w:t>
      </w:r>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Ochroną objęte są następujące tereny i obiekty:</w:t>
      </w:r>
    </w:p>
    <w:p w:rsidR="005D625A" w:rsidRPr="006F5271" w:rsidRDefault="005D625A" w:rsidP="007C1326">
      <w:pPr>
        <w:overflowPunct w:val="0"/>
        <w:autoSpaceDE w:val="0"/>
        <w:autoSpaceDN w:val="0"/>
        <w:adjustRightInd w:val="0"/>
        <w:spacing w:line="360" w:lineRule="exact"/>
        <w:ind w:firstLine="284"/>
        <w:jc w:val="both"/>
        <w:textAlignment w:val="baseline"/>
      </w:pPr>
      <w:r w:rsidRPr="006F5271">
        <w:t>1.</w:t>
      </w:r>
      <w:r w:rsidR="00763CC8">
        <w:tab/>
      </w:r>
      <w:r w:rsidRPr="006F5271">
        <w:t>Teren Głównego Instytutu Górnictwa w Katowicach</w:t>
      </w:r>
    </w:p>
    <w:p w:rsidR="00606F1B" w:rsidRPr="006F5271" w:rsidRDefault="005D625A" w:rsidP="007C1326">
      <w:pPr>
        <w:tabs>
          <w:tab w:val="left" w:pos="360"/>
        </w:tabs>
        <w:overflowPunct w:val="0"/>
        <w:autoSpaceDE w:val="0"/>
        <w:autoSpaceDN w:val="0"/>
        <w:adjustRightInd w:val="0"/>
        <w:spacing w:line="360" w:lineRule="exact"/>
        <w:ind w:left="1440" w:hanging="720"/>
        <w:jc w:val="both"/>
        <w:textAlignment w:val="baseline"/>
      </w:pPr>
      <w:r w:rsidRPr="006F5271">
        <w:t>1.1</w:t>
      </w:r>
      <w:r w:rsidRPr="006F5271">
        <w:tab/>
      </w:r>
      <w:r w:rsidR="00606F1B" w:rsidRPr="006F5271">
        <w:t>Zasadniczy kompleks budynków w Katowicach przy pl. Gwarków 1 Powierzchnia ok. 3,15 ha - teren ogrodzony (obowiązkowa ochrona zgodna z</w:t>
      </w:r>
      <w:r w:rsidR="002748D8">
        <w:t> </w:t>
      </w:r>
      <w:r w:rsidR="00606F1B" w:rsidRPr="006F5271">
        <w:t>ustawą o ochronie osób i mienia z dnia 22 sierpnia 1997).</w:t>
      </w:r>
    </w:p>
    <w:p w:rsidR="00606F1B" w:rsidRPr="006F5271" w:rsidRDefault="00606F1B" w:rsidP="007C1326">
      <w:pPr>
        <w:numPr>
          <w:ilvl w:val="1"/>
          <w:numId w:val="22"/>
        </w:numPr>
        <w:tabs>
          <w:tab w:val="clear" w:pos="1080"/>
          <w:tab w:val="left" w:pos="360"/>
          <w:tab w:val="num" w:pos="1440"/>
        </w:tabs>
        <w:overflowPunct w:val="0"/>
        <w:autoSpaceDE w:val="0"/>
        <w:autoSpaceDN w:val="0"/>
        <w:adjustRightInd w:val="0"/>
        <w:spacing w:line="360" w:lineRule="exact"/>
        <w:ind w:left="1440" w:hanging="720"/>
        <w:jc w:val="both"/>
        <w:textAlignment w:val="baseline"/>
      </w:pPr>
      <w:r w:rsidRPr="006F5271">
        <w:t>Budynki przy ulicy Korfantego w Katowicach 81, 83 wraz z przyległym terenem.</w:t>
      </w:r>
    </w:p>
    <w:p w:rsidR="009A5CEC" w:rsidRDefault="009A5CEC" w:rsidP="00606F1B">
      <w:pPr>
        <w:spacing w:line="360" w:lineRule="auto"/>
        <w:jc w:val="both"/>
      </w:pPr>
    </w:p>
    <w:p w:rsidR="009A5CEC" w:rsidRDefault="009A5CEC" w:rsidP="00606F1B">
      <w:pPr>
        <w:spacing w:line="360" w:lineRule="auto"/>
        <w:jc w:val="both"/>
      </w:pPr>
    </w:p>
    <w:p w:rsidR="00606F1B" w:rsidRPr="006F5271" w:rsidRDefault="00606F1B" w:rsidP="00606F1B">
      <w:pPr>
        <w:spacing w:line="360" w:lineRule="auto"/>
        <w:jc w:val="both"/>
      </w:pPr>
      <w:r w:rsidRPr="006F5271">
        <w:t>Minimalna obsada pracowników ochrony na terenach i obiektach w Katowicach wynosi:</w:t>
      </w:r>
    </w:p>
    <w:p w:rsidR="00606F1B" w:rsidRPr="006F5271" w:rsidRDefault="00606F1B" w:rsidP="00606F1B">
      <w:pPr>
        <w:spacing w:line="360" w:lineRule="auto"/>
        <w:jc w:val="right"/>
        <w:rPr>
          <w:b/>
          <w:i/>
        </w:rPr>
      </w:pPr>
      <w:r w:rsidRPr="006F5271">
        <w:rPr>
          <w:b/>
          <w:i/>
        </w:rPr>
        <w:t>Tabela nr 1</w:t>
      </w:r>
    </w:p>
    <w:tbl>
      <w:tblPr>
        <w:tblW w:w="9088" w:type="dxa"/>
        <w:tblInd w:w="62" w:type="dxa"/>
        <w:tblCellMar>
          <w:left w:w="70" w:type="dxa"/>
          <w:right w:w="70" w:type="dxa"/>
        </w:tblCellMar>
        <w:tblLook w:val="0000" w:firstRow="0" w:lastRow="0" w:firstColumn="0" w:lastColumn="0" w:noHBand="0" w:noVBand="0"/>
      </w:tblPr>
      <w:tblGrid>
        <w:gridCol w:w="2135"/>
        <w:gridCol w:w="2100"/>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2F4981">
              <w:t>U</w:t>
            </w:r>
            <w:r w:rsidR="002F4981">
              <w:t>p</w:t>
            </w:r>
            <w:r w:rsidRPr="002F4981">
              <w:t>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135"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2100"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center"/>
          </w:tcPr>
          <w:p w:rsidR="00606F1B" w:rsidRPr="006F5271" w:rsidRDefault="00606F1B" w:rsidP="002B2EFE">
            <w:r w:rsidRPr="006F5271">
              <w:t>Pawilon I</w:t>
            </w:r>
          </w:p>
        </w:tc>
        <w:tc>
          <w:tcPr>
            <w:tcW w:w="2100" w:type="dxa"/>
            <w:tcBorders>
              <w:top w:val="nil"/>
              <w:left w:val="nil"/>
              <w:bottom w:val="single" w:sz="4" w:space="0" w:color="auto"/>
              <w:right w:val="nil"/>
            </w:tcBorders>
            <w:shd w:val="clear" w:color="auto" w:fill="auto"/>
            <w:noWrap/>
            <w:vAlign w:val="center"/>
          </w:tcPr>
          <w:p w:rsidR="002B2EFE" w:rsidRPr="006F5271" w:rsidRDefault="009D4136" w:rsidP="00C15E44">
            <w:pPr>
              <w:jc w:val="center"/>
            </w:pPr>
            <w:r w:rsidRPr="006F5271">
              <w:t>stacjonarny</w:t>
            </w:r>
            <w:r w:rsidR="002B2EFE" w:rsidRPr="006F5271">
              <w:t xml:space="preserve">; </w:t>
            </w:r>
          </w:p>
          <w:p w:rsidR="00606F1B" w:rsidRPr="006F5271" w:rsidRDefault="002B2EFE" w:rsidP="00C15E44">
            <w:pPr>
              <w:jc w:val="center"/>
            </w:pPr>
            <w:r w:rsidRPr="006F5271">
              <w:t>d-ca zmiany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606F1B" w:rsidRPr="002F4981" w:rsidRDefault="0096558A" w:rsidP="00C15E4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606F1B" w:rsidRPr="006F5271" w:rsidRDefault="00606F1B"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606F1B" w:rsidRPr="006F5271" w:rsidRDefault="00606F1B"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CCTW</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2F4981">
              <w:t>4</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4</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3</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4</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Pawilon II</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Hala nr 11</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553AC7" w:rsidP="00BF3568">
            <w:r w:rsidRPr="00553AC7">
              <w:t>Budka parkingowa</w:t>
            </w:r>
            <w:r>
              <w:t xml:space="preserve"> Al. Korfantego</w:t>
            </w:r>
          </w:p>
        </w:tc>
        <w:tc>
          <w:tcPr>
            <w:tcW w:w="2100" w:type="dxa"/>
            <w:tcBorders>
              <w:top w:val="nil"/>
              <w:left w:val="nil"/>
              <w:bottom w:val="single" w:sz="4" w:space="0" w:color="auto"/>
              <w:right w:val="nil"/>
            </w:tcBorders>
            <w:shd w:val="clear" w:color="auto" w:fill="auto"/>
            <w:noWrap/>
            <w:vAlign w:val="center"/>
          </w:tcPr>
          <w:p w:rsidR="002B2EFE"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553AC7" w:rsidP="00553AC7">
            <w:pPr>
              <w:jc w:val="center"/>
            </w:pPr>
            <w:r>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B16B5A" w:rsidP="00B16B5A">
            <w:pPr>
              <w:jc w:val="center"/>
            </w:pPr>
            <w:r>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B16B5A" w:rsidP="00B16B5A">
            <w:pPr>
              <w:jc w:val="center"/>
            </w:pPr>
            <w:r>
              <w:t>1</w:t>
            </w:r>
          </w:p>
        </w:tc>
      </w:tr>
      <w:tr w:rsidR="00BF3568"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BF3568" w:rsidRPr="006F5271" w:rsidRDefault="00553AC7" w:rsidP="00C15E44">
            <w:r w:rsidRPr="006F5271">
              <w:t>Budk</w:t>
            </w:r>
            <w:r>
              <w:t>a</w:t>
            </w:r>
            <w:r w:rsidRPr="006F5271">
              <w:t xml:space="preserve"> parkingow</w:t>
            </w:r>
            <w:r>
              <w:t>a ul. Katowicka</w:t>
            </w:r>
          </w:p>
        </w:tc>
        <w:tc>
          <w:tcPr>
            <w:tcW w:w="2100" w:type="dxa"/>
            <w:tcBorders>
              <w:top w:val="nil"/>
              <w:left w:val="nil"/>
              <w:bottom w:val="single" w:sz="4" w:space="0" w:color="auto"/>
              <w:right w:val="nil"/>
            </w:tcBorders>
            <w:shd w:val="clear" w:color="auto" w:fill="auto"/>
            <w:noWrap/>
            <w:vAlign w:val="center"/>
          </w:tcPr>
          <w:p w:rsidR="00BF3568"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BF3568" w:rsidRPr="006F5271" w:rsidRDefault="00553AC7" w:rsidP="006E5957">
            <w:pPr>
              <w:jc w:val="center"/>
            </w:pPr>
            <w:r w:rsidRPr="00553AC7">
              <w:t>nie wymagane</w:t>
            </w:r>
          </w:p>
        </w:tc>
        <w:tc>
          <w:tcPr>
            <w:tcW w:w="764"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BF3568" w:rsidRPr="006F5271" w:rsidRDefault="00553AC7" w:rsidP="00C15E44">
            <w:pPr>
              <w:jc w:val="center"/>
            </w:pPr>
            <w:r>
              <w:t>-</w:t>
            </w:r>
          </w:p>
        </w:tc>
        <w:tc>
          <w:tcPr>
            <w:tcW w:w="766"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w:t>
            </w:r>
          </w:p>
        </w:tc>
        <w:tc>
          <w:tcPr>
            <w:tcW w:w="765" w:type="dxa"/>
            <w:tcBorders>
              <w:top w:val="nil"/>
              <w:left w:val="nil"/>
              <w:bottom w:val="single" w:sz="4" w:space="0" w:color="auto"/>
              <w:right w:val="double" w:sz="6" w:space="0" w:color="auto"/>
            </w:tcBorders>
            <w:shd w:val="clear" w:color="auto" w:fill="auto"/>
            <w:noWrap/>
            <w:vAlign w:val="center"/>
          </w:tcPr>
          <w:p w:rsidR="00BF3568" w:rsidRPr="006F5271" w:rsidRDefault="00553AC7" w:rsidP="00C15E44">
            <w:pPr>
              <w:jc w:val="center"/>
            </w:pPr>
            <w:r>
              <w:t>-</w:t>
            </w:r>
          </w:p>
        </w:tc>
      </w:tr>
      <w:tr w:rsidR="002B2EFE" w:rsidRPr="006F5271">
        <w:trPr>
          <w:trHeight w:val="315"/>
        </w:trPr>
        <w:tc>
          <w:tcPr>
            <w:tcW w:w="2135" w:type="dxa"/>
            <w:tcBorders>
              <w:top w:val="single" w:sz="8" w:space="0" w:color="auto"/>
              <w:left w:val="double" w:sz="6" w:space="0" w:color="auto"/>
              <w:bottom w:val="double" w:sz="6" w:space="0" w:color="auto"/>
              <w:right w:val="single" w:sz="4" w:space="0" w:color="auto"/>
            </w:tcBorders>
            <w:shd w:val="clear" w:color="auto" w:fill="auto"/>
            <w:noWrap/>
            <w:vAlign w:val="bottom"/>
          </w:tcPr>
          <w:p w:rsidR="002B2EFE" w:rsidRPr="006F5271" w:rsidRDefault="002B2EFE" w:rsidP="00C15E44">
            <w:r w:rsidRPr="006F5271">
              <w:t>Parking zamknięty</w:t>
            </w:r>
          </w:p>
        </w:tc>
        <w:tc>
          <w:tcPr>
            <w:tcW w:w="2100" w:type="dxa"/>
            <w:tcBorders>
              <w:top w:val="single" w:sz="8" w:space="0" w:color="auto"/>
              <w:left w:val="nil"/>
              <w:bottom w:val="double" w:sz="6"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single" w:sz="8" w:space="0" w:color="auto"/>
              <w:left w:val="single" w:sz="8" w:space="0" w:color="auto"/>
              <w:bottom w:val="double" w:sz="6"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single" w:sz="8" w:space="0" w:color="auto"/>
              <w:left w:val="nil"/>
              <w:bottom w:val="double" w:sz="6"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single" w:sz="8" w:space="0" w:color="auto"/>
              <w:left w:val="nil"/>
              <w:bottom w:val="double" w:sz="6"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single" w:sz="4" w:space="0" w:color="auto"/>
            </w:tcBorders>
            <w:shd w:val="clear" w:color="auto" w:fill="auto"/>
            <w:noWrap/>
            <w:vAlign w:val="bottom"/>
          </w:tcPr>
          <w:p w:rsidR="002B2EFE" w:rsidRPr="006F5271" w:rsidRDefault="002B2EFE"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2</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1</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B16B5A" w:rsidP="00B16B5A">
            <w:pPr>
              <w:jc w:val="center"/>
            </w:pPr>
            <w:r>
              <w:t>10</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B16B5A">
            <w:pPr>
              <w:jc w:val="center"/>
            </w:pPr>
            <w:r w:rsidRPr="006F5271">
              <w:t>1</w:t>
            </w:r>
            <w:r w:rsidR="00B16B5A">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nil"/>
            </w:tcBorders>
            <w:shd w:val="clear" w:color="auto" w:fill="auto"/>
            <w:noWrap/>
            <w:vAlign w:val="bottom"/>
          </w:tcPr>
          <w:p w:rsidR="002B2EFE" w:rsidRPr="006F5271" w:rsidRDefault="002B2EFE" w:rsidP="00C15E44"/>
        </w:tc>
        <w:tc>
          <w:tcPr>
            <w:tcW w:w="4088" w:type="dxa"/>
            <w:gridSpan w:val="4"/>
            <w:tcBorders>
              <w:top w:val="single" w:sz="4" w:space="0" w:color="auto"/>
              <w:left w:val="nil"/>
              <w:bottom w:val="nil"/>
            </w:tcBorders>
            <w:shd w:val="clear" w:color="auto" w:fill="auto"/>
            <w:noWrap/>
            <w:vAlign w:val="bottom"/>
          </w:tcPr>
          <w:p w:rsidR="002B2EFE" w:rsidRPr="006F5271" w:rsidRDefault="002B2EFE" w:rsidP="00C15E44"/>
        </w:tc>
        <w:tc>
          <w:tcPr>
            <w:tcW w:w="765" w:type="dxa"/>
            <w:tcBorders>
              <w:top w:val="single" w:sz="4" w:space="0" w:color="auto"/>
              <w:left w:val="nil"/>
              <w:bottom w:val="nil"/>
            </w:tcBorders>
            <w:shd w:val="clear" w:color="auto" w:fill="auto"/>
            <w:noWrap/>
            <w:vAlign w:val="bottom"/>
          </w:tcPr>
          <w:p w:rsidR="002B2EFE" w:rsidRPr="006F5271" w:rsidRDefault="002B2EFE" w:rsidP="00C15E44"/>
        </w:tc>
      </w:tr>
      <w:tr w:rsidR="002B2EFE" w:rsidRPr="006F5271">
        <w:trPr>
          <w:trHeight w:val="300"/>
        </w:trPr>
        <w:tc>
          <w:tcPr>
            <w:tcW w:w="9088" w:type="dxa"/>
            <w:gridSpan w:val="7"/>
            <w:tcBorders>
              <w:top w:val="nil"/>
              <w:left w:val="nil"/>
              <w:bottom w:val="nil"/>
              <w:right w:val="nil"/>
            </w:tcBorders>
            <w:shd w:val="clear" w:color="auto" w:fill="auto"/>
            <w:noWrap/>
            <w:vAlign w:val="bottom"/>
          </w:tcPr>
          <w:p w:rsidR="002B2EFE" w:rsidRPr="006F5271" w:rsidRDefault="002B2EFE" w:rsidP="002F4981">
            <w:pPr>
              <w:ind w:left="360"/>
              <w:rPr>
                <w:b/>
                <w:bCs/>
              </w:rPr>
            </w:pPr>
            <w:r w:rsidRPr="006F5271">
              <w:rPr>
                <w:b/>
                <w:bCs/>
              </w:rPr>
              <w:t>Uwaga: Dodatkowo wymagana jest obsada stanowiska szefa ochrony.</w:t>
            </w:r>
            <w:r w:rsidR="00597588" w:rsidRPr="006F5271">
              <w:rPr>
                <w:b/>
                <w:bCs/>
              </w:rPr>
              <w:t xml:space="preserve"> Obecność stała na terenie w dni robocze od 6 do 14.</w:t>
            </w:r>
          </w:p>
        </w:tc>
      </w:tr>
    </w:tbl>
    <w:p w:rsidR="00606F1B" w:rsidRPr="006F5271" w:rsidRDefault="00606F1B" w:rsidP="00F37AA4">
      <w:pPr>
        <w:tabs>
          <w:tab w:val="left" w:pos="360"/>
        </w:tabs>
        <w:spacing w:line="340" w:lineRule="exact"/>
        <w:jc w:val="both"/>
      </w:pPr>
    </w:p>
    <w:p w:rsidR="00606F1B" w:rsidRPr="006F5271" w:rsidRDefault="00606F1B" w:rsidP="00F37AA4">
      <w:pPr>
        <w:numPr>
          <w:ilvl w:val="0"/>
          <w:numId w:val="23"/>
        </w:numPr>
        <w:tabs>
          <w:tab w:val="clear" w:pos="1080"/>
          <w:tab w:val="num" w:pos="851"/>
        </w:tabs>
        <w:overflowPunct w:val="0"/>
        <w:autoSpaceDE w:val="0"/>
        <w:autoSpaceDN w:val="0"/>
        <w:adjustRightInd w:val="0"/>
        <w:spacing w:line="340" w:lineRule="exact"/>
        <w:ind w:left="851" w:hanging="491"/>
        <w:jc w:val="both"/>
        <w:textAlignment w:val="baseline"/>
      </w:pPr>
      <w:r w:rsidRPr="006F5271">
        <w:t>Teren Kopalni Doświadczalnej „Barbara” w Mikołowie, ul. Podleska 72. Powierzchnia ok. 11,8 ha – teren ogrodzony (obowiązkowa ochrona zgodna z ustawą o ochronie osób i mienia z dnia 22 sierpnia 1997), oraz teren parkingu i budynku wentylatora głównego.</w:t>
      </w:r>
    </w:p>
    <w:p w:rsidR="00606F1B" w:rsidRPr="006F5271" w:rsidRDefault="00606F1B" w:rsidP="00F37AA4">
      <w:pPr>
        <w:spacing w:line="340" w:lineRule="exact"/>
        <w:jc w:val="both"/>
      </w:pPr>
      <w:r w:rsidRPr="006F5271">
        <w:t>Minimalna obsada pracowników ochrony na terenach i obiektach w Mikołowie wynosi:</w:t>
      </w:r>
    </w:p>
    <w:p w:rsidR="00606F1B" w:rsidRPr="006F5271" w:rsidRDefault="00606F1B" w:rsidP="00606F1B">
      <w:pPr>
        <w:spacing w:line="360" w:lineRule="auto"/>
        <w:jc w:val="right"/>
        <w:rPr>
          <w:b/>
          <w:i/>
        </w:rPr>
      </w:pPr>
      <w:r w:rsidRPr="006F5271">
        <w:rPr>
          <w:b/>
          <w:i/>
        </w:rPr>
        <w:t>Tabela nr 2</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96558A" w:rsidRDefault="0096558A" w:rsidP="00C15E44">
            <w:pPr>
              <w:jc w:val="center"/>
              <w:rPr>
                <w:highlight w:val="red"/>
              </w:rP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96558A" w:rsidRDefault="00606F1B" w:rsidP="00C15E44">
            <w:pPr>
              <w:rPr>
                <w:highlight w:val="red"/>
              </w:rPr>
            </w:pPr>
          </w:p>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96558A" w:rsidRPr="006F5271">
        <w:trPr>
          <w:trHeight w:val="300"/>
        </w:trPr>
        <w:tc>
          <w:tcPr>
            <w:tcW w:w="2533" w:type="dxa"/>
            <w:tcBorders>
              <w:top w:val="single" w:sz="4" w:space="0" w:color="auto"/>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1702" w:type="dxa"/>
            <w:tcBorders>
              <w:top w:val="single" w:sz="4" w:space="0" w:color="auto"/>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single" w:sz="4" w:space="0" w:color="auto"/>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single" w:sz="4" w:space="0" w:color="auto"/>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single" w:sz="4" w:space="0" w:color="auto"/>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2</w:t>
            </w:r>
          </w:p>
        </w:tc>
        <w:tc>
          <w:tcPr>
            <w:tcW w:w="1702"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3</w:t>
            </w:r>
          </w:p>
        </w:tc>
        <w:tc>
          <w:tcPr>
            <w:tcW w:w="1702"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4"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15"/>
        </w:trPr>
        <w:tc>
          <w:tcPr>
            <w:tcW w:w="2533" w:type="dxa"/>
            <w:tcBorders>
              <w:top w:val="nil"/>
              <w:left w:val="double" w:sz="6" w:space="0" w:color="auto"/>
              <w:bottom w:val="double" w:sz="6"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1702"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4" w:space="0" w:color="auto"/>
              <w:bottom w:val="double" w:sz="6" w:space="0" w:color="auto"/>
              <w:right w:val="single" w:sz="4"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9A0C9B">
              <w:t>2</w:t>
            </w:r>
          </w:p>
        </w:tc>
        <w:tc>
          <w:tcPr>
            <w:tcW w:w="763"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6"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5" w:type="dxa"/>
            <w:tcBorders>
              <w:top w:val="nil"/>
              <w:left w:val="nil"/>
              <w:bottom w:val="double" w:sz="6" w:space="0" w:color="auto"/>
              <w:right w:val="double" w:sz="6" w:space="0" w:color="auto"/>
            </w:tcBorders>
            <w:shd w:val="clear" w:color="auto" w:fill="auto"/>
            <w:noWrap/>
            <w:vAlign w:val="center"/>
          </w:tcPr>
          <w:p w:rsidR="0096558A" w:rsidRPr="006F5271" w:rsidRDefault="0096558A"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E41EDB" w:rsidP="002B2EFE">
            <w:pPr>
              <w:jc w:val="center"/>
            </w:pPr>
            <w:r>
              <w:t>5</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tcBorders>
            <w:shd w:val="clear" w:color="auto" w:fill="auto"/>
            <w:noWrap/>
            <w:vAlign w:val="bottom"/>
          </w:tcPr>
          <w:p w:rsidR="00606F1B" w:rsidRPr="006F5271" w:rsidRDefault="00606F1B" w:rsidP="00C15E44"/>
        </w:tc>
      </w:tr>
      <w:tr w:rsidR="00606F1B" w:rsidRPr="006F5271">
        <w:trPr>
          <w:trHeight w:val="1665"/>
        </w:trPr>
        <w:tc>
          <w:tcPr>
            <w:tcW w:w="9088" w:type="dxa"/>
            <w:gridSpan w:val="7"/>
            <w:tcBorders>
              <w:top w:val="nil"/>
              <w:left w:val="nil"/>
              <w:bottom w:val="nil"/>
              <w:right w:val="nil"/>
            </w:tcBorders>
            <w:shd w:val="clear" w:color="auto" w:fill="auto"/>
            <w:noWrap/>
            <w:vAlign w:val="bottom"/>
          </w:tcPr>
          <w:p w:rsidR="00597588" w:rsidRPr="006F5271" w:rsidRDefault="0018558C" w:rsidP="00FA0D88">
            <w:pPr>
              <w:spacing w:line="340" w:lineRule="exact"/>
              <w:ind w:left="360"/>
              <w:rPr>
                <w:b/>
                <w:bCs/>
              </w:rPr>
            </w:pPr>
            <w:r w:rsidRPr="006F5271">
              <w:rPr>
                <w:b/>
                <w:bCs/>
              </w:rPr>
              <w:t xml:space="preserve">Uwaga: </w:t>
            </w:r>
          </w:p>
          <w:p w:rsidR="006F5271" w:rsidRPr="006F5271" w:rsidRDefault="00597588" w:rsidP="00FA0D88">
            <w:pPr>
              <w:spacing w:line="340" w:lineRule="exact"/>
              <w:ind w:left="647" w:hanging="290"/>
              <w:jc w:val="both"/>
              <w:rPr>
                <w:b/>
                <w:bCs/>
              </w:rPr>
            </w:pPr>
            <w:r w:rsidRPr="006F5271">
              <w:rPr>
                <w:b/>
                <w:bCs/>
              </w:rPr>
              <w:t>-</w:t>
            </w:r>
            <w:r w:rsidR="00FA0D88">
              <w:rPr>
                <w:b/>
                <w:bCs/>
              </w:rPr>
              <w:t xml:space="preserve">  </w:t>
            </w:r>
            <w:r w:rsidR="00606F1B" w:rsidRPr="006F5271">
              <w:rPr>
                <w:b/>
                <w:bCs/>
              </w:rPr>
              <w:t xml:space="preserve">Dodatkowo wymagana jest obsada </w:t>
            </w:r>
            <w:r w:rsidR="0018558C" w:rsidRPr="006F5271">
              <w:rPr>
                <w:b/>
                <w:bCs/>
              </w:rPr>
              <w:t xml:space="preserve">na miejscu w Mikołowie </w:t>
            </w:r>
            <w:r w:rsidR="00606F1B" w:rsidRPr="006F5271">
              <w:rPr>
                <w:b/>
                <w:bCs/>
              </w:rPr>
              <w:t>szefa ochrony.</w:t>
            </w:r>
            <w:r w:rsidRPr="006F5271">
              <w:rPr>
                <w:b/>
                <w:bCs/>
              </w:rPr>
              <w:t xml:space="preserve"> Obecność stała na terenie </w:t>
            </w:r>
            <w:r w:rsidR="00486E6A">
              <w:rPr>
                <w:b/>
                <w:bCs/>
              </w:rPr>
              <w:t xml:space="preserve">obiektów chronionych </w:t>
            </w:r>
            <w:r w:rsidRPr="006F5271">
              <w:rPr>
                <w:b/>
                <w:bCs/>
              </w:rPr>
              <w:t>w dni robocze od 6 do 14.</w:t>
            </w:r>
            <w:r w:rsidR="0018558C" w:rsidRPr="006F5271">
              <w:rPr>
                <w:b/>
                <w:bCs/>
              </w:rPr>
              <w:t xml:space="preserve"> Szefowi w Mikołowie podlegają pracownicy w Łaziskach.</w:t>
            </w:r>
          </w:p>
          <w:p w:rsidR="00606F1B" w:rsidRPr="006F5271" w:rsidRDefault="006F5271" w:rsidP="00FA0D88">
            <w:pPr>
              <w:spacing w:line="340" w:lineRule="exact"/>
              <w:ind w:left="647" w:hanging="290"/>
              <w:jc w:val="both"/>
              <w:rPr>
                <w:b/>
                <w:bCs/>
              </w:rPr>
            </w:pPr>
            <w:r w:rsidRPr="006F5271">
              <w:rPr>
                <w:b/>
                <w:bCs/>
              </w:rPr>
              <w:t xml:space="preserve">- </w:t>
            </w:r>
            <w:r w:rsidR="00FA0D88">
              <w:rPr>
                <w:b/>
                <w:bCs/>
              </w:rPr>
              <w:t xml:space="preserve"> </w:t>
            </w:r>
            <w:r w:rsidRPr="006F5271">
              <w:rPr>
                <w:b/>
                <w:bCs/>
              </w:rPr>
              <w:t>Posterunki przy Bramie 2 i 3 otwarte do godz. 16</w:t>
            </w:r>
            <w:r w:rsidRPr="006F5271">
              <w:rPr>
                <w:b/>
                <w:bCs/>
                <w:vertAlign w:val="superscript"/>
              </w:rPr>
              <w:t>00</w:t>
            </w:r>
            <w:r w:rsidRPr="006F5271">
              <w:rPr>
                <w:b/>
                <w:bCs/>
              </w:rPr>
              <w:t>, po tej godzinie pracowników wykorzystać do posterunków obchodowych.</w:t>
            </w:r>
          </w:p>
        </w:tc>
      </w:tr>
    </w:tbl>
    <w:p w:rsidR="00606F1B" w:rsidRDefault="00606F1B" w:rsidP="00FA0D88">
      <w:pPr>
        <w:numPr>
          <w:ilvl w:val="0"/>
          <w:numId w:val="23"/>
        </w:numPr>
        <w:tabs>
          <w:tab w:val="left" w:pos="360"/>
        </w:tabs>
        <w:overflowPunct w:val="0"/>
        <w:autoSpaceDE w:val="0"/>
        <w:autoSpaceDN w:val="0"/>
        <w:adjustRightInd w:val="0"/>
        <w:spacing w:line="340" w:lineRule="exact"/>
        <w:ind w:hanging="720"/>
        <w:jc w:val="both"/>
        <w:textAlignment w:val="baseline"/>
      </w:pPr>
      <w:r w:rsidRPr="006F5271">
        <w:t>Teren w Łaziskach przy ul. Wyrskiej 15, powierzchnia ok. 2,5 ha.</w:t>
      </w:r>
    </w:p>
    <w:p w:rsidR="00FA0D88" w:rsidRPr="006F5271" w:rsidRDefault="00FA0D88" w:rsidP="00FA0D88">
      <w:pPr>
        <w:tabs>
          <w:tab w:val="left" w:pos="360"/>
        </w:tabs>
        <w:overflowPunct w:val="0"/>
        <w:autoSpaceDE w:val="0"/>
        <w:autoSpaceDN w:val="0"/>
        <w:adjustRightInd w:val="0"/>
        <w:spacing w:line="340" w:lineRule="exact"/>
        <w:ind w:left="1080"/>
        <w:jc w:val="both"/>
        <w:textAlignment w:val="baseline"/>
      </w:pPr>
    </w:p>
    <w:p w:rsidR="00606F1B" w:rsidRPr="006F5271" w:rsidRDefault="00606F1B" w:rsidP="00606F1B">
      <w:pPr>
        <w:spacing w:line="360" w:lineRule="auto"/>
        <w:jc w:val="right"/>
        <w:rPr>
          <w:b/>
          <w:i/>
        </w:rPr>
      </w:pPr>
      <w:r w:rsidRPr="006F5271">
        <w:t>Minimalna obsada pracowników ochrony na terenach i obiektach w Łaziskach wynosi:</w:t>
      </w:r>
      <w:r w:rsidRPr="006F5271">
        <w:rPr>
          <w:b/>
          <w:i/>
        </w:rPr>
        <w:t xml:space="preserve"> </w:t>
      </w:r>
    </w:p>
    <w:p w:rsidR="00606F1B" w:rsidRPr="006F5271" w:rsidRDefault="00606F1B" w:rsidP="00606F1B">
      <w:pPr>
        <w:spacing w:line="360" w:lineRule="auto"/>
        <w:jc w:val="right"/>
      </w:pPr>
      <w:r w:rsidRPr="006F5271">
        <w:rPr>
          <w:b/>
          <w:i/>
        </w:rPr>
        <w:t>Tabela nr 3</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915"/>
        </w:trPr>
        <w:tc>
          <w:tcPr>
            <w:tcW w:w="2533" w:type="dxa"/>
            <w:tcBorders>
              <w:top w:val="single" w:sz="4" w:space="0" w:color="auto"/>
              <w:left w:val="double" w:sz="6" w:space="0" w:color="auto"/>
              <w:bottom w:val="double" w:sz="6" w:space="0" w:color="auto"/>
              <w:right w:val="single" w:sz="4" w:space="0" w:color="auto"/>
            </w:tcBorders>
            <w:shd w:val="clear" w:color="auto" w:fill="auto"/>
            <w:vAlign w:val="bottom"/>
          </w:tcPr>
          <w:p w:rsidR="00606F1B" w:rsidRPr="006F5271" w:rsidRDefault="00606F1B" w:rsidP="00C15E44">
            <w:r w:rsidRPr="006F5271">
              <w:t>Stanowisko badań dynamicznych - zakładu BL</w:t>
            </w:r>
          </w:p>
        </w:tc>
        <w:tc>
          <w:tcPr>
            <w:tcW w:w="1702" w:type="dxa"/>
            <w:tcBorders>
              <w:top w:val="single" w:sz="4" w:space="0" w:color="auto"/>
              <w:left w:val="nil"/>
              <w:bottom w:val="double" w:sz="6" w:space="0" w:color="auto"/>
              <w:right w:val="nil"/>
            </w:tcBorders>
            <w:shd w:val="clear" w:color="auto" w:fill="auto"/>
            <w:noWrap/>
            <w:vAlign w:val="center"/>
          </w:tcPr>
          <w:p w:rsidR="00606F1B" w:rsidRPr="006F5271" w:rsidRDefault="00606F1B" w:rsidP="00C15E44">
            <w:pPr>
              <w:jc w:val="center"/>
            </w:pPr>
            <w:r w:rsidRPr="006F5271">
              <w:t>stacjonarny</w:t>
            </w:r>
          </w:p>
        </w:tc>
        <w:tc>
          <w:tcPr>
            <w:tcW w:w="1795" w:type="dxa"/>
            <w:tcBorders>
              <w:top w:val="single" w:sz="4" w:space="0" w:color="auto"/>
              <w:left w:val="single" w:sz="8" w:space="0" w:color="auto"/>
              <w:bottom w:val="double" w:sz="6" w:space="0" w:color="auto"/>
              <w:right w:val="single" w:sz="4" w:space="0" w:color="auto"/>
            </w:tcBorders>
            <w:shd w:val="clear" w:color="auto" w:fill="auto"/>
            <w:noWrap/>
            <w:vAlign w:val="center"/>
          </w:tcPr>
          <w:p w:rsidR="00606F1B" w:rsidRPr="006F5271" w:rsidRDefault="00606F1B" w:rsidP="006E5957">
            <w:pPr>
              <w:jc w:val="center"/>
            </w:pPr>
            <w:r w:rsidRPr="006F5271">
              <w:t>nie wymagan</w:t>
            </w:r>
            <w:r w:rsidR="006E5957">
              <w:t>e</w:t>
            </w:r>
          </w:p>
        </w:tc>
        <w:tc>
          <w:tcPr>
            <w:tcW w:w="764"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single" w:sz="4" w:space="0" w:color="auto"/>
              <w:left w:val="nil"/>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2</w:t>
            </w:r>
          </w:p>
        </w:tc>
        <w:tc>
          <w:tcPr>
            <w:tcW w:w="766"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single" w:sz="4" w:space="0" w:color="auto"/>
              <w:left w:val="nil"/>
              <w:bottom w:val="double" w:sz="6" w:space="0" w:color="auto"/>
              <w:right w:val="double" w:sz="6" w:space="0" w:color="auto"/>
            </w:tcBorders>
            <w:shd w:val="clear" w:color="auto" w:fill="auto"/>
            <w:noWrap/>
            <w:vAlign w:val="center"/>
          </w:tcPr>
          <w:p w:rsidR="00606F1B" w:rsidRPr="006F5271" w:rsidRDefault="00606F1B"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r w:rsidRPr="006F5271">
              <w:rPr>
                <w:b/>
                <w:bCs/>
              </w:rPr>
              <w:t>Uwaga:</w:t>
            </w: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right w:val="nil"/>
            </w:tcBorders>
            <w:shd w:val="clear" w:color="auto" w:fill="auto"/>
            <w:noWrap/>
            <w:vAlign w:val="bottom"/>
          </w:tcPr>
          <w:p w:rsidR="00606F1B" w:rsidRPr="006F5271" w:rsidRDefault="00606F1B" w:rsidP="00C15E44"/>
        </w:tc>
      </w:tr>
      <w:tr w:rsidR="00606F1B" w:rsidRPr="006F5271">
        <w:trPr>
          <w:trHeight w:val="300"/>
        </w:trPr>
        <w:tc>
          <w:tcPr>
            <w:tcW w:w="6030" w:type="dxa"/>
            <w:gridSpan w:val="3"/>
            <w:tcBorders>
              <w:top w:val="nil"/>
              <w:left w:val="nil"/>
              <w:bottom w:val="nil"/>
              <w:right w:val="nil"/>
            </w:tcBorders>
            <w:shd w:val="clear" w:color="auto" w:fill="auto"/>
            <w:noWrap/>
            <w:vAlign w:val="bottom"/>
          </w:tcPr>
          <w:p w:rsidR="00606F1B" w:rsidRPr="006F5271" w:rsidRDefault="00606F1B" w:rsidP="00CF64F4">
            <w:pPr>
              <w:ind w:left="360"/>
              <w:rPr>
                <w:b/>
                <w:bCs/>
              </w:rPr>
            </w:pPr>
            <w:r w:rsidRPr="006F5271">
              <w:rPr>
                <w:b/>
                <w:bCs/>
              </w:rPr>
              <w:t>Podlega pod szefa ochrony z Mikołowa.</w:t>
            </w:r>
          </w:p>
        </w:tc>
        <w:tc>
          <w:tcPr>
            <w:tcW w:w="764" w:type="dxa"/>
            <w:tcBorders>
              <w:top w:val="nil"/>
              <w:left w:val="nil"/>
              <w:bottom w:val="nil"/>
              <w:right w:val="nil"/>
            </w:tcBorders>
            <w:shd w:val="clear" w:color="auto" w:fill="auto"/>
            <w:noWrap/>
            <w:vAlign w:val="bottom"/>
          </w:tcPr>
          <w:p w:rsidR="00606F1B" w:rsidRPr="006F5271" w:rsidRDefault="00606F1B" w:rsidP="00C15E44"/>
        </w:tc>
        <w:tc>
          <w:tcPr>
            <w:tcW w:w="763" w:type="dxa"/>
            <w:tcBorders>
              <w:top w:val="nil"/>
              <w:left w:val="nil"/>
              <w:bottom w:val="nil"/>
              <w:right w:val="nil"/>
            </w:tcBorders>
            <w:shd w:val="clear" w:color="auto" w:fill="auto"/>
            <w:noWrap/>
            <w:vAlign w:val="bottom"/>
          </w:tcPr>
          <w:p w:rsidR="00606F1B" w:rsidRPr="006F5271" w:rsidRDefault="00606F1B" w:rsidP="00C15E44"/>
        </w:tc>
        <w:tc>
          <w:tcPr>
            <w:tcW w:w="766" w:type="dxa"/>
            <w:tcBorders>
              <w:top w:val="nil"/>
              <w:left w:val="nil"/>
              <w:bottom w:val="nil"/>
              <w:right w:val="nil"/>
            </w:tcBorders>
            <w:shd w:val="clear" w:color="auto" w:fill="auto"/>
            <w:noWrap/>
            <w:vAlign w:val="bottom"/>
          </w:tcPr>
          <w:p w:rsidR="00606F1B" w:rsidRPr="006F5271" w:rsidRDefault="00606F1B" w:rsidP="00C15E44"/>
        </w:tc>
        <w:tc>
          <w:tcPr>
            <w:tcW w:w="765" w:type="dxa"/>
            <w:tcBorders>
              <w:top w:val="nil"/>
              <w:left w:val="nil"/>
              <w:bottom w:val="nil"/>
              <w:right w:val="nil"/>
            </w:tcBorders>
            <w:shd w:val="clear" w:color="auto" w:fill="auto"/>
            <w:noWrap/>
            <w:vAlign w:val="bottom"/>
          </w:tcPr>
          <w:p w:rsidR="00606F1B" w:rsidRPr="006F5271" w:rsidRDefault="00606F1B" w:rsidP="00C15E44"/>
        </w:tc>
      </w:tr>
      <w:tr w:rsidR="004817EC" w:rsidRPr="006F5271">
        <w:trPr>
          <w:trHeight w:val="300"/>
        </w:trPr>
        <w:tc>
          <w:tcPr>
            <w:tcW w:w="6030" w:type="dxa"/>
            <w:gridSpan w:val="3"/>
            <w:tcBorders>
              <w:top w:val="nil"/>
              <w:left w:val="nil"/>
              <w:bottom w:val="nil"/>
              <w:right w:val="nil"/>
            </w:tcBorders>
            <w:shd w:val="clear" w:color="auto" w:fill="auto"/>
            <w:noWrap/>
            <w:vAlign w:val="bottom"/>
          </w:tcPr>
          <w:p w:rsidR="004817EC" w:rsidRPr="006F5271" w:rsidRDefault="004817EC" w:rsidP="004817EC">
            <w:pPr>
              <w:ind w:left="360"/>
              <w:rPr>
                <w:b/>
                <w:bCs/>
              </w:rPr>
            </w:pPr>
          </w:p>
        </w:tc>
        <w:tc>
          <w:tcPr>
            <w:tcW w:w="764" w:type="dxa"/>
            <w:tcBorders>
              <w:top w:val="nil"/>
              <w:left w:val="nil"/>
              <w:bottom w:val="nil"/>
              <w:right w:val="nil"/>
            </w:tcBorders>
            <w:shd w:val="clear" w:color="auto" w:fill="auto"/>
            <w:noWrap/>
            <w:vAlign w:val="bottom"/>
          </w:tcPr>
          <w:p w:rsidR="004817EC" w:rsidRPr="006F5271" w:rsidRDefault="004817EC" w:rsidP="00C15E44"/>
        </w:tc>
        <w:tc>
          <w:tcPr>
            <w:tcW w:w="763" w:type="dxa"/>
            <w:tcBorders>
              <w:top w:val="nil"/>
              <w:left w:val="nil"/>
              <w:bottom w:val="nil"/>
              <w:right w:val="nil"/>
            </w:tcBorders>
            <w:shd w:val="clear" w:color="auto" w:fill="auto"/>
            <w:noWrap/>
            <w:vAlign w:val="bottom"/>
          </w:tcPr>
          <w:p w:rsidR="004817EC" w:rsidRPr="006F5271" w:rsidRDefault="004817EC" w:rsidP="00C15E44"/>
        </w:tc>
        <w:tc>
          <w:tcPr>
            <w:tcW w:w="766" w:type="dxa"/>
            <w:tcBorders>
              <w:top w:val="nil"/>
              <w:left w:val="nil"/>
              <w:bottom w:val="nil"/>
              <w:right w:val="nil"/>
            </w:tcBorders>
            <w:shd w:val="clear" w:color="auto" w:fill="auto"/>
            <w:noWrap/>
            <w:vAlign w:val="bottom"/>
          </w:tcPr>
          <w:p w:rsidR="004817EC" w:rsidRPr="006F5271" w:rsidRDefault="004817EC" w:rsidP="00C15E44"/>
        </w:tc>
        <w:tc>
          <w:tcPr>
            <w:tcW w:w="765" w:type="dxa"/>
            <w:tcBorders>
              <w:top w:val="nil"/>
              <w:left w:val="nil"/>
              <w:bottom w:val="nil"/>
              <w:right w:val="nil"/>
            </w:tcBorders>
            <w:shd w:val="clear" w:color="auto" w:fill="auto"/>
            <w:noWrap/>
            <w:vAlign w:val="bottom"/>
          </w:tcPr>
          <w:p w:rsidR="004817EC" w:rsidRPr="006F5271" w:rsidRDefault="004817EC" w:rsidP="00C15E44"/>
        </w:tc>
      </w:tr>
    </w:tbl>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Na wyżej wymienionych terenach i w obiektach będący</w:t>
      </w:r>
      <w:r w:rsidR="00D53479" w:rsidRPr="006F5271">
        <w:t>ch</w:t>
      </w:r>
      <w:r w:rsidRPr="006F5271">
        <w:t xml:space="preserve"> własnością Instytutu prowadzą działalność (w wynajmowanych pomieszczeniach) także inne firmy. Sumaryczna ilość pracowników zatrudnionych na chronionym terenie wynosi około 1200 osób. Poza tym na terenie GIG-Katowice, oraz w Mikołowie organizowane są liczne szkolenia. Odbywają się tu także sympozja, konferencje naukowe o zasięgu międzynarodowym, narady z udziałem władz państwowych i wojewódzkich. Na terenie KD Barbara w Mikołowie prowadzone są prace z materiałami wybuchowymi. W</w:t>
      </w:r>
      <w:r w:rsidR="00473EC9">
        <w:t> </w:t>
      </w:r>
      <w:r w:rsidRPr="006F5271">
        <w:t>Łaziskach część podmiotów gospodarczych wykupiła od GIG uprzednio wynajmowane budynki wraz z otaczającym je terenem. Wykupione tereny znajdują się na zewnątrz ogrodzenia GIG.</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Realizacja ochrony osób i mienia odbywać się będzie zgodnie z istniejącym, zatwierdzonym planem ochrony, który zostanie udostępniony Wykonawcy wyłonionemu w postępowaniu przetargowym po podpisaniu umowy. </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zobowiązuje się do przyjęcia zadań i obowiązków w zakresie ochrony przeciwpożarowej, zgodnie z planem ochrony, instrukcjami bezpieczeństwa pożarowego oraz przepisami wewnętrznymi Zamawiającego, w tym obsługa systemu sygnalizacji pożaru w zakresie obsługi central</w:t>
      </w:r>
      <w:r w:rsidR="00D53479" w:rsidRPr="006F5271">
        <w:t>ek</w:t>
      </w:r>
      <w:r w:rsidRPr="006F5271">
        <w:t xml:space="preserve"> pożarow</w:t>
      </w:r>
      <w:r w:rsidR="00D53479" w:rsidRPr="006F5271">
        <w:t>ych</w:t>
      </w:r>
      <w:r w:rsidRPr="006F5271">
        <w:t xml:space="preserve"> system POLON 4900</w:t>
      </w:r>
      <w:r w:rsidR="00D53479" w:rsidRPr="006F5271">
        <w:t xml:space="preserve"> i</w:t>
      </w:r>
      <w:r w:rsidR="00473EC9">
        <w:t> </w:t>
      </w:r>
      <w:r w:rsidR="00D53479" w:rsidRPr="006F5271">
        <w:t>DSO</w:t>
      </w:r>
      <w:r w:rsidRPr="006F5271">
        <w:t>.</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musi dysponować pracownikami </w:t>
      </w:r>
      <w:r w:rsidR="00934C98" w:rsidRPr="009A0C9B">
        <w:t>posiadającymi poświadczenia bezpieczeństwa lub upoważnienia</w:t>
      </w:r>
      <w:r w:rsidR="00934C98">
        <w:t xml:space="preserve"> do </w:t>
      </w:r>
      <w:r w:rsidR="002A1518">
        <w:t xml:space="preserve">dostępu do informacji niejawnych </w:t>
      </w:r>
      <w:r w:rsidRPr="006F5271">
        <w:t>o klauzuli zastrzeżone, zatrudnionymi na stanowiskach szefów ochrony oraz dowódców zmiany.</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Do zadań służb ochrony należy nadzór nad istniejącymi systemami zabezpieczenia elektronicznego oraz nadzór nad systemem telewizji przemysłowej.</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zapewni wyposażenie pracowników</w:t>
      </w:r>
      <w:r w:rsidR="00E710B2">
        <w:t xml:space="preserve"> w jednolite umundurowanie z identyfikatorami</w:t>
      </w:r>
      <w:r w:rsidRPr="006F5271">
        <w:t xml:space="preserve"> </w:t>
      </w:r>
      <w:r w:rsidR="00E710B2">
        <w:t xml:space="preserve">oraz </w:t>
      </w:r>
      <w:r w:rsidRPr="006F5271">
        <w:t>w odpowiedni sprzęt oraz środki łączności bezprzewodowej, zapewniające łączność między pracownikami pełniącymi ochronę.</w:t>
      </w:r>
    </w:p>
    <w:p w:rsidR="00606F1B" w:rsidRPr="00C13192" w:rsidRDefault="00E710B2"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Do zadań </w:t>
      </w:r>
      <w:r w:rsidRPr="00E710B2">
        <w:t>służ</w:t>
      </w:r>
      <w:r>
        <w:t>by</w:t>
      </w:r>
      <w:r w:rsidRPr="00E710B2">
        <w:t xml:space="preserve"> ochrony należy przyjmowanie i przekazywanie informacji niejawnych oraz wykonywanie zadań zgodn</w:t>
      </w:r>
      <w:r w:rsidRPr="006F5271">
        <w:t xml:space="preserve">ie z instrukcją stałego dyżuru oraz planem operacyjnym </w:t>
      </w:r>
      <w:r w:rsidRPr="00C13192">
        <w:t>funkcjonowania Instytutu, które obowiązują w sytuacji zagrożeń.</w:t>
      </w:r>
    </w:p>
    <w:p w:rsidR="00606F1B" w:rsidRPr="00C13192"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C13192">
        <w:t xml:space="preserve">Wykonawca będzie codziennie składał Zamawiającemu </w:t>
      </w:r>
      <w:r w:rsidR="00892E9B" w:rsidRPr="00C13192">
        <w:t xml:space="preserve">(osobom wskazanym w umowie) </w:t>
      </w:r>
      <w:r w:rsidRPr="00C13192">
        <w:t>meldunek</w:t>
      </w:r>
      <w:r w:rsidR="00892E9B" w:rsidRPr="00C13192">
        <w:t xml:space="preserve"> (w formie wiadomości e-mail)</w:t>
      </w:r>
      <w:r w:rsidRPr="00C13192">
        <w:t xml:space="preserve"> z</w:t>
      </w:r>
      <w:r w:rsidR="00892E9B" w:rsidRPr="00C13192">
        <w:t xml:space="preserve"> </w:t>
      </w:r>
      <w:r w:rsidRPr="00C13192">
        <w:t>przebiegu służby, wzór meldunku zostanie przekazany w dniu podpisani</w:t>
      </w:r>
      <w:r w:rsidR="00A81CEF" w:rsidRPr="00C13192">
        <w:t>a</w:t>
      </w:r>
      <w:r w:rsidRPr="00C13192">
        <w:t xml:space="preserve"> umowy.</w:t>
      </w:r>
    </w:p>
    <w:p w:rsidR="00606F1B" w:rsidRPr="006F5271"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zobowiązuje się do prowadzenia sprzedaży biletów parkingowych na parkingu zamkniętym zgodnie z załączonym wzorem umowy na sprzedaż biletów parkingowych stanowiącej załącznik nr </w:t>
      </w:r>
      <w:r w:rsidR="000A16B4">
        <w:t>8</w:t>
      </w:r>
      <w:r w:rsidRPr="006F5271">
        <w:t xml:space="preserve"> do SIWZ.</w:t>
      </w:r>
      <w:r w:rsidR="00163851">
        <w:t xml:space="preserve"> Należy uwzględnić wyposażenie posterunku przy parkingu w kasę fiskalną.</w:t>
      </w:r>
    </w:p>
    <w:p w:rsidR="00C240A9" w:rsidRPr="00486E6A"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86E6A">
        <w:t xml:space="preserve">Wykonawca w razie potrzeby będzie </w:t>
      </w:r>
      <w:r w:rsidR="00486E6A" w:rsidRPr="00486E6A">
        <w:t xml:space="preserve">zabezpieczał środki pieniężne </w:t>
      </w:r>
      <w:r w:rsidR="009339D5">
        <w:t xml:space="preserve">(poniżej 1 jednostki obliczeniowej) </w:t>
      </w:r>
      <w:r w:rsidR="00486E6A" w:rsidRPr="00486E6A">
        <w:t>w czasie transportu</w:t>
      </w:r>
      <w:r w:rsidR="00D53479" w:rsidRPr="00486E6A">
        <w:t xml:space="preserve">. </w:t>
      </w:r>
      <w:r w:rsidR="00486E6A" w:rsidRPr="00486E6A">
        <w:t>W Katowicach - 3 razy w miesiącu asysta przy transporcie, w Mikołowie 1 w miesiącu.</w:t>
      </w:r>
    </w:p>
    <w:p w:rsidR="00C240A9" w:rsidRPr="006F5271"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będzie brał udział w zadaniach i szkoleniach </w:t>
      </w:r>
      <w:r w:rsidR="00D53479" w:rsidRPr="006F5271">
        <w:t xml:space="preserve">organizowanych przez Zamawiającego </w:t>
      </w:r>
      <w:r w:rsidRPr="006F5271">
        <w:t>związanych z obronnością Głównego Instytutu Górnictwa</w:t>
      </w:r>
    </w:p>
    <w:p w:rsidR="00C240A9"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w razie zaistniałej potrzeby musi zapewnić grupę interwencyjną.</w:t>
      </w:r>
    </w:p>
    <w:p w:rsidR="009A60F3" w:rsidRPr="00147133" w:rsidRDefault="009A60F3"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147133">
        <w:t xml:space="preserve">Wykonawca zapewni na swój koszt przeszkolenie pracowników </w:t>
      </w:r>
      <w:r w:rsidR="00AF5AAA" w:rsidRPr="00147133">
        <w:t>w zakresie obsługi systemów przeciwpożarowych</w:t>
      </w:r>
      <w:r w:rsidR="00147133" w:rsidRPr="00147133">
        <w:t xml:space="preserve"> działających na terenie Zamawiającego</w:t>
      </w:r>
      <w:r w:rsidR="00AF5AAA" w:rsidRPr="00147133">
        <w:t>.</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Na parkingu zewnętrznym parkują także pracownicy i goście GIG, którzy nie ponoszą kosztów parkowania.</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t>I</w:t>
      </w:r>
      <w:r w:rsidRPr="004A6A17">
        <w:t>nformuje</w:t>
      </w:r>
      <w:r>
        <w:t>my</w:t>
      </w:r>
      <w:r w:rsidRPr="004A6A17">
        <w:t>, że z parkingu zewnętrznego GIG nie korzystają klienci posiadający miesięczne bilety lub umowy abonamentowe</w:t>
      </w:r>
      <w:r>
        <w:t>.</w:t>
      </w:r>
    </w:p>
    <w:p w:rsidR="004A6A17" w:rsidRP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 xml:space="preserve">Informujemy, że Wykonawca powinien zapewnić następujące wyposażenie pracowników: </w:t>
      </w:r>
    </w:p>
    <w:p w:rsidR="004A6A17" w:rsidRPr="004A6A17" w:rsidRDefault="004A6A17" w:rsidP="003411E0">
      <w:pPr>
        <w:spacing w:line="340" w:lineRule="exact"/>
        <w:ind w:left="567"/>
        <w:jc w:val="both"/>
      </w:pPr>
      <w:r w:rsidRPr="004A6A17">
        <w:rPr>
          <w:u w:val="single"/>
        </w:rPr>
        <w:t>Wymagania w GIG Katowice</w:t>
      </w:r>
      <w:r w:rsidRPr="004A6A17">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 xml:space="preserve">Broń palna z właściwym normatywem amunicji - </w:t>
      </w:r>
      <w:r w:rsidR="00E419F6">
        <w:t>3</w:t>
      </w:r>
      <w:r w:rsidRPr="004A6A17">
        <w:t xml:space="preserve"> egz.</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Ręczne miotacze substancji obezwładniających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Pałki służbowe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Kajdanki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Łączność bezprzewodowa - 7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Latarki - 6 szt</w:t>
      </w:r>
      <w:r w:rsidR="00894445">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Opatrunki osobiste - 6 szt</w:t>
      </w:r>
      <w:r w:rsidR="00894445">
        <w:t>.</w:t>
      </w:r>
    </w:p>
    <w:p w:rsidR="004A6A17" w:rsidRPr="004A6A17" w:rsidRDefault="004A6A17" w:rsidP="003411E0">
      <w:pPr>
        <w:tabs>
          <w:tab w:val="num" w:pos="1134"/>
        </w:tabs>
        <w:spacing w:line="340" w:lineRule="exact"/>
        <w:ind w:left="1134" w:hanging="567"/>
        <w:jc w:val="both"/>
      </w:pPr>
      <w:r w:rsidRPr="004A6A17">
        <w:rPr>
          <w:u w:val="single"/>
        </w:rPr>
        <w:t>Wymagania w KD Barbara</w:t>
      </w:r>
      <w:r w:rsidRPr="004A6A17">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Broń palna z właściwym normatywem amunicji - </w:t>
      </w:r>
      <w:r w:rsidR="00E419F6">
        <w:t>3</w:t>
      </w:r>
      <w:r w:rsidRPr="004A6A17">
        <w:t xml:space="preserve"> egz</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Ręczne miotacze substancji obezwładniających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Pałki służbowe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Kajdanki zakładane na ręce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Łączność bezprzewodowa - </w:t>
      </w:r>
      <w:r w:rsidR="00E419F6">
        <w:t>3</w:t>
      </w:r>
      <w:r w:rsidRPr="004A6A17">
        <w:t xml:space="preserve"> szt</w:t>
      </w:r>
      <w:r w:rsidR="00894445">
        <w:t>.</w:t>
      </w:r>
      <w:r w:rsidRPr="004A6A17">
        <w:t xml:space="preserve"> (radiotelefony)</w:t>
      </w:r>
    </w:p>
    <w:p w:rsidR="004A6A17" w:rsidRPr="004A6A17" w:rsidRDefault="004A6A17" w:rsidP="003411E0">
      <w:pPr>
        <w:numPr>
          <w:ilvl w:val="0"/>
          <w:numId w:val="52"/>
        </w:numPr>
        <w:tabs>
          <w:tab w:val="clear" w:pos="360"/>
        </w:tabs>
        <w:spacing w:line="340" w:lineRule="exact"/>
        <w:ind w:left="1134" w:hanging="567"/>
        <w:jc w:val="both"/>
      </w:pPr>
      <w:r w:rsidRPr="004A6A17">
        <w:t>Kamizelka kuloodporna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Hełm kuloodporny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Opatrunki osobiste - 6 szt</w:t>
      </w:r>
      <w:r w:rsidR="00894445">
        <w:t>.</w:t>
      </w:r>
    </w:p>
    <w:p w:rsidR="005D625A" w:rsidRPr="006F5271" w:rsidRDefault="005D625A" w:rsidP="00D00394">
      <w:pPr>
        <w:tabs>
          <w:tab w:val="left" w:pos="360"/>
        </w:tabs>
        <w:overflowPunct w:val="0"/>
        <w:autoSpaceDE w:val="0"/>
        <w:autoSpaceDN w:val="0"/>
        <w:adjustRightInd w:val="0"/>
        <w:jc w:val="both"/>
        <w:textAlignment w:val="baseline"/>
      </w:pPr>
    </w:p>
    <w:p w:rsidR="00AE43B9" w:rsidRPr="006F5271" w:rsidRDefault="00AE43B9" w:rsidP="003D1CFF">
      <w:pPr>
        <w:pStyle w:val="Styl"/>
        <w:tabs>
          <w:tab w:val="left" w:pos="0"/>
          <w:tab w:val="left" w:leader="dot" w:pos="8865"/>
        </w:tabs>
        <w:spacing w:line="360" w:lineRule="exact"/>
        <w:ind w:right="74"/>
        <w:jc w:val="both"/>
        <w:rPr>
          <w:rFonts w:ascii="Times New Roman" w:hAnsi="Times New Roman" w:cs="Times New Roman"/>
          <w:b/>
          <w:bCs/>
        </w:rPr>
      </w:pPr>
      <w:r w:rsidRPr="006F5271">
        <w:rPr>
          <w:rFonts w:ascii="Times New Roman" w:hAnsi="Times New Roman" w:cs="Times New Roman"/>
          <w:b/>
          <w:bCs/>
        </w:rPr>
        <w:t>Nazwa i kod Wspólnego Słownika Zamówień (CPV):</w:t>
      </w:r>
    </w:p>
    <w:p w:rsidR="00606F1B" w:rsidRPr="006F5271" w:rsidRDefault="00606F1B" w:rsidP="003D1CFF">
      <w:pPr>
        <w:spacing w:line="360" w:lineRule="exact"/>
      </w:pPr>
      <w:r w:rsidRPr="006F5271">
        <w:t>79710000-4</w:t>
      </w:r>
      <w:r w:rsidRPr="006F5271">
        <w:tab/>
        <w:t>Usługi ochroniarskie</w:t>
      </w:r>
    </w:p>
    <w:p w:rsidR="00606F1B" w:rsidRPr="006F5271" w:rsidRDefault="00606F1B" w:rsidP="003D1CFF">
      <w:pPr>
        <w:spacing w:line="360" w:lineRule="exact"/>
      </w:pPr>
      <w:r w:rsidRPr="006F5271">
        <w:t>79713000-5</w:t>
      </w:r>
      <w:r w:rsidRPr="006F5271">
        <w:tab/>
        <w:t>Usługi strażnicze</w:t>
      </w:r>
    </w:p>
    <w:p w:rsidR="00F461EA" w:rsidRPr="006F5271" w:rsidRDefault="00606F1B" w:rsidP="003D1CFF">
      <w:pPr>
        <w:spacing w:line="360" w:lineRule="exact"/>
      </w:pPr>
      <w:r w:rsidRPr="006F5271">
        <w:t>79714000-2</w:t>
      </w:r>
      <w:r w:rsidRPr="006F5271">
        <w:tab/>
        <w:t>Usługi w zakresie nadzoru</w:t>
      </w:r>
    </w:p>
    <w:p w:rsidR="00A77752" w:rsidRPr="006F5271" w:rsidRDefault="00E1169D" w:rsidP="00E1169D">
      <w:pPr>
        <w:pStyle w:val="Styl"/>
        <w:tabs>
          <w:tab w:val="left" w:pos="0"/>
        </w:tabs>
        <w:spacing w:line="360" w:lineRule="exact"/>
        <w:ind w:right="74"/>
        <w:jc w:val="both"/>
        <w:rPr>
          <w:rFonts w:ascii="Times New Roman" w:hAnsi="Times New Roman" w:cs="Times New Roman"/>
          <w:bCs/>
        </w:rPr>
      </w:pPr>
      <w:r w:rsidRPr="006F5271">
        <w:rPr>
          <w:rFonts w:ascii="Times New Roman" w:hAnsi="Times New Roman" w:cs="Times New Roman"/>
          <w:bCs/>
        </w:rPr>
        <w:t>79715000-9</w:t>
      </w:r>
      <w:r w:rsidRPr="006F5271">
        <w:rPr>
          <w:rFonts w:ascii="Times New Roman" w:hAnsi="Times New Roman" w:cs="Times New Roman"/>
          <w:bCs/>
        </w:rPr>
        <w:tab/>
        <w:t>Usługi patrolowe</w:t>
      </w:r>
    </w:p>
    <w:p w:rsidR="00AE43B9" w:rsidRPr="006F5271" w:rsidRDefault="00AE43B9" w:rsidP="00F312AD">
      <w:pPr>
        <w:pStyle w:val="Nagwek1"/>
        <w:tabs>
          <w:tab w:val="left" w:pos="0"/>
        </w:tabs>
      </w:pPr>
      <w:bookmarkStart w:id="6" w:name="_Toc283275575"/>
      <w:bookmarkStart w:id="7" w:name="_Toc443564000"/>
      <w:r w:rsidRPr="006F5271">
        <w:t>ROZDZIAŁ IV.</w:t>
      </w:r>
      <w:r w:rsidRPr="006F5271">
        <w:tab/>
        <w:t>INFORMACJA NA TEMAT CZĘŚCI ZAMÓWIENIA I MOŻLIWOŚCI SKŁADANIA OFERT CZĘŚCIOWYCH</w:t>
      </w:r>
      <w:bookmarkEnd w:id="6"/>
      <w:bookmarkEnd w:id="7"/>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bookmarkStart w:id="8" w:name="_Toc283275576"/>
      <w:r w:rsidRPr="006F5271">
        <w:rPr>
          <w:rFonts w:ascii="Times New Roman" w:hAnsi="Times New Roman" w:cs="Times New Roman"/>
        </w:rPr>
        <w:t xml:space="preserve">Oferta musi obejmować całość zamówienia, Zamawiający nie dopuszcza możliwości składania ofert częściowych. </w:t>
      </w:r>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r w:rsidRPr="006F5271">
        <w:rPr>
          <w:rFonts w:ascii="Times New Roman" w:hAnsi="Times New Roman" w:cs="Times New Roman"/>
        </w:rPr>
        <w:t xml:space="preserve">Oferty częściowe jako sprzeczne (nie odpowiadające) z treścią SIWZ zostaną odrzucone. </w:t>
      </w:r>
    </w:p>
    <w:p w:rsidR="00AE43B9" w:rsidRPr="006F5271" w:rsidRDefault="00AE43B9" w:rsidP="00F312AD">
      <w:pPr>
        <w:pStyle w:val="Nagwek1"/>
        <w:tabs>
          <w:tab w:val="left" w:pos="0"/>
        </w:tabs>
      </w:pPr>
      <w:bookmarkStart w:id="9" w:name="_Toc443564001"/>
      <w:r w:rsidRPr="006F5271">
        <w:t>ROZDZIAŁ V.</w:t>
      </w:r>
      <w:r w:rsidRPr="006F5271">
        <w:tab/>
        <w:t>INFORMACJA NA TEMAT MOŻLIWOŚCI SKŁADANIA OFERT WARIANTOWYCH</w:t>
      </w:r>
      <w:bookmarkEnd w:id="8"/>
      <w:bookmarkEnd w:id="9"/>
    </w:p>
    <w:p w:rsidR="00AE43B9" w:rsidRPr="006F5271" w:rsidRDefault="00AE43B9" w:rsidP="00F312AD">
      <w:pPr>
        <w:pStyle w:val="Styl"/>
        <w:tabs>
          <w:tab w:val="left" w:pos="0"/>
          <w:tab w:val="left" w:pos="1608"/>
          <w:tab w:val="left" w:pos="2194"/>
          <w:tab w:val="left" w:pos="3168"/>
          <w:tab w:val="left" w:pos="4733"/>
          <w:tab w:val="left" w:pos="6173"/>
        </w:tabs>
        <w:spacing w:line="320" w:lineRule="exact"/>
        <w:ind w:right="72"/>
        <w:jc w:val="both"/>
        <w:rPr>
          <w:rFonts w:ascii="Times New Roman" w:hAnsi="Times New Roman" w:cs="Times New Roman"/>
        </w:rPr>
      </w:pPr>
      <w:r w:rsidRPr="006F5271">
        <w:rPr>
          <w:rFonts w:ascii="Times New Roman" w:hAnsi="Times New Roman" w:cs="Times New Roman"/>
        </w:rPr>
        <w:t>Zamawiający nie dopuszcza możliwości złożenia oferty wariantowej.</w:t>
      </w:r>
    </w:p>
    <w:p w:rsidR="00AE43B9" w:rsidRPr="006F5271" w:rsidRDefault="00AE43B9" w:rsidP="00F312AD">
      <w:pPr>
        <w:pStyle w:val="Nagwek1"/>
        <w:tabs>
          <w:tab w:val="left" w:pos="0"/>
        </w:tabs>
      </w:pPr>
      <w:bookmarkStart w:id="10" w:name="_Toc283275577"/>
      <w:bookmarkStart w:id="11" w:name="_Toc443564002"/>
      <w:r w:rsidRPr="006F5271">
        <w:t>ROZDZIAŁ VI.</w:t>
      </w:r>
      <w:r w:rsidRPr="006F5271">
        <w:tab/>
        <w:t>INFORMACJE NA TEMAT PRZEWIDYWANYCH ZAMÓWIEŃ UZUPEŁNIAJĄCYCH</w:t>
      </w:r>
      <w:bookmarkEnd w:id="10"/>
      <w:bookmarkEnd w:id="11"/>
    </w:p>
    <w:p w:rsidR="007C13D1" w:rsidRPr="006F5271" w:rsidRDefault="00116020" w:rsidP="007C13D1">
      <w:pPr>
        <w:pStyle w:val="Styl"/>
        <w:spacing w:line="320" w:lineRule="exact"/>
        <w:ind w:right="74"/>
        <w:jc w:val="both"/>
        <w:rPr>
          <w:rFonts w:ascii="Times New Roman" w:hAnsi="Times New Roman" w:cs="Times New Roman"/>
        </w:rPr>
      </w:pPr>
      <w:r w:rsidRPr="00AF5AAA">
        <w:rPr>
          <w:rFonts w:ascii="Times New Roman" w:hAnsi="Times New Roman" w:cs="Times New Roman"/>
        </w:rPr>
        <w:t>Zamawiający przewiduje udzielenie zamówień uzupełniających, o których mowa w art. 67 ust.1 pkt 6 ustawy do 50% wartości zamówienia podstawowego. Zamówienie uzupełniające zostanie udzielone w przypadku konieczności wystawienia dodatkowych posterunków, lub zwiększenia liczebności obsady stanowisk.</w:t>
      </w:r>
    </w:p>
    <w:p w:rsidR="00AE43B9" w:rsidRPr="006F5271" w:rsidRDefault="00AE43B9" w:rsidP="00F312AD">
      <w:pPr>
        <w:pStyle w:val="Nagwek1"/>
        <w:tabs>
          <w:tab w:val="left" w:pos="0"/>
        </w:tabs>
      </w:pPr>
      <w:bookmarkStart w:id="12" w:name="_Toc283275580"/>
      <w:bookmarkStart w:id="13" w:name="_Toc443564003"/>
      <w:r w:rsidRPr="006F5271">
        <w:t>ROZDZIAŁ VII.</w:t>
      </w:r>
      <w:r w:rsidRPr="006F5271">
        <w:tab/>
        <w:t>INFORMACJA W SPRAWIE ZWROTU KOSZTÓW W POSTĘPOWANIU</w:t>
      </w:r>
      <w:bookmarkEnd w:id="12"/>
      <w:bookmarkEnd w:id="13"/>
    </w:p>
    <w:p w:rsidR="00AE43B9" w:rsidRPr="006F5271" w:rsidRDefault="00AE43B9" w:rsidP="00F312AD">
      <w:pPr>
        <w:pStyle w:val="Styl"/>
        <w:spacing w:line="320" w:lineRule="exact"/>
        <w:ind w:right="72"/>
        <w:jc w:val="both"/>
        <w:rPr>
          <w:rFonts w:ascii="Times New Roman" w:hAnsi="Times New Roman" w:cs="Times New Roman"/>
        </w:rPr>
      </w:pPr>
      <w:bookmarkStart w:id="14" w:name="_Toc283275581"/>
      <w:r w:rsidRPr="006F5271">
        <w:rPr>
          <w:rFonts w:ascii="Times New Roman" w:hAnsi="Times New Roman" w:cs="Times New Roman"/>
        </w:rPr>
        <w:t xml:space="preserve">Koszty udziału w postępowaniu, a w szczególności koszty sporządzenia oferty, pokrywa Wykonawca. Zamawiający nie przewiduje zwrotu kosztów udziału w postępowaniu. </w:t>
      </w:r>
    </w:p>
    <w:p w:rsidR="00AE43B9" w:rsidRPr="006F5271" w:rsidRDefault="00AE43B9" w:rsidP="00F312AD">
      <w:pPr>
        <w:pStyle w:val="Nagwek1"/>
        <w:tabs>
          <w:tab w:val="left" w:pos="0"/>
        </w:tabs>
      </w:pPr>
      <w:bookmarkStart w:id="15" w:name="_Toc443564004"/>
      <w:r w:rsidRPr="006F5271">
        <w:t>ROZDZIAŁ VIII.</w:t>
      </w:r>
      <w:r w:rsidRPr="006F5271">
        <w:tab/>
        <w:t>INFORMACJA NA TEMAT MOŻLIWOŚCI SKŁADANIA JEDNEJ OFERTY, PRZEZ DWA LUB WIĘCEJ PODMIOTÓW ORAZ UCZESTNICTWA PODWYKONAWCÓW</w:t>
      </w:r>
      <w:bookmarkEnd w:id="14"/>
      <w:bookmarkEnd w:id="15"/>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bookmarkStart w:id="16" w:name="_Toc283275582"/>
      <w:r w:rsidRPr="00A163B4">
        <w:rPr>
          <w:rFonts w:ascii="Times New Roman" w:hAnsi="Times New Roman" w:cs="Times New Roman"/>
        </w:rPr>
        <w:t xml:space="preserve">Wykonawcy mogą wspólnie ubiegać się o udzielenie zamówienia. </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W przypadku, o którym mowa w ust. 1, Wykonawcy ustanawiają pełnomocnika do reprezentowania ich w postępowaniu o udzielenie zamówienia albo reprezentowania w postępowaniu i zawarcia umowy w sprawie zamówienia publicznego.</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Każdy z Wykonawców wspólnie ubiegających się o udzielenie zamówienia zobowiązany jest złożyć dokumenty wymienione w rozdziale X w pkt </w:t>
      </w:r>
      <w:r w:rsidRPr="00AC2C22">
        <w:rPr>
          <w:rFonts w:ascii="Times New Roman" w:hAnsi="Times New Roman" w:cs="Times New Roman"/>
          <w:b/>
        </w:rPr>
        <w:t>1.1. do 1.</w:t>
      </w:r>
      <w:r w:rsidR="00AC2C22" w:rsidRPr="00AC2C22">
        <w:rPr>
          <w:rFonts w:ascii="Times New Roman" w:hAnsi="Times New Roman" w:cs="Times New Roman"/>
          <w:b/>
        </w:rPr>
        <w:t>7</w:t>
      </w:r>
      <w:r w:rsidRPr="00AC2C22">
        <w:rPr>
          <w:rFonts w:ascii="Times New Roman" w:hAnsi="Times New Roman" w:cs="Times New Roman"/>
          <w:b/>
        </w:rPr>
        <w:t>.</w:t>
      </w:r>
      <w:r w:rsidRPr="00E413F1">
        <w:rPr>
          <w:rFonts w:ascii="Times New Roman" w:hAnsi="Times New Roman" w:cs="Times New Roman"/>
        </w:rPr>
        <w:t xml:space="preserve"> oraz </w:t>
      </w:r>
      <w:r>
        <w:rPr>
          <w:rFonts w:ascii="Times New Roman" w:hAnsi="Times New Roman" w:cs="Times New Roman"/>
        </w:rPr>
        <w:t>6</w:t>
      </w:r>
      <w:r w:rsidRPr="00E413F1">
        <w:rPr>
          <w:rFonts w:ascii="Times New Roman" w:hAnsi="Times New Roman" w:cs="Times New Roman"/>
        </w:rPr>
        <w:t>.</w:t>
      </w:r>
      <w:r w:rsidR="00314B68">
        <w:rPr>
          <w:rFonts w:ascii="Times New Roman" w:hAnsi="Times New Roman" w:cs="Times New Roman"/>
        </w:rPr>
        <w:t>2</w:t>
      </w:r>
      <w:r w:rsidRPr="00E413F1">
        <w:rPr>
          <w:rFonts w:ascii="Times New Roman" w:hAnsi="Times New Roman" w:cs="Times New Roman"/>
        </w:rPr>
        <w:t>. SIWZ</w:t>
      </w:r>
      <w:r>
        <w:rPr>
          <w:rFonts w:ascii="Times New Roman" w:hAnsi="Times New Roman" w:cs="Times New Roman"/>
        </w:rPr>
        <w:t>.</w:t>
      </w:r>
      <w:r w:rsidRPr="00E413F1">
        <w:rPr>
          <w:rFonts w:ascii="Times New Roman" w:hAnsi="Times New Roman" w:cs="Times New Roman"/>
        </w:rPr>
        <w:t xml:space="preserve"> </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Wykonawcy </w:t>
      </w:r>
      <w:r>
        <w:rPr>
          <w:rFonts w:ascii="Times New Roman" w:hAnsi="Times New Roman" w:cs="Times New Roman"/>
        </w:rPr>
        <w:t>występujący wspólnie</w:t>
      </w:r>
      <w:r w:rsidRPr="00E413F1">
        <w:rPr>
          <w:rFonts w:ascii="Times New Roman" w:hAnsi="Times New Roman" w:cs="Times New Roman"/>
        </w:rPr>
        <w:t xml:space="preserve"> mogą złożyć dokumenty wymienione w rozdz. X pkt 2.2.; 2.3.; 2.4. SIWZ</w:t>
      </w:r>
      <w:r>
        <w:rPr>
          <w:rFonts w:ascii="Times New Roman" w:hAnsi="Times New Roman" w:cs="Times New Roman"/>
        </w:rPr>
        <w:t xml:space="preserve"> razem</w:t>
      </w:r>
      <w:r w:rsidRPr="00E413F1">
        <w:rPr>
          <w:rFonts w:ascii="Times New Roman" w:hAnsi="Times New Roman" w:cs="Times New Roman"/>
        </w:rPr>
        <w:t>.</w:t>
      </w:r>
    </w:p>
    <w:p w:rsidR="0052058B" w:rsidRPr="00E413F1" w:rsidRDefault="0052058B" w:rsidP="00473EC9">
      <w:pPr>
        <w:pStyle w:val="Styl"/>
        <w:tabs>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ab/>
      </w:r>
      <w:r w:rsidRPr="00E413F1">
        <w:rPr>
          <w:rFonts w:ascii="Times New Roman" w:hAnsi="Times New Roman" w:cs="Times New Roman"/>
        </w:rPr>
        <w:t>Uwaga</w:t>
      </w:r>
      <w:r>
        <w:rPr>
          <w:rFonts w:ascii="Times New Roman" w:hAnsi="Times New Roman" w:cs="Times New Roman"/>
        </w:rPr>
        <w:t>:</w:t>
      </w:r>
      <w:r w:rsidRPr="00E413F1">
        <w:rPr>
          <w:rFonts w:ascii="Times New Roman" w:hAnsi="Times New Roman" w:cs="Times New Roman"/>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Oświadczenie o spełnianiu warunków udziału w postępowaniu, o którym mowa w pkt 3 rozdziału X SIWZ Wykonawcy składający ofertę wspólną mogą złożyć łącznie, pod 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W</w:t>
      </w:r>
      <w:r w:rsidRPr="00E413F1">
        <w:rPr>
          <w:rFonts w:ascii="Times New Roman" w:hAnsi="Times New Roman" w:cs="Times New Roman"/>
        </w:rPr>
        <w:t>szelka korespondencja dokonywana będzie wyłącznie z Wykonawcą występującym jako pełnomocnik pozostałych.</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Jeżeli oferta Wykonawców, o których mowa w ust. 1 została wybrana, Zamawiający żąda przed zawarciem umowy w sprawie zamówienia publicznego umowy regulującej współpracę tych Wykonawców.</w:t>
      </w:r>
    </w:p>
    <w:p w:rsidR="0052058B"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Zamawiający dopuszcza w postępowaniu uczestnictwo podwykonawców</w:t>
      </w:r>
      <w:r w:rsidR="00AC2C22">
        <w:rPr>
          <w:rFonts w:ascii="Times New Roman" w:hAnsi="Times New Roman" w:cs="Times New Roman"/>
        </w:rPr>
        <w:t xml:space="preserve"> </w:t>
      </w:r>
      <w:r w:rsidR="00AC2C22" w:rsidRPr="00AC2C22">
        <w:rPr>
          <w:rFonts w:ascii="Times New Roman" w:hAnsi="Times New Roman" w:cs="Times New Roman"/>
          <w:b/>
        </w:rPr>
        <w:t>(za wyjątkiem obsługi płatnego parkingu)</w:t>
      </w:r>
      <w:r w:rsidRPr="00A163B4">
        <w:rPr>
          <w:rFonts w:ascii="Times New Roman" w:hAnsi="Times New Roman" w:cs="Times New Roman"/>
        </w:rPr>
        <w:t>. Wykonawca, który zamierza wykonywać zamówienie przy udziale podwykonawcy, musi wskazać w ofercie (załącznik nr 1 do SIWZ punkt 5), jaką część/zakres zamówienia wykonywać będzie w jego imieniu podwykonawca.</w:t>
      </w:r>
    </w:p>
    <w:p w:rsidR="00AE43B9" w:rsidRPr="006F5271" w:rsidRDefault="00AE43B9" w:rsidP="00F312AD">
      <w:pPr>
        <w:pStyle w:val="Nagwek1"/>
        <w:tabs>
          <w:tab w:val="left" w:pos="2268"/>
        </w:tabs>
      </w:pPr>
      <w:bookmarkStart w:id="17" w:name="_Toc443564005"/>
      <w:r w:rsidRPr="006F5271">
        <w:t>ROZDZIAŁ IX.</w:t>
      </w:r>
      <w:r w:rsidRPr="006F5271">
        <w:tab/>
        <w:t>TERMIN WYKONANIA ZAMÓWIENIA</w:t>
      </w:r>
      <w:bookmarkEnd w:id="16"/>
      <w:bookmarkEnd w:id="17"/>
    </w:p>
    <w:p w:rsidR="00557073" w:rsidRPr="006F5271" w:rsidRDefault="00557073"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 xml:space="preserve">Termin rozpoczęcia: </w:t>
      </w:r>
      <w:r w:rsidRPr="006F5271">
        <w:tab/>
      </w:r>
      <w:r w:rsidRPr="006F5271">
        <w:tab/>
      </w:r>
      <w:r w:rsidRPr="006F5271">
        <w:tab/>
      </w:r>
      <w:r w:rsidR="00D9035F" w:rsidRPr="00E1782F">
        <w:rPr>
          <w:b/>
        </w:rPr>
        <w:t>01.0</w:t>
      </w:r>
      <w:r w:rsidR="00116020">
        <w:rPr>
          <w:b/>
        </w:rPr>
        <w:t>6</w:t>
      </w:r>
      <w:r w:rsidR="00D9035F" w:rsidRPr="00E1782F">
        <w:rPr>
          <w:b/>
        </w:rPr>
        <w:t>.2016 r</w:t>
      </w:r>
      <w:r w:rsidR="009771A4" w:rsidRPr="00E1782F">
        <w:rPr>
          <w:b/>
        </w:rPr>
        <w:t>.</w:t>
      </w:r>
    </w:p>
    <w:p w:rsidR="00A01569" w:rsidRPr="0052058B" w:rsidRDefault="00A77752"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Czas trwania umowy</w:t>
      </w:r>
      <w:r w:rsidR="00783ADA" w:rsidRPr="006F5271">
        <w:t>:</w:t>
      </w:r>
      <w:r w:rsidR="00783ADA" w:rsidRPr="006F5271">
        <w:tab/>
      </w:r>
      <w:r w:rsidRPr="006F5271">
        <w:tab/>
      </w:r>
      <w:r w:rsidRPr="006F5271">
        <w:tab/>
      </w:r>
      <w:r w:rsidR="00D9035F" w:rsidRPr="00F70324">
        <w:rPr>
          <w:b/>
        </w:rPr>
        <w:t>3</w:t>
      </w:r>
      <w:r w:rsidR="00F23448" w:rsidRPr="00F70324">
        <w:rPr>
          <w:b/>
        </w:rPr>
        <w:t>1</w:t>
      </w:r>
      <w:r w:rsidR="00D9035F" w:rsidRPr="00F70324">
        <w:rPr>
          <w:b/>
        </w:rPr>
        <w:t>.0</w:t>
      </w:r>
      <w:r w:rsidR="00F23448" w:rsidRPr="00F70324">
        <w:rPr>
          <w:b/>
        </w:rPr>
        <w:t>5</w:t>
      </w:r>
      <w:r w:rsidR="00D9035F" w:rsidRPr="00F70324">
        <w:rPr>
          <w:b/>
        </w:rPr>
        <w:t>.20</w:t>
      </w:r>
      <w:r w:rsidR="000923F6" w:rsidRPr="00F70324">
        <w:rPr>
          <w:b/>
        </w:rPr>
        <w:t>20</w:t>
      </w:r>
      <w:r w:rsidR="00D9035F" w:rsidRPr="00F70324">
        <w:rPr>
          <w:b/>
        </w:rPr>
        <w:t xml:space="preserve"> r</w:t>
      </w:r>
      <w:r w:rsidR="008C3881" w:rsidRPr="00F70324">
        <w:rPr>
          <w:b/>
        </w:rPr>
        <w:t>.</w:t>
      </w:r>
    </w:p>
    <w:p w:rsidR="0052058B" w:rsidRDefault="0052058B" w:rsidP="0052058B">
      <w:pPr>
        <w:tabs>
          <w:tab w:val="left" w:pos="720"/>
        </w:tabs>
        <w:overflowPunct w:val="0"/>
        <w:autoSpaceDE w:val="0"/>
        <w:autoSpaceDN w:val="0"/>
        <w:adjustRightInd w:val="0"/>
        <w:spacing w:line="320" w:lineRule="exact"/>
        <w:ind w:left="720"/>
        <w:jc w:val="both"/>
        <w:textAlignment w:val="baseline"/>
        <w:rPr>
          <w:b/>
        </w:rPr>
      </w:pPr>
    </w:p>
    <w:p w:rsidR="0052058B" w:rsidRPr="0052058B" w:rsidRDefault="0052058B" w:rsidP="0052058B">
      <w:pPr>
        <w:keepNext/>
        <w:spacing w:before="240" w:after="240" w:line="320" w:lineRule="exact"/>
        <w:jc w:val="both"/>
        <w:outlineLvl w:val="0"/>
        <w:rPr>
          <w:b/>
          <w:bCs/>
          <w:kern w:val="32"/>
          <w:sz w:val="28"/>
          <w:szCs w:val="28"/>
        </w:rPr>
      </w:pPr>
      <w:bookmarkStart w:id="18" w:name="_Toc431973824"/>
      <w:bookmarkStart w:id="19" w:name="_Toc443564006"/>
      <w:r w:rsidRPr="0052058B">
        <w:rPr>
          <w:b/>
          <w:bCs/>
          <w:kern w:val="32"/>
          <w:sz w:val="28"/>
          <w:szCs w:val="28"/>
        </w:rPr>
        <w:t>ROZDZIAŁ X.</w:t>
      </w:r>
      <w:r w:rsidRPr="0052058B">
        <w:rPr>
          <w:b/>
          <w:bCs/>
          <w:kern w:val="32"/>
          <w:sz w:val="28"/>
          <w:szCs w:val="28"/>
        </w:rPr>
        <w:tab/>
        <w:t xml:space="preserve">WARUNKI UDZIAŁU W POSTĘPOWANIU. OPIS SPOSOBU DOKONYWANIA OCENY SPEŁNIANIA TYCH WARUNKÓW. INFORMACJA O OŚWIADCZENIACH </w:t>
      </w:r>
      <w:r w:rsidRPr="0052058B">
        <w:rPr>
          <w:b/>
          <w:bCs/>
          <w:kern w:val="32"/>
          <w:sz w:val="28"/>
          <w:szCs w:val="28"/>
        </w:rPr>
        <w:br/>
        <w:t>I DOKUMENTACH, JAKIE MUSZĄ DOŁĄCZYĆ DO OFERTY WYKONAWCY</w:t>
      </w:r>
      <w:bookmarkEnd w:id="18"/>
      <w:bookmarkEnd w:id="19"/>
    </w:p>
    <w:p w:rsidR="0052058B" w:rsidRPr="0052058B" w:rsidRDefault="0052058B" w:rsidP="0052058B">
      <w:pPr>
        <w:widowControl w:val="0"/>
        <w:autoSpaceDE w:val="0"/>
        <w:autoSpaceDN w:val="0"/>
        <w:adjustRightInd w:val="0"/>
        <w:spacing w:line="340" w:lineRule="exact"/>
        <w:ind w:left="567" w:right="72" w:hanging="567"/>
        <w:jc w:val="both"/>
      </w:pPr>
      <w:r w:rsidRPr="0052058B">
        <w:t>1.</w:t>
      </w:r>
      <w:r w:rsidRPr="0052058B">
        <w:tab/>
        <w:t xml:space="preserve">Wykonawcy ubiegający się o zamówienie, nie mogą podlegać wykluczeniu z postępowania na podstawie art. 24 ust. 1 ustawy. </w:t>
      </w:r>
    </w:p>
    <w:p w:rsidR="0052058B" w:rsidRPr="0052058B" w:rsidRDefault="0052058B" w:rsidP="0052058B">
      <w:pPr>
        <w:widowControl w:val="0"/>
        <w:autoSpaceDE w:val="0"/>
        <w:autoSpaceDN w:val="0"/>
        <w:adjustRightInd w:val="0"/>
        <w:spacing w:line="340" w:lineRule="exact"/>
        <w:ind w:left="567" w:right="72"/>
        <w:jc w:val="both"/>
        <w:rPr>
          <w:u w:val="single"/>
        </w:rPr>
      </w:pPr>
      <w:r w:rsidRPr="0052058B">
        <w:rPr>
          <w:u w:val="single"/>
        </w:rPr>
        <w:t xml:space="preserve">W celu wykazania spełniania w/w warunku, tj. braku podstaw do wykluczenia z postępowania o udzielenie zamówienia, wraz z ofertą należy dołączyć: </w:t>
      </w:r>
    </w:p>
    <w:p w:rsidR="0052058B" w:rsidRPr="0052058B" w:rsidRDefault="0052058B" w:rsidP="0052058B">
      <w:pPr>
        <w:widowControl w:val="0"/>
        <w:autoSpaceDE w:val="0"/>
        <w:autoSpaceDN w:val="0"/>
        <w:adjustRightInd w:val="0"/>
        <w:spacing w:line="340" w:lineRule="exact"/>
        <w:ind w:left="567" w:right="72" w:hanging="567"/>
        <w:jc w:val="both"/>
      </w:pPr>
      <w:r w:rsidRPr="0052058B">
        <w:t>1.1.</w:t>
      </w:r>
      <w:r w:rsidRPr="0052058B">
        <w:tab/>
        <w:t xml:space="preserve">oświadczenie o braku podstaw do wykluczenia na podstawie art. 24 ust. 1 ustawy - zgodnie z </w:t>
      </w:r>
      <w:r w:rsidRPr="0052058B">
        <w:rPr>
          <w:b/>
          <w:bCs/>
        </w:rPr>
        <w:t>załącznikiem nr 2 do SIWZ</w:t>
      </w:r>
      <w:r w:rsidRPr="0052058B">
        <w:rPr>
          <w:bCs/>
        </w:rPr>
        <w:t>;</w:t>
      </w:r>
      <w:r w:rsidRPr="0052058B">
        <w:t xml:space="preserve"> </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t>1.2.</w:t>
      </w:r>
      <w:r w:rsidRPr="0052058B">
        <w:tab/>
      </w:r>
      <w:bookmarkStart w:id="20" w:name="OLE_LINK4"/>
      <w:r w:rsidRPr="0052058B">
        <w:t>aktualny odpis z właściwego rejestru lub z centralnej ewidencji i informacji o działalności gospodarczej, jeżeli odrębne przepisy wymagają wpisu do rejestru lub ewidencji, w celu wykazania braku podstaw do wykluczenia w oparciu o art.24 ust. 1 pkt 2 ustawy Pzp, wystawiony nie wcześniej niż 6 miesięcy przed upływem terminu składania ofert.</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rPr>
          <w:bCs/>
        </w:rPr>
        <w:t>1.3.</w:t>
      </w:r>
      <w:r w:rsidRPr="0052058B">
        <w:rPr>
          <w:rFonts w:ascii="Arial" w:hAnsi="Arial" w:cs="Arial"/>
          <w:bCs/>
        </w:rPr>
        <w:tab/>
      </w:r>
      <w:r w:rsidRPr="0052058B">
        <w:rPr>
          <w:bCs/>
        </w:rPr>
        <w:t>Aktualne zaświadczenie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 nie wcześniej niż 3 miesiące przed upływem terminu składania ofert.</w:t>
      </w:r>
    </w:p>
    <w:p w:rsidR="0052058B" w:rsidRDefault="0052058B" w:rsidP="0052058B">
      <w:pPr>
        <w:widowControl w:val="0"/>
        <w:autoSpaceDE w:val="0"/>
        <w:autoSpaceDN w:val="0"/>
        <w:adjustRightInd w:val="0"/>
        <w:spacing w:line="320" w:lineRule="exact"/>
        <w:ind w:left="567" w:right="74" w:hanging="567"/>
        <w:jc w:val="both"/>
      </w:pPr>
      <w:r w:rsidRPr="0052058B">
        <w:t>1.4.</w:t>
      </w:r>
      <w:r w:rsidRPr="0052058B">
        <w:rPr>
          <w:rFonts w:ascii="Arial" w:hAnsi="Arial" w:cs="Arial"/>
        </w:rPr>
        <w:tab/>
      </w:r>
      <w:bookmarkEnd w:id="20"/>
      <w:r w:rsidRPr="0052058B">
        <w:t>Aktualne zaświadczenie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 nie wcześniej niż 3 miesiące przed upływem terminu o składania ofert</w:t>
      </w:r>
      <w:r w:rsidR="004C1BDF">
        <w:t>.</w:t>
      </w:r>
    </w:p>
    <w:p w:rsidR="004C1BDF" w:rsidRPr="00F70324" w:rsidRDefault="004C1BDF" w:rsidP="004C1BDF">
      <w:pPr>
        <w:spacing w:line="340" w:lineRule="exact"/>
        <w:ind w:left="567" w:hanging="567"/>
        <w:jc w:val="both"/>
      </w:pPr>
      <w:r w:rsidRPr="00F70324">
        <w:t>1.5.</w:t>
      </w:r>
      <w:r w:rsidRPr="00F70324">
        <w:tab/>
        <w:t>aktualną informację z Krajowego Rejestru Karnego w zakresie określonym w art. 24 ust.1 pkt 4-8 ustawy, wystawionej nie wcześniej niż 6 miesięcy przed upływem terminu składania ofert;</w:t>
      </w:r>
    </w:p>
    <w:p w:rsidR="004C1BDF" w:rsidRPr="00F70324" w:rsidRDefault="004C1BDF" w:rsidP="004C1BDF">
      <w:pPr>
        <w:spacing w:line="340" w:lineRule="exact"/>
        <w:ind w:left="567" w:hanging="567"/>
        <w:jc w:val="both"/>
      </w:pPr>
      <w:r w:rsidRPr="00F70324">
        <w:t>1.6.</w:t>
      </w:r>
      <w:r w:rsidRPr="00F70324">
        <w:tab/>
        <w:t>aktualną informację z Krajowego Rejestru Karnego w zakresie określonym w art. 24 ust.1 pkt 9 ustawy, wystawionej nie wcześniej niż 6 miesięcy przed upływem terminu składania ofert.</w:t>
      </w:r>
    </w:p>
    <w:p w:rsidR="004C1BDF" w:rsidRPr="00FA207E" w:rsidRDefault="004C1BDF" w:rsidP="004C1BDF">
      <w:pPr>
        <w:spacing w:line="340" w:lineRule="exact"/>
        <w:ind w:left="567" w:hanging="567"/>
        <w:jc w:val="both"/>
      </w:pPr>
      <w:r w:rsidRPr="00F70324">
        <w:t>1.7.</w:t>
      </w:r>
      <w:r w:rsidRPr="00F70324">
        <w:tab/>
        <w:t>aktualną informację z Krajowego Rejestru Karnego w zakresie określonym w art. 24 ust. 1 pkt 10 i 11 ustawy, wystawionej nie wcześniej niż 6 miesięcy przed upływem terminu składania ofert.</w:t>
      </w:r>
    </w:p>
    <w:p w:rsidR="00C82E58" w:rsidRPr="00C82E58" w:rsidRDefault="0052058B" w:rsidP="00C82E58">
      <w:pPr>
        <w:widowControl w:val="0"/>
        <w:autoSpaceDE w:val="0"/>
        <w:autoSpaceDN w:val="0"/>
        <w:adjustRightInd w:val="0"/>
        <w:spacing w:line="320" w:lineRule="exact"/>
        <w:ind w:left="567" w:right="74" w:hanging="567"/>
        <w:jc w:val="both"/>
        <w:rPr>
          <w:rFonts w:cs="Arial"/>
        </w:rPr>
      </w:pPr>
      <w:r w:rsidRPr="0052058B">
        <w:rPr>
          <w:b/>
          <w:bCs/>
          <w:u w:val="single"/>
        </w:rPr>
        <w:t xml:space="preserve">Uwaga: </w:t>
      </w:r>
      <w:r w:rsidR="00C82E58" w:rsidRPr="00C82E58">
        <w:rPr>
          <w:rFonts w:cs="Arial"/>
        </w:rPr>
        <w:t>Jeżeli Wykonawca ma siedzibę lub miejsce zamieszkania poza terytorium Rzeczypospolitej Polskiej, zamiast dokumentów, o których mowa w § 3 ust. 1 Rozporządzenia Prezesa Rady Ministrów z dnia 19 lutego 2013 r.(Dz.U. 2013 poz. 231) w sprawie rodzajów dokumentów, jakich może żądać zamawiający od wykonawcy, oraz form, w jakich te dokumenty mogą być składane zwanym dalej rozporządzeniem:</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1)</w:t>
      </w:r>
      <w:r w:rsidRPr="00C82E58">
        <w:rPr>
          <w:rFonts w:cs="Arial"/>
        </w:rPr>
        <w:tab/>
        <w:t>Wykonawca składa dokument lub dokumenty wystawione w kraju, w którym ma siedzibę lub miejsce zamieszkania, potwierdzające odpowiednio, że: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a)</w:t>
      </w:r>
      <w:r w:rsidRPr="00C82E58">
        <w:rPr>
          <w:rFonts w:cs="Arial"/>
        </w:rPr>
        <w:tab/>
        <w:t xml:space="preserve">nie otwarto jego likwidacji ani nie ogłoszono upadłości, </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b)</w:t>
      </w:r>
      <w:r w:rsidRPr="00C82E58">
        <w:rPr>
          <w:rFonts w:cs="Arial"/>
        </w:rPr>
        <w:tab/>
        <w:t>nie zalega z uiszczeniem podatków, opłat, składek na ubezpieczenie społeczne i zdrowotne albo, że uzyskał przewidziane prawem zwolnienie, odroczenie lub rozłożenie na raty zaległych płatności lub wstrzymanie w całości wykonania decyzji właściwego organu,</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c)</w:t>
      </w:r>
      <w:r w:rsidRPr="00C82E58">
        <w:rPr>
          <w:rFonts w:cs="Arial"/>
        </w:rPr>
        <w:tab/>
        <w:t>nie orzeczono wobec niego zakazu ubiegania się o zamówienie,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d)</w:t>
      </w:r>
      <w:r w:rsidRPr="00C82E58">
        <w:rPr>
          <w:rFonts w:cs="Arial"/>
        </w:rPr>
        <w:tab/>
        <w:t>zaświadczenie właściwego organu sądowego lub administracyjnego miejsca zamieszkania albo zamieszkania osoby, której dokumenty dotyczą, w zakresie określonym w art. 24 ust. 1 pkt 4-8 ustawy.</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2)</w:t>
      </w:r>
      <w:r w:rsidRPr="00C82E58">
        <w:rPr>
          <w:rFonts w:cs="Arial"/>
        </w:rPr>
        <w:tab/>
        <w:t>Dokumenty, o których mowa w pkt 1 lit. a), c) oraz d) powinny być wystawione nie wcześniej niż 6 miesięcy przed upływem terminu składania wniosków o dopuszczenie do udziału w postępowaniu o udzielenie zamówienia albo składania ofert. Dokument, o którym mowa w pkt 1 lit. b, powinien być wystawiony nie wcześniej niż 3 miesiące przed upływem terminu składania wniosków o dopuszczenie do udziału w postępowaniu o udzielenie zamówienia albo składania ofert.</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3)</w:t>
      </w:r>
      <w:r w:rsidRPr="00C82E58">
        <w:rPr>
          <w:rFonts w:cs="Arial"/>
        </w:rPr>
        <w:tab/>
        <w:t xml:space="preserve">Jeżeli w miejscu zamieszkania osoby lub w kraju, w którym Wykonawca ma siedzibę lub miejsce zamieszkania, nie wydaje się dokumentów, o których mowa w ust. 1),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w:t>
      </w:r>
    </w:p>
    <w:p w:rsidR="0052058B" w:rsidRPr="0052058B" w:rsidRDefault="00C82E58" w:rsidP="00C82E58">
      <w:pPr>
        <w:widowControl w:val="0"/>
        <w:autoSpaceDE w:val="0"/>
        <w:autoSpaceDN w:val="0"/>
        <w:adjustRightInd w:val="0"/>
        <w:spacing w:line="320" w:lineRule="exact"/>
        <w:ind w:left="1134" w:right="74" w:hanging="567"/>
        <w:jc w:val="both"/>
      </w:pPr>
      <w:r w:rsidRPr="00C82E58">
        <w:rPr>
          <w:rFonts w:cs="Arial"/>
        </w:rPr>
        <w:t>4)</w:t>
      </w:r>
      <w:r w:rsidRPr="00C82E58">
        <w:rPr>
          <w:rFonts w:cs="Arial"/>
        </w:rPr>
        <w:tab/>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r>
        <w:rPr>
          <w:rFonts w:cs="Arial"/>
        </w:rPr>
        <w:t>.</w:t>
      </w:r>
    </w:p>
    <w:p w:rsidR="0052058B" w:rsidRPr="0052058B" w:rsidRDefault="0052058B" w:rsidP="0052058B">
      <w:pPr>
        <w:widowControl w:val="0"/>
        <w:autoSpaceDE w:val="0"/>
        <w:autoSpaceDN w:val="0"/>
        <w:adjustRightInd w:val="0"/>
        <w:spacing w:line="340" w:lineRule="exact"/>
        <w:ind w:left="567" w:right="74" w:hanging="567"/>
        <w:jc w:val="both"/>
      </w:pPr>
      <w:r w:rsidRPr="0052058B">
        <w:t>2.</w:t>
      </w:r>
      <w:r w:rsidRPr="0052058B">
        <w:tab/>
        <w:t xml:space="preserve">O udzielenie zamówienia mogą ubiegać się Wykonawcy, którzy spełniają warunki z art. 22 ust. 1 ustawy, dotyczące: </w:t>
      </w:r>
    </w:p>
    <w:p w:rsidR="0052058B" w:rsidRDefault="0052058B" w:rsidP="0052058B">
      <w:pPr>
        <w:widowControl w:val="0"/>
        <w:autoSpaceDE w:val="0"/>
        <w:autoSpaceDN w:val="0"/>
        <w:adjustRightInd w:val="0"/>
        <w:spacing w:line="340" w:lineRule="exact"/>
        <w:ind w:left="567" w:right="74" w:hanging="567"/>
        <w:jc w:val="both"/>
        <w:rPr>
          <w:b/>
          <w:bCs/>
        </w:rPr>
      </w:pPr>
      <w:r w:rsidRPr="0052058B">
        <w:t>2.1.</w:t>
      </w:r>
      <w:r w:rsidRPr="0052058B">
        <w:tab/>
      </w:r>
      <w:r w:rsidRPr="0052058B">
        <w:rPr>
          <w:b/>
          <w:bCs/>
        </w:rPr>
        <w:t>Posiadania uprawnień do wykonywania określonej działalności lub czynności, jeżeli przepisy prawa nakładają obowiązek ich posiadania.</w:t>
      </w:r>
    </w:p>
    <w:p w:rsidR="004F4973" w:rsidRDefault="004F4973" w:rsidP="004F4973">
      <w:pPr>
        <w:widowControl w:val="0"/>
        <w:autoSpaceDE w:val="0"/>
        <w:autoSpaceDN w:val="0"/>
        <w:adjustRightInd w:val="0"/>
        <w:spacing w:line="340" w:lineRule="exact"/>
        <w:ind w:left="567" w:right="74"/>
        <w:jc w:val="both"/>
      </w:pPr>
      <w:r>
        <w:t xml:space="preserve">Wykonawca musi posiadać </w:t>
      </w:r>
      <w:r w:rsidRPr="004F4973">
        <w:t>koncesj</w:t>
      </w:r>
      <w:r w:rsidR="00B34BEF">
        <w:t>ę</w:t>
      </w:r>
      <w:r w:rsidRPr="004F4973">
        <w:t xml:space="preserve"> na prowadzenie działalności gospodarczej w</w:t>
      </w:r>
      <w:r>
        <w:t> </w:t>
      </w:r>
      <w:r w:rsidRPr="004F4973">
        <w:t>zakresie ochrony osób i mienia</w:t>
      </w:r>
      <w:r w:rsidR="00B34BEF">
        <w:t>.</w:t>
      </w:r>
    </w:p>
    <w:p w:rsidR="004F4973" w:rsidRDefault="004F4973" w:rsidP="004F4973">
      <w:pPr>
        <w:widowControl w:val="0"/>
        <w:autoSpaceDE w:val="0"/>
        <w:autoSpaceDN w:val="0"/>
        <w:adjustRightInd w:val="0"/>
        <w:spacing w:line="340" w:lineRule="exact"/>
        <w:ind w:left="567" w:right="74"/>
        <w:jc w:val="both"/>
      </w:pPr>
      <w:r w:rsidRPr="004F4973">
        <w:rPr>
          <w:u w:val="single"/>
        </w:rPr>
        <w:t xml:space="preserve">W </w:t>
      </w:r>
      <w:r w:rsidRPr="004F4973">
        <w:rPr>
          <w:iCs/>
          <w:u w:val="single"/>
        </w:rPr>
        <w:t xml:space="preserve">celu wykazania spełniania przez Wykonawcę warunku, o którym mowa powyżej Wykonawca zobowiązany jest przedłożyć wraz </w:t>
      </w:r>
      <w:r w:rsidRPr="004F4973">
        <w:rPr>
          <w:u w:val="single"/>
        </w:rPr>
        <w:t xml:space="preserve">z </w:t>
      </w:r>
      <w:r w:rsidRPr="004F4973">
        <w:rPr>
          <w:iCs/>
          <w:u w:val="single"/>
        </w:rPr>
        <w:t>ofertą:</w:t>
      </w:r>
    </w:p>
    <w:p w:rsidR="004F4973" w:rsidRPr="0052058B" w:rsidRDefault="004F4973" w:rsidP="00C05CD8">
      <w:pPr>
        <w:widowControl w:val="0"/>
        <w:autoSpaceDE w:val="0"/>
        <w:autoSpaceDN w:val="0"/>
        <w:adjustRightInd w:val="0"/>
        <w:spacing w:line="360" w:lineRule="exact"/>
        <w:ind w:left="567" w:right="74"/>
        <w:jc w:val="both"/>
      </w:pPr>
      <w:r>
        <w:t>k</w:t>
      </w:r>
      <w:r w:rsidRPr="004F4973">
        <w:rPr>
          <w:bCs/>
        </w:rPr>
        <w:t xml:space="preserve">opię poświadczoną za zgodność z oryginałem ważnej </w:t>
      </w:r>
      <w:r w:rsidRPr="004F4973">
        <w:t>koncesji na prowadzenie działalności gospodarczej w zakresie ochrony osób i mienia, zgodnie z ustawą o</w:t>
      </w:r>
      <w:r>
        <w:t> </w:t>
      </w:r>
      <w:r w:rsidRPr="004F4973">
        <w:t>ochronie osób i mienia (Dz.U. z 20</w:t>
      </w:r>
      <w:r w:rsidR="002748D8">
        <w:t>14</w:t>
      </w:r>
      <w:r w:rsidRPr="004F4973">
        <w:t xml:space="preserve"> r. poz. 1</w:t>
      </w:r>
      <w:r w:rsidR="002748D8">
        <w:t>099</w:t>
      </w:r>
      <w:r w:rsidRPr="004F4973">
        <w:t xml:space="preserve"> z</w:t>
      </w:r>
      <w:r w:rsidR="002748D8">
        <w:t xml:space="preserve"> późn.</w:t>
      </w:r>
      <w:r w:rsidRPr="004F4973">
        <w:t xml:space="preserve"> zm.)</w:t>
      </w:r>
    </w:p>
    <w:p w:rsidR="0052058B" w:rsidRPr="0052058B" w:rsidRDefault="0052058B" w:rsidP="0052058B">
      <w:pPr>
        <w:widowControl w:val="0"/>
        <w:autoSpaceDE w:val="0"/>
        <w:autoSpaceDN w:val="0"/>
        <w:adjustRightInd w:val="0"/>
        <w:spacing w:line="340" w:lineRule="exact"/>
        <w:ind w:left="567" w:right="74" w:hanging="567"/>
        <w:jc w:val="both"/>
      </w:pPr>
      <w:r w:rsidRPr="0052058B">
        <w:t>2.2.</w:t>
      </w:r>
      <w:r w:rsidRPr="0052058B">
        <w:tab/>
      </w:r>
      <w:r w:rsidRPr="0052058B">
        <w:rPr>
          <w:b/>
          <w:bCs/>
        </w:rPr>
        <w:t xml:space="preserve">Posiadania wiedzy i doświadczenia. </w:t>
      </w:r>
    </w:p>
    <w:p w:rsidR="0052058B" w:rsidRPr="0052058B" w:rsidRDefault="0052058B" w:rsidP="0052058B">
      <w:pPr>
        <w:widowControl w:val="0"/>
        <w:autoSpaceDE w:val="0"/>
        <w:autoSpaceDN w:val="0"/>
        <w:adjustRightInd w:val="0"/>
        <w:spacing w:line="340" w:lineRule="exact"/>
        <w:ind w:left="567" w:right="74"/>
        <w:jc w:val="both"/>
        <w:rPr>
          <w:iCs/>
          <w:u w:val="single"/>
        </w:rPr>
      </w:pPr>
      <w:r w:rsidRPr="0052058B">
        <w:rPr>
          <w:iCs/>
          <w:u w:val="single"/>
        </w:rPr>
        <w:t xml:space="preserve">Opis sposobu dokonania oceny spełniania warunku: </w:t>
      </w:r>
    </w:p>
    <w:p w:rsidR="00E8156E" w:rsidRDefault="0052058B" w:rsidP="0052058B">
      <w:pPr>
        <w:widowControl w:val="0"/>
        <w:autoSpaceDE w:val="0"/>
        <w:autoSpaceDN w:val="0"/>
        <w:adjustRightInd w:val="0"/>
        <w:spacing w:line="340" w:lineRule="exact"/>
        <w:ind w:left="567"/>
        <w:jc w:val="both"/>
      </w:pPr>
      <w:r w:rsidRPr="00F70324">
        <w:t xml:space="preserve">Wykonawca musi wykazać, iż w okresie ostatnich 3 lat przed upływem terminu składania ofert, a jeżeli okres prowadzenia działalności jest krótszy - w tym okresie, wykonał lub </w:t>
      </w:r>
      <w:r w:rsidRPr="00F70324">
        <w:rPr>
          <w:w w:val="117"/>
        </w:rPr>
        <w:t>wykonuje</w:t>
      </w:r>
      <w:r w:rsidRPr="00F70324">
        <w:rPr>
          <w:i/>
          <w:iCs/>
        </w:rPr>
        <w:t xml:space="preserve"> </w:t>
      </w:r>
      <w:r w:rsidRPr="00F70324">
        <w:t xml:space="preserve">co najmniej </w:t>
      </w:r>
      <w:r w:rsidR="004F4973" w:rsidRPr="00F70324">
        <w:t xml:space="preserve">2 usługi (w tym co najmniej jedna z wykorzystaniem formacji SUFO) polegające na co </w:t>
      </w:r>
      <w:r w:rsidR="004F4973" w:rsidRPr="003A2041">
        <w:t xml:space="preserve">najmniej </w:t>
      </w:r>
      <w:r w:rsidR="00C13192" w:rsidRPr="003A2041">
        <w:t>24</w:t>
      </w:r>
      <w:r w:rsidR="004F4973" w:rsidRPr="003A2041">
        <w:t xml:space="preserve"> miesięcznej</w:t>
      </w:r>
      <w:r w:rsidR="004F4973" w:rsidRPr="00F70324">
        <w:t xml:space="preserve"> (czas realizacji na podstawie jednej umowy trwał nieprzerwanie minimum </w:t>
      </w:r>
      <w:r w:rsidR="00C13192" w:rsidRPr="00F70324">
        <w:t>24</w:t>
      </w:r>
      <w:r w:rsidR="004F4973" w:rsidRPr="00F70324">
        <w:t xml:space="preserve"> </w:t>
      </w:r>
      <w:r w:rsidR="00C13192" w:rsidRPr="00F70324">
        <w:t>miesiące</w:t>
      </w:r>
      <w:r w:rsidR="004F4973" w:rsidRPr="00F70324">
        <w:t>) bezpośredniej fizycznej i całodobowej ochronie osób i mienia wraz z ochroną techniczną, wykonaną/ wykonywaną w ob</w:t>
      </w:r>
      <w:r w:rsidR="00036ED7">
        <w:t xml:space="preserve">iektach użyteczności publicznej, </w:t>
      </w:r>
      <w:r w:rsidR="00036ED7" w:rsidRPr="00036ED7">
        <w:rPr>
          <w:b/>
        </w:rPr>
        <w:t>halach technologicznych lub budynkach produkcyjnych</w:t>
      </w:r>
      <w:r w:rsidR="00036ED7">
        <w:t xml:space="preserve"> </w:t>
      </w:r>
      <w:r w:rsidR="004F4973" w:rsidRPr="00F70324">
        <w:t xml:space="preserve">o wartości co najmniej </w:t>
      </w:r>
      <w:r w:rsidR="00C13192" w:rsidRPr="003A2041">
        <w:t>3 500 000,00</w:t>
      </w:r>
      <w:r w:rsidR="004F4973" w:rsidRPr="003A2041">
        <w:t xml:space="preserve"> zł</w:t>
      </w:r>
      <w:r w:rsidR="004F4973" w:rsidRPr="00F70324">
        <w:t xml:space="preserve"> netto</w:t>
      </w:r>
      <w:r w:rsidR="004F4973" w:rsidRPr="00F70324">
        <w:rPr>
          <w:iCs/>
        </w:rPr>
        <w:t xml:space="preserve"> </w:t>
      </w:r>
      <w:r w:rsidR="004F4973" w:rsidRPr="00F70324">
        <w:t>każda</w:t>
      </w:r>
      <w:r w:rsidR="00C13192" w:rsidRPr="00F70324">
        <w:t>.</w:t>
      </w:r>
      <w:r w:rsidR="004F4973" w:rsidRPr="004F4973">
        <w:t xml:space="preserve"> </w:t>
      </w:r>
    </w:p>
    <w:p w:rsidR="0052058B" w:rsidRPr="0052058B" w:rsidRDefault="0052058B" w:rsidP="0052058B">
      <w:pPr>
        <w:widowControl w:val="0"/>
        <w:autoSpaceDE w:val="0"/>
        <w:autoSpaceDN w:val="0"/>
        <w:adjustRightInd w:val="0"/>
        <w:spacing w:line="340" w:lineRule="exact"/>
        <w:ind w:left="567"/>
        <w:jc w:val="both"/>
        <w:rPr>
          <w:iCs/>
        </w:rPr>
      </w:pPr>
      <w:r w:rsidRPr="0052058B">
        <w:rPr>
          <w:w w:val="107"/>
          <w:u w:val="single"/>
        </w:rPr>
        <w:t xml:space="preserve">W </w:t>
      </w:r>
      <w:r w:rsidRPr="0052058B">
        <w:rPr>
          <w:iCs/>
          <w:u w:val="single"/>
        </w:rPr>
        <w:t xml:space="preserve">celu wykazania spełniania przez Wykonawcę warunku, o którym mowa powyżej Wykonawca zobowiązany jest przedłożyć wraz </w:t>
      </w:r>
      <w:r w:rsidRPr="0052058B">
        <w:rPr>
          <w:u w:val="single"/>
        </w:rPr>
        <w:t xml:space="preserve">z </w:t>
      </w:r>
      <w:r w:rsidRPr="0052058B">
        <w:rPr>
          <w:iCs/>
          <w:u w:val="single"/>
        </w:rPr>
        <w:t>ofertą:</w:t>
      </w:r>
      <w:r w:rsidRPr="0052058B">
        <w:rPr>
          <w:iCs/>
        </w:rPr>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 xml:space="preserve">wykaz wykonanych, a w przypadku świadczeń okresowych lub ciągłych również wykonywanych, głównych usług, w okresie ostatnich trzech lat przed upływem terminu składania ofert, a jeżeli okres prowadzenia działalności jest krótszy – w tym okresie, wraz z podaniem </w:t>
      </w:r>
      <w:r w:rsidR="00E8156E" w:rsidRPr="004F4973">
        <w:t>nazwę i adres zamawiającego, daty wykonywania usługi, wartość umowy netto oraz informację czy usługa była wykonywana z wykorzystaniem formacji SUFO - zgodnie z </w:t>
      </w:r>
      <w:r w:rsidR="00E8156E" w:rsidRPr="004F4973">
        <w:rPr>
          <w:b/>
        </w:rPr>
        <w:t xml:space="preserve">załącznikiem nr </w:t>
      </w:r>
      <w:r w:rsidR="00D517AF">
        <w:rPr>
          <w:b/>
        </w:rPr>
        <w:t>5</w:t>
      </w:r>
      <w:r w:rsidR="00E8156E" w:rsidRPr="004F4973">
        <w:t xml:space="preserve"> do</w:t>
      </w:r>
      <w:r w:rsidR="00D517AF">
        <w:t xml:space="preserve"> </w:t>
      </w:r>
      <w:r w:rsidRPr="0052058B">
        <w:t>SIWZ.</w:t>
      </w:r>
    </w:p>
    <w:p w:rsidR="0052058B" w:rsidRPr="0052058B" w:rsidRDefault="0052058B" w:rsidP="00C05CD8">
      <w:pPr>
        <w:widowControl w:val="0"/>
        <w:autoSpaceDE w:val="0"/>
        <w:autoSpaceDN w:val="0"/>
        <w:adjustRightInd w:val="0"/>
        <w:spacing w:line="360" w:lineRule="exact"/>
        <w:ind w:left="567" w:right="74"/>
        <w:jc w:val="both"/>
        <w:rPr>
          <w:u w:val="single"/>
        </w:rPr>
      </w:pPr>
      <w:r w:rsidRPr="0052058B">
        <w:rPr>
          <w:u w:val="single"/>
        </w:rPr>
        <w:t>Uwaga!</w:t>
      </w:r>
    </w:p>
    <w:p w:rsidR="0052058B" w:rsidRPr="0052058B" w:rsidRDefault="0052058B" w:rsidP="00C05CD8">
      <w:pPr>
        <w:widowControl w:val="0"/>
        <w:autoSpaceDE w:val="0"/>
        <w:autoSpaceDN w:val="0"/>
        <w:adjustRightInd w:val="0"/>
        <w:spacing w:line="360" w:lineRule="exact"/>
        <w:ind w:left="567" w:right="74"/>
        <w:jc w:val="both"/>
        <w:rPr>
          <w:b/>
        </w:rPr>
      </w:pPr>
      <w:r w:rsidRPr="0052058B">
        <w:t>Dowodami o których mowa powyżej są poświadczenia lub inne dokumenty – jeżeli z uzasadnionych przyczyn o obiektywnym charakterze wykonawca nie jest w stanie uzyskać poświadczenia.</w:t>
      </w:r>
    </w:p>
    <w:p w:rsidR="0052058B" w:rsidRPr="0052058B" w:rsidRDefault="0052058B" w:rsidP="0052058B">
      <w:pPr>
        <w:widowControl w:val="0"/>
        <w:autoSpaceDE w:val="0"/>
        <w:autoSpaceDN w:val="0"/>
        <w:adjustRightInd w:val="0"/>
        <w:spacing w:line="340" w:lineRule="exact"/>
        <w:ind w:left="567" w:right="74"/>
        <w:jc w:val="both"/>
        <w:rPr>
          <w:b/>
        </w:rPr>
      </w:pPr>
      <w:r w:rsidRPr="0052058B">
        <w:rPr>
          <w:b/>
        </w:rPr>
        <w:t xml:space="preserve">Określenie usług, których dotyczy obowiązek wskazania przez wykonawcę w wykazie lub złożenia poświadczeń, w tym informacja o </w:t>
      </w:r>
      <w:r w:rsidR="00C05CD8">
        <w:rPr>
          <w:b/>
        </w:rPr>
        <w:t>usługach</w:t>
      </w:r>
      <w:r w:rsidRPr="0052058B">
        <w:rPr>
          <w:b/>
        </w:rPr>
        <w:t xml:space="preserve"> niewykonanych lub wykonanych nienależycie.</w:t>
      </w:r>
    </w:p>
    <w:p w:rsidR="0052058B" w:rsidRPr="0052058B" w:rsidRDefault="00EF42A9" w:rsidP="0052058B">
      <w:pPr>
        <w:widowControl w:val="0"/>
        <w:autoSpaceDE w:val="0"/>
        <w:autoSpaceDN w:val="0"/>
        <w:adjustRightInd w:val="0"/>
        <w:spacing w:line="340" w:lineRule="exact"/>
        <w:ind w:left="567" w:right="74"/>
        <w:jc w:val="both"/>
      </w:pPr>
      <w:r w:rsidRPr="00EF42A9">
        <w:t>Wykonawca musi wykazać, iż w okresie ostatnich 3 lat przed upływem terminu składania ofert, a jeżeli okres prowadzenia działalności jest krótszy - w tym okresie, wykonał lub wykonuje</w:t>
      </w:r>
      <w:r w:rsidRPr="00EF42A9">
        <w:rPr>
          <w:i/>
          <w:iCs/>
        </w:rPr>
        <w:t xml:space="preserve"> </w:t>
      </w:r>
      <w:r w:rsidRPr="00EF42A9">
        <w:t>co najmniej 2 usługi (w tym co najmniej jedna z wykorzystaniem formacji SUFO) polegające na co najmniej 24 miesięcznej (czas realizacji na podstawie jednej umowy trwał nieprzerwanie minimum 24 miesiące) bezpośredniej fizycznej i całodobowej ochronie osób i mienia wraz z ochroną techniczną, wykonaną/ wykonywaną w obiektach użyteczności publicznej o wartości co najmniej 3 500 000,00 zł netto</w:t>
      </w:r>
      <w:r w:rsidRPr="00EF42A9">
        <w:rPr>
          <w:iCs/>
        </w:rPr>
        <w:t xml:space="preserve"> </w:t>
      </w:r>
      <w:r w:rsidRPr="00EF42A9">
        <w:t>każda</w:t>
      </w:r>
      <w:r w:rsidR="0052058B" w:rsidRPr="0052058B">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Zamawiający nie wymaga informacji o usługach niewykonanych lub wykonanych nienależycie.</w:t>
      </w:r>
    </w:p>
    <w:p w:rsidR="0052058B" w:rsidRPr="0052058B" w:rsidRDefault="0052058B" w:rsidP="0052058B">
      <w:pPr>
        <w:widowControl w:val="0"/>
        <w:autoSpaceDE w:val="0"/>
        <w:autoSpaceDN w:val="0"/>
        <w:adjustRightInd w:val="0"/>
        <w:spacing w:line="340" w:lineRule="exact"/>
        <w:ind w:left="567" w:right="74" w:hanging="567"/>
        <w:jc w:val="both"/>
      </w:pPr>
      <w:r w:rsidRPr="0052058B">
        <w:t>2.3.</w:t>
      </w:r>
      <w:r w:rsidRPr="0052058B">
        <w:tab/>
      </w:r>
      <w:r w:rsidRPr="0052058B">
        <w:rPr>
          <w:b/>
          <w:bCs/>
        </w:rPr>
        <w:t xml:space="preserve">Dysponowania odpowiednim potencjałem technicznym oraz osobami zdolnymi </w:t>
      </w:r>
      <w:r w:rsidRPr="0052058B">
        <w:rPr>
          <w:b/>
          <w:bCs/>
          <w:w w:val="109"/>
        </w:rPr>
        <w:t xml:space="preserve">do </w:t>
      </w:r>
      <w:r w:rsidRPr="0052058B">
        <w:rPr>
          <w:b/>
          <w:bCs/>
        </w:rPr>
        <w:t xml:space="preserve">wykonania zamówienia. </w:t>
      </w:r>
    </w:p>
    <w:p w:rsidR="00450F41" w:rsidRPr="0088412A" w:rsidRDefault="00450F41" w:rsidP="00450F41">
      <w:pPr>
        <w:pStyle w:val="Styl"/>
        <w:spacing w:line="38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Opis sposobu dokonania oceny spełniania warunku: </w:t>
      </w:r>
    </w:p>
    <w:p w:rsidR="00450F41" w:rsidRPr="0088412A" w:rsidRDefault="00450F41" w:rsidP="00450F41">
      <w:pPr>
        <w:pStyle w:val="Styl"/>
        <w:spacing w:line="340" w:lineRule="exact"/>
        <w:ind w:left="567" w:right="72"/>
        <w:jc w:val="both"/>
        <w:rPr>
          <w:rFonts w:ascii="Times New Roman" w:hAnsi="Times New Roman" w:cs="Times New Roman"/>
        </w:rPr>
      </w:pPr>
      <w:r w:rsidRPr="0088412A">
        <w:rPr>
          <w:rFonts w:ascii="Times New Roman" w:hAnsi="Times New Roman" w:cs="Times New Roman"/>
        </w:rPr>
        <w:t xml:space="preserve">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 </w:t>
      </w:r>
      <w:r>
        <w:rPr>
          <w:rFonts w:ascii="Times New Roman" w:hAnsi="Times New Roman" w:cs="Times New Roman"/>
        </w:rPr>
        <w:br/>
        <w:t>Wykonawca</w:t>
      </w:r>
      <w:r w:rsidRPr="0088412A">
        <w:rPr>
          <w:rFonts w:ascii="Times New Roman" w:hAnsi="Times New Roman" w:cs="Times New Roman"/>
        </w:rPr>
        <w:t xml:space="preserve"> winien wykazać się dysponowaniem osob</w:t>
      </w:r>
      <w:r>
        <w:rPr>
          <w:rFonts w:ascii="Times New Roman" w:hAnsi="Times New Roman" w:cs="Times New Roman"/>
        </w:rPr>
        <w:t>ami</w:t>
      </w:r>
      <w:r w:rsidRPr="0088412A">
        <w:rPr>
          <w:rFonts w:ascii="Times New Roman" w:hAnsi="Times New Roman" w:cs="Times New Roman"/>
        </w:rPr>
        <w:t xml:space="preserve"> spełniając</w:t>
      </w:r>
      <w:r>
        <w:rPr>
          <w:rFonts w:ascii="Times New Roman" w:hAnsi="Times New Roman" w:cs="Times New Roman"/>
        </w:rPr>
        <w:t>ą</w:t>
      </w:r>
      <w:r w:rsidRPr="0088412A">
        <w:rPr>
          <w:rFonts w:ascii="Times New Roman" w:hAnsi="Times New Roman" w:cs="Times New Roman"/>
        </w:rPr>
        <w:t xml:space="preserve"> następujące wymogi:</w:t>
      </w:r>
    </w:p>
    <w:p w:rsidR="00450F41" w:rsidRPr="00450F41" w:rsidRDefault="00450F41" w:rsidP="003A2041">
      <w:pPr>
        <w:widowControl w:val="0"/>
        <w:autoSpaceDE w:val="0"/>
        <w:autoSpaceDN w:val="0"/>
        <w:adjustRightInd w:val="0"/>
        <w:spacing w:line="360" w:lineRule="exact"/>
        <w:ind w:left="567" w:right="74"/>
        <w:jc w:val="both"/>
      </w:pPr>
      <w:r w:rsidRPr="00336ECC">
        <w:rPr>
          <w:highlight w:val="yellow"/>
        </w:rPr>
        <w:t xml:space="preserve">30 osobami </w:t>
      </w:r>
      <w:r w:rsidRPr="00F70324">
        <w:t>wpisanymi na listę kwalifikowanych pracowników ochrony fizycznej, posiadającymi ważną legitymację kwalifikowanego pracownika ochrony fizycznej wystawioną przez Wykonawcę oraz minimum 2 letnim doświadczeniem zawodowym na stanowisku pracownika ochrony</w:t>
      </w:r>
      <w:r w:rsidR="00336ECC" w:rsidRPr="00F70324">
        <w:t>.</w:t>
      </w:r>
      <w:r w:rsidRPr="00450F41">
        <w:t xml:space="preserve"> </w:t>
      </w:r>
    </w:p>
    <w:p w:rsidR="00450F41" w:rsidRDefault="00450F41" w:rsidP="003A2041">
      <w:pPr>
        <w:pStyle w:val="Styl"/>
        <w:spacing w:line="36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W celu wykazania spełniania przez Wykonawcę warunku, o którym mowa powyżej Wykonawca zobowiązany jest przedłożyć wraz z ofertą: </w:t>
      </w:r>
    </w:p>
    <w:p w:rsidR="0052058B" w:rsidRPr="0052058B" w:rsidRDefault="00450F41" w:rsidP="003A2041">
      <w:pPr>
        <w:spacing w:line="360" w:lineRule="exact"/>
        <w:ind w:left="567"/>
        <w:jc w:val="both"/>
      </w:pPr>
      <w:r>
        <w:rPr>
          <w:rStyle w:val="f4s4c0cl0w0r0"/>
        </w:rPr>
        <w:t>wykaz osób, które będą uczestniczyć w wykonywaniu zamówienia, wraz z informacjami na temat ich kwalifikacji zawodowych, doświadczenia niezbędnego do wykonania zamówienia</w:t>
      </w:r>
      <w:r w:rsidR="002956E4">
        <w:rPr>
          <w:rStyle w:val="f4s4c0cl0w0r0"/>
        </w:rPr>
        <w:t xml:space="preserve"> (ilość lat)</w:t>
      </w:r>
      <w:r>
        <w:rPr>
          <w:rStyle w:val="f4s4c0cl0w0r0"/>
        </w:rPr>
        <w:t xml:space="preserve"> oraz informacją o podstawie do dysponowania tymi osobami </w:t>
      </w:r>
      <w:r w:rsidRPr="0088412A">
        <w:t>- zgodnie z</w:t>
      </w:r>
      <w:r>
        <w:t> </w:t>
      </w:r>
      <w:r w:rsidRPr="0088412A">
        <w:rPr>
          <w:b/>
        </w:rPr>
        <w:t xml:space="preserve">załącznikiem nr </w:t>
      </w:r>
      <w:r>
        <w:rPr>
          <w:b/>
        </w:rPr>
        <w:t>6</w:t>
      </w:r>
      <w:r w:rsidRPr="0088412A">
        <w:rPr>
          <w:b/>
        </w:rPr>
        <w:t xml:space="preserve"> do SIWZ</w:t>
      </w:r>
      <w:r>
        <w:rPr>
          <w:b/>
        </w:rPr>
        <w:t>.</w:t>
      </w:r>
    </w:p>
    <w:p w:rsidR="0052058B" w:rsidRPr="0052058B" w:rsidRDefault="0052058B" w:rsidP="003A2041">
      <w:pPr>
        <w:widowControl w:val="0"/>
        <w:autoSpaceDE w:val="0"/>
        <w:autoSpaceDN w:val="0"/>
        <w:adjustRightInd w:val="0"/>
        <w:spacing w:line="360" w:lineRule="exact"/>
        <w:ind w:left="567" w:right="74" w:hanging="567"/>
        <w:jc w:val="both"/>
        <w:rPr>
          <w:b/>
          <w:bCs/>
        </w:rPr>
      </w:pPr>
      <w:r w:rsidRPr="0052058B">
        <w:t>2.4.</w:t>
      </w:r>
      <w:r w:rsidRPr="0052058B">
        <w:rPr>
          <w:b/>
          <w:bCs/>
        </w:rPr>
        <w:tab/>
        <w:t xml:space="preserve">Sytuacji ekonomicznej i finansowej.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Opis sposobu dokonania oceny spełniania warunku: </w:t>
      </w:r>
    </w:p>
    <w:p w:rsidR="0052058B" w:rsidRPr="0052058B" w:rsidRDefault="0052058B" w:rsidP="003A2041">
      <w:pPr>
        <w:widowControl w:val="0"/>
        <w:autoSpaceDE w:val="0"/>
        <w:autoSpaceDN w:val="0"/>
        <w:adjustRightInd w:val="0"/>
        <w:spacing w:line="360" w:lineRule="exact"/>
        <w:ind w:left="567" w:right="74"/>
        <w:jc w:val="both"/>
      </w:pPr>
      <w:r w:rsidRPr="006D1CC5">
        <w:t xml:space="preserve">Sytuacja ekonomiczna: Wykonawca musi być ubezpieczony od odpowiedzialności cywilnej w zakresie prowadzonej działalności związanej z przedmiotem zamówienia, na kwotę nie mniejszą niż </w:t>
      </w:r>
      <w:r w:rsidR="00D517AF" w:rsidRPr="006D1CC5">
        <w:rPr>
          <w:b/>
        </w:rPr>
        <w:t>2 0</w:t>
      </w:r>
      <w:r w:rsidRPr="006D1CC5">
        <w:rPr>
          <w:b/>
        </w:rPr>
        <w:t>00 000 zł.</w:t>
      </w:r>
      <w:r w:rsidRPr="0052058B">
        <w:t xml:space="preserve">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W celu wykazania spełniania przez Wykonawcę warunku, o którym mowa powyżej Wykonawca zobowiązany jest przedłożyć wraz </w:t>
      </w:r>
      <w:r w:rsidRPr="0052058B">
        <w:rPr>
          <w:u w:val="single"/>
        </w:rPr>
        <w:t xml:space="preserve">z </w:t>
      </w:r>
      <w:r w:rsidRPr="0052058B">
        <w:rPr>
          <w:iCs/>
          <w:u w:val="single"/>
        </w:rPr>
        <w:t xml:space="preserve">ofertą: </w:t>
      </w:r>
    </w:p>
    <w:p w:rsidR="0052058B" w:rsidRDefault="0052058B" w:rsidP="003A2041">
      <w:pPr>
        <w:widowControl w:val="0"/>
        <w:autoSpaceDE w:val="0"/>
        <w:autoSpaceDN w:val="0"/>
        <w:adjustRightInd w:val="0"/>
        <w:spacing w:line="360" w:lineRule="exact"/>
        <w:ind w:left="567" w:right="74"/>
        <w:jc w:val="both"/>
      </w:pPr>
      <w:r w:rsidRPr="0052058B">
        <w:rPr>
          <w:b/>
          <w:u w:val="single"/>
        </w:rPr>
        <w:t>opłaconą polisę</w:t>
      </w:r>
      <w:r w:rsidRPr="0052058B">
        <w:t xml:space="preserve">, a w przypadku jej braku inny dokument potwierdzający, że Wykonawca jest ubezpieczony od odpowiedzialności cywilnej w zakresie prowadzonej działalności związanej z przedmiotem zamówienia, na kwotę nie mniejszą niż </w:t>
      </w:r>
      <w:r w:rsidR="00D517AF">
        <w:rPr>
          <w:b/>
        </w:rPr>
        <w:t>2 0</w:t>
      </w:r>
      <w:r w:rsidRPr="0052058B">
        <w:rPr>
          <w:b/>
        </w:rPr>
        <w:t>00 000 zł.</w:t>
      </w:r>
      <w:r w:rsidRPr="0052058B">
        <w:t xml:space="preserve">  </w:t>
      </w:r>
    </w:p>
    <w:p w:rsidR="0052058B" w:rsidRPr="0052058B" w:rsidRDefault="0052058B" w:rsidP="00CC16FD">
      <w:pPr>
        <w:widowControl w:val="0"/>
        <w:numPr>
          <w:ilvl w:val="0"/>
          <w:numId w:val="47"/>
        </w:numPr>
        <w:autoSpaceDE w:val="0"/>
        <w:autoSpaceDN w:val="0"/>
        <w:adjustRightInd w:val="0"/>
        <w:spacing w:line="340" w:lineRule="exact"/>
        <w:ind w:left="567" w:right="72" w:hanging="567"/>
        <w:jc w:val="both"/>
      </w:pPr>
      <w:r w:rsidRPr="0052058B">
        <w:t xml:space="preserve">W celu potwierdzenia spełniania warunków udziału w postępowaniu, o których mowa w pkt. 2.2. do 2.4. oprócz dokumentów wyszczególnionych powyżej, należy złożyć oświadczenie, zgodne z </w:t>
      </w:r>
      <w:r w:rsidRPr="0052058B">
        <w:rPr>
          <w:b/>
          <w:bCs/>
        </w:rPr>
        <w:t>załącznikiem nr 3 do SIWZ.</w:t>
      </w:r>
      <w:r w:rsidRPr="0052058B">
        <w:t xml:space="preserve"> </w:t>
      </w:r>
    </w:p>
    <w:p w:rsidR="0052058B" w:rsidRPr="0052058B" w:rsidRDefault="0052058B" w:rsidP="00CC16FD">
      <w:pPr>
        <w:widowControl w:val="0"/>
        <w:numPr>
          <w:ilvl w:val="0"/>
          <w:numId w:val="48"/>
        </w:numPr>
        <w:autoSpaceDE w:val="0"/>
        <w:autoSpaceDN w:val="0"/>
        <w:adjustRightInd w:val="0"/>
        <w:spacing w:line="340" w:lineRule="exact"/>
        <w:ind w:left="567" w:right="74" w:hanging="567"/>
        <w:jc w:val="both"/>
      </w:pPr>
      <w:r w:rsidRPr="0052058B">
        <w:t>W zakresie warunków udziału w postępowaniu opisanych w pkt. 2.2 do 2.</w:t>
      </w:r>
      <w:r w:rsidR="00CA789B">
        <w:t>4</w:t>
      </w:r>
      <w:r w:rsidRPr="0052058B">
        <w:t xml:space="preserve">. (opis sposobu dokonania oceny spełniania warunków) niniejszego rozdziału SIWZ, 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wykonywaniu zamówienia. </w:t>
      </w:r>
      <w:r w:rsidRPr="0052058B">
        <w:tab/>
      </w:r>
      <w:r w:rsidRPr="0052058B">
        <w:br/>
      </w:r>
      <w:r w:rsidRPr="0052058B">
        <w:rPr>
          <w:b/>
        </w:rPr>
        <w:t>Zobowiązanie takie należy złożyć w oryginale lub kopii poświadczonej za zgodność z oryginałem notarialnie lub kopii poświadczonej za zgodność z oryginałem przez podmiot udostępniający zasoby.</w:t>
      </w:r>
    </w:p>
    <w:p w:rsidR="0052058B" w:rsidRPr="0052058B" w:rsidRDefault="0052058B" w:rsidP="00CC16FD">
      <w:pPr>
        <w:widowControl w:val="0"/>
        <w:numPr>
          <w:ilvl w:val="0"/>
          <w:numId w:val="48"/>
        </w:numPr>
        <w:autoSpaceDE w:val="0"/>
        <w:autoSpaceDN w:val="0"/>
        <w:adjustRightInd w:val="0"/>
        <w:spacing w:line="340" w:lineRule="exact"/>
        <w:ind w:left="567" w:right="72" w:hanging="567"/>
        <w:jc w:val="both"/>
      </w:pPr>
      <w:r w:rsidRPr="0052058B">
        <w:t>Jeżeli Wykonawca wykazując spełnianie warunków, o których mowa w art. 22 ust. 1 ustawy, a opisanych w pkt 2.2 do 2.</w:t>
      </w:r>
      <w:r w:rsidR="00CA789B">
        <w:t>4</w:t>
      </w:r>
      <w:r w:rsidRPr="0052058B">
        <w:t>. niniejszego rozdziału SIWZ (opis sposobu dokonania oceny spełniania warunków), polega na zasobach innych podmiotów na zasadach określonych powyżej w ust. 4 (zgodnie z art. 26 ust. 2b ustawy), a podmioty te będą brały udział w realizacji części zamówienia, wymagane jest przedłożenie w odniesieniu do tych podmiotów dokumentów, o których mowa w ust. 1 (pkt 1.1. do 1.</w:t>
      </w:r>
      <w:r w:rsidR="00EF42A9">
        <w:t>7</w:t>
      </w:r>
      <w:r w:rsidRPr="0052058B">
        <w:t>) niniejszego rozdziału SIWZ.</w:t>
      </w:r>
      <w:r w:rsidRPr="0052058B">
        <w:tab/>
      </w:r>
      <w:r w:rsidRPr="0052058B">
        <w:br/>
      </w:r>
      <w:r w:rsidRPr="0052058B">
        <w:rPr>
          <w:b/>
          <w:bCs/>
        </w:rPr>
        <w:t xml:space="preserve">Inne oświadczenia i dokumenty, które należy przedłożyć wraz z ofertą. </w:t>
      </w:r>
    </w:p>
    <w:p w:rsidR="0052058B" w:rsidRPr="0052058B" w:rsidRDefault="0052058B" w:rsidP="0052058B">
      <w:pPr>
        <w:widowControl w:val="0"/>
        <w:autoSpaceDE w:val="0"/>
        <w:autoSpaceDN w:val="0"/>
        <w:adjustRightInd w:val="0"/>
        <w:spacing w:line="360" w:lineRule="exact"/>
        <w:ind w:left="567" w:right="74" w:hanging="567"/>
        <w:jc w:val="both"/>
      </w:pPr>
      <w:r w:rsidRPr="0052058B">
        <w:t>6.1.</w:t>
      </w:r>
      <w:r w:rsidRPr="0052058B">
        <w:tab/>
        <w:t xml:space="preserve">Oświadczenie, że Wykonawca zapoznał się z warunkami zamówienia </w:t>
      </w:r>
      <w:r w:rsidRPr="0052058B">
        <w:rPr>
          <w:w w:val="133"/>
        </w:rPr>
        <w:t xml:space="preserve">i </w:t>
      </w:r>
      <w:r w:rsidRPr="0052058B">
        <w:t xml:space="preserve">z załączonym wzorem umowy oraz, że przyjmuje ich treść bez żadnych zastrzeżeń - na formularzu oferty - zgodnie z </w:t>
      </w:r>
      <w:r w:rsidRPr="0052058B">
        <w:rPr>
          <w:b/>
        </w:rPr>
        <w:t>załącznikiem nr 1 do SIWZ</w:t>
      </w:r>
      <w:r w:rsidRPr="0052058B">
        <w:t xml:space="preserve">. </w:t>
      </w:r>
    </w:p>
    <w:p w:rsidR="0052058B" w:rsidRDefault="0052058B" w:rsidP="0052058B">
      <w:pPr>
        <w:widowControl w:val="0"/>
        <w:autoSpaceDE w:val="0"/>
        <w:autoSpaceDN w:val="0"/>
        <w:adjustRightInd w:val="0"/>
        <w:spacing w:line="340" w:lineRule="exact"/>
        <w:ind w:left="567" w:right="72" w:hanging="567"/>
        <w:jc w:val="both"/>
      </w:pPr>
      <w:r w:rsidRPr="0052058B">
        <w:t>6.2.</w:t>
      </w:r>
      <w:r w:rsidRPr="0052058B">
        <w:tab/>
      </w:r>
      <w:r w:rsidRPr="0052058B">
        <w:rPr>
          <w:bCs/>
        </w:rPr>
        <w:t xml:space="preserve">Oświadczenie </w:t>
      </w:r>
      <w:r w:rsidRPr="0052058B">
        <w:rPr>
          <w:bCs/>
          <w:w w:val="106"/>
        </w:rPr>
        <w:t xml:space="preserve">z art.24 ust.2 pkt 5) ustawy Prawo zamówień publicznych dotyczące przynależności do grupy kapitałowej </w:t>
      </w:r>
      <w:r w:rsidRPr="0052058B">
        <w:t xml:space="preserve">- zgodnie z </w:t>
      </w:r>
      <w:r w:rsidRPr="0052058B">
        <w:rPr>
          <w:b/>
        </w:rPr>
        <w:t xml:space="preserve">załącznikiem nr </w:t>
      </w:r>
      <w:r w:rsidR="00CC16FD">
        <w:rPr>
          <w:b/>
        </w:rPr>
        <w:t>4</w:t>
      </w:r>
      <w:r w:rsidRPr="0052058B">
        <w:rPr>
          <w:b/>
        </w:rPr>
        <w:t xml:space="preserve"> do SIWZ</w:t>
      </w:r>
      <w:r w:rsidRPr="0052058B">
        <w:t>.</w:t>
      </w:r>
    </w:p>
    <w:p w:rsidR="0052058B" w:rsidRPr="0052058B" w:rsidRDefault="0052058B" w:rsidP="0052058B">
      <w:pPr>
        <w:widowControl w:val="0"/>
        <w:autoSpaceDE w:val="0"/>
        <w:autoSpaceDN w:val="0"/>
        <w:adjustRightInd w:val="0"/>
        <w:spacing w:line="360" w:lineRule="exact"/>
        <w:ind w:left="567" w:right="72" w:hanging="567"/>
        <w:jc w:val="both"/>
      </w:pPr>
      <w:r w:rsidRPr="0052058B">
        <w:t>6.</w:t>
      </w:r>
      <w:r w:rsidR="00E36FC0">
        <w:t>3</w:t>
      </w:r>
      <w:r w:rsidRPr="0052058B">
        <w:t>.</w:t>
      </w:r>
      <w:r w:rsidRPr="0052058B">
        <w:tab/>
        <w:t xml:space="preserve">Pełnomocnictwo ustanowione do reprezentowania Wykonawcy/ów ubiegającego/cych się o udzielenie zamówienia publicznego. </w:t>
      </w:r>
    </w:p>
    <w:p w:rsidR="0052058B" w:rsidRPr="0052058B" w:rsidRDefault="0052058B" w:rsidP="0052058B">
      <w:pPr>
        <w:spacing w:line="360" w:lineRule="exact"/>
        <w:ind w:left="567"/>
        <w:jc w:val="both"/>
        <w:rPr>
          <w:b/>
          <w:bCs/>
        </w:rPr>
      </w:pPr>
      <w:r w:rsidRPr="0052058B">
        <w:t>Jeżeli Wykonawca działa przez pełnomocnika, to pełnomocnictwo winno zostać dołączone do oferty i posiadać formę oryginału lub kopii uwierzytelnionej przez notariusza.</w:t>
      </w:r>
    </w:p>
    <w:p w:rsidR="0052058B" w:rsidRPr="006F5271" w:rsidRDefault="0052058B" w:rsidP="0052058B">
      <w:pPr>
        <w:tabs>
          <w:tab w:val="left" w:pos="567"/>
        </w:tabs>
        <w:overflowPunct w:val="0"/>
        <w:autoSpaceDE w:val="0"/>
        <w:autoSpaceDN w:val="0"/>
        <w:adjustRightInd w:val="0"/>
        <w:spacing w:line="320" w:lineRule="exact"/>
        <w:ind w:left="567" w:hanging="567"/>
        <w:jc w:val="both"/>
        <w:textAlignment w:val="baseline"/>
      </w:pPr>
      <w:r w:rsidRPr="0052058B">
        <w:rPr>
          <w:iCs/>
        </w:rPr>
        <w:t>7.</w:t>
      </w:r>
      <w:r w:rsidRPr="0052058B">
        <w:rPr>
          <w:i/>
          <w:iCs/>
        </w:rPr>
        <w:tab/>
      </w:r>
      <w:r w:rsidRPr="0052058B">
        <w:t>Zamawiający dokona oceny spełniania wyżej wymienionych warunków na podstawie złożonych w ofercie oświadczeń i dokumentów, wg formuły spełnia/nie spełnia.</w:t>
      </w:r>
    </w:p>
    <w:p w:rsidR="00AE43B9" w:rsidRPr="006F5271" w:rsidRDefault="00AE43B9" w:rsidP="00F312AD">
      <w:pPr>
        <w:pStyle w:val="Nagwek1"/>
        <w:tabs>
          <w:tab w:val="left" w:pos="0"/>
        </w:tabs>
      </w:pPr>
      <w:bookmarkStart w:id="21" w:name="_Toc283275584"/>
      <w:bookmarkStart w:id="22" w:name="_Toc443564007"/>
      <w:r w:rsidRPr="006F5271">
        <w:t>ROZDZIAŁ X</w:t>
      </w:r>
      <w:r w:rsidR="00314B68">
        <w:t>I</w:t>
      </w:r>
      <w:r w:rsidRPr="006F5271">
        <w:t>.</w:t>
      </w:r>
      <w:r w:rsidRPr="006F5271">
        <w:tab/>
        <w:t>INFORMACJA O SPOSOBIE POROZUMIEWANIA SIĘ ZAMAWIAJĄCEGO Z WYKONAWCAMI</w:t>
      </w:r>
      <w:bookmarkEnd w:id="21"/>
      <w:bookmarkEnd w:id="22"/>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Wszelkie oświadczenia, wnioski, zawiadomienia oraz informacje, Zamawiający oraz Wykonawcy mają obowiązek przekazywać wyłącznie na piśmie.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Zamawiający zgodnie z artykułem 27 ustawy Prawo zamówień publicznych dopuszcza porozumiewanie się za pomocą poczty elektronicznej oraz faksem.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Jeżeli Zamawiający lub Wykonawca przekazują oświadczenia, wnioski, zawiadomienia oraz informacje faksem lub pocztą e-mail, każda ze stron na żądanie drugiej ma obowiązek potwierdzić fakt otrzymania faksu.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Informację o wyborze oferty najkorzystniejszej bądź o unieważnieniu postępowania Zamawiający zamieszcza dodatkowo na stronie internetowej pod następującym adresem: www.gig.eu</w:t>
      </w:r>
    </w:p>
    <w:p w:rsidR="00AE43B9" w:rsidRPr="006F5271" w:rsidRDefault="00AE43B9" w:rsidP="00F312AD">
      <w:pPr>
        <w:pStyle w:val="Nagwek1"/>
        <w:tabs>
          <w:tab w:val="left" w:pos="0"/>
        </w:tabs>
      </w:pPr>
      <w:bookmarkStart w:id="23" w:name="_Toc283275585"/>
      <w:bookmarkStart w:id="24" w:name="_Toc443564008"/>
      <w:r w:rsidRPr="006F5271">
        <w:t>ROZDZIAŁ XI</w:t>
      </w:r>
      <w:r w:rsidR="00314B68">
        <w:t>I</w:t>
      </w:r>
      <w:r w:rsidRPr="006F5271">
        <w:t>.</w:t>
      </w:r>
      <w:r w:rsidRPr="006F5271">
        <w:tab/>
        <w:t>OPIS SPOSOBU UDZIELANIA WYJAŚNIEŃ DOTYCZĄCYCH SIWZ</w:t>
      </w:r>
      <w:bookmarkEnd w:id="23"/>
      <w:bookmarkEnd w:id="24"/>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Wykonawca może zwrócić się do Zamawiającego o wyjaśnienie treści SIWZ. Pytania Wykonawców muszą być sformułowane na piśmie i skierowane na adres Zamawiającego.</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jest obowiązany udzielić wyjaśnień niezwłocznie, jednak nie później niż na 2 dni przed upływem terminu składania ofert – pod warunkiem, że wniosek o</w:t>
      </w:r>
      <w:r w:rsidR="00581D5D">
        <w:rPr>
          <w:sz w:val="24"/>
          <w:szCs w:val="24"/>
        </w:rPr>
        <w:t> </w:t>
      </w:r>
      <w:r w:rsidRPr="006F5271">
        <w:rPr>
          <w:sz w:val="24"/>
          <w:szCs w:val="24"/>
        </w:rPr>
        <w:t>wyjaśnienie treści specyfikacji istotnych warunków zamówienia wpłynął do Zamawiającego nie później niż do końca dnia, w którym upływa połowa wyznaczonego terminu składania ofert.</w:t>
      </w:r>
      <w:r w:rsidRPr="006F5271">
        <w:rPr>
          <w:sz w:val="24"/>
          <w:szCs w:val="24"/>
        </w:rPr>
        <w:tab/>
      </w:r>
      <w:r w:rsidRPr="006F5271">
        <w:rPr>
          <w:sz w:val="24"/>
          <w:szCs w:val="24"/>
        </w:rPr>
        <w:br/>
        <w:t>Jeżeli wniosek o wyjaśnienie treści specyfikacji istotnych warunków zamówienia wpłynął po upływie terminu składania wniosku, o którym mowa w ustępie powyżej lub dotyczy udzielonych wyjaśnień, Zamawiający może udzielić wyjaśnień albo pozostawić wniosek bez rozpoznania.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Treść zapytań wraz z wyjaśnieniami Zamawiający przekaże Wykonawcom, bez ujawnienia źródła zapytania, na stronie internetowej GIG.</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nie będzie zwoływać zebrania wszystkich Wykonawców w celu wyjaśnienia wątpliwości dotyczących treści specyfikacji istotnych warunków zamówienia.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 uzasadnionych przypadkach Zamawiający może przed upływem terminu składania ofert zmienić treść specyfikacji istotnych warunków zamówienia. Dokonaną zmianę specyfikacji Zamawiający przekazuje niezwłocznie wszystkim Wykonawcom poprzez zamieszczenie jej także na swojej stronie internetowej.</w:t>
      </w:r>
    </w:p>
    <w:p w:rsidR="00AE43B9" w:rsidRPr="006F5271" w:rsidRDefault="00E51699" w:rsidP="002956E4">
      <w:pPr>
        <w:pStyle w:val="Default"/>
        <w:numPr>
          <w:ilvl w:val="0"/>
          <w:numId w:val="12"/>
        </w:numPr>
        <w:tabs>
          <w:tab w:val="clear" w:pos="360"/>
        </w:tabs>
        <w:spacing w:line="340" w:lineRule="exact"/>
        <w:ind w:left="709" w:hanging="709"/>
        <w:rPr>
          <w:sz w:val="24"/>
          <w:szCs w:val="24"/>
        </w:rPr>
      </w:pPr>
      <w:r w:rsidRPr="006F5271">
        <w:rPr>
          <w:sz w:val="24"/>
          <w:szCs w:val="24"/>
        </w:rPr>
        <w:t>Jeżeli w wyniku zmiany treści specyfikacji istotnych warunków zamówienia jest niezbędny dodatkowy czas na wprowadzenie zmian w ofertach, Zamawiający przedłuża termin składania ofert i informuje o tym Wykonawców poprzez zamieszczenie tej informacji na swojej stronie internetowej, oraz w Biuletynie Zamówień Publicznych.</w:t>
      </w:r>
    </w:p>
    <w:p w:rsidR="00AE43B9" w:rsidRPr="006F5271" w:rsidRDefault="00AE43B9" w:rsidP="00F312AD">
      <w:pPr>
        <w:pStyle w:val="Nagwek1"/>
        <w:tabs>
          <w:tab w:val="left" w:pos="0"/>
        </w:tabs>
      </w:pPr>
      <w:bookmarkStart w:id="25" w:name="_Toc283275586"/>
      <w:bookmarkStart w:id="26" w:name="_Toc443564009"/>
      <w:r w:rsidRPr="006F5271">
        <w:t>ROZDZIAŁ XII</w:t>
      </w:r>
      <w:r w:rsidR="00314B68">
        <w:t>I</w:t>
      </w:r>
      <w:r w:rsidRPr="006F5271">
        <w:t>.</w:t>
      </w:r>
      <w:r w:rsidRPr="006F5271">
        <w:tab/>
        <w:t>OSOBY ZE STRONY ZAMAWIAJĄCEGO UPRAWNIONE DO POROZUMIEWANIA SIĘ Z WYKONAWCAMI</w:t>
      </w:r>
      <w:bookmarkEnd w:id="25"/>
      <w:bookmarkEnd w:id="26"/>
    </w:p>
    <w:p w:rsidR="00AE43B9" w:rsidRPr="006F5271" w:rsidRDefault="00AE43B9" w:rsidP="002956E4">
      <w:pPr>
        <w:spacing w:line="340" w:lineRule="exact"/>
        <w:ind w:right="72"/>
        <w:jc w:val="both"/>
        <w:rPr>
          <w:b/>
          <w:bCs/>
        </w:rPr>
      </w:pPr>
      <w:r w:rsidRPr="006F5271">
        <w:t>Zamawiający wyznacza następujące osobę/y do porozumiewania się z Wykonawcami, w sprawach dotyczących niniejszego postępowania:</w:t>
      </w:r>
    </w:p>
    <w:p w:rsidR="00AE43B9" w:rsidRPr="006F5271" w:rsidRDefault="00AE43B9" w:rsidP="002956E4">
      <w:pPr>
        <w:spacing w:line="340" w:lineRule="exact"/>
        <w:ind w:left="1418" w:hanging="1416"/>
        <w:jc w:val="both"/>
      </w:pPr>
      <w:r w:rsidRPr="006F5271">
        <w:t xml:space="preserve">Piotr Hachuła w godzinach 9.oo ÷ 14.oo </w:t>
      </w:r>
      <w:r w:rsidR="00D90E1A" w:rsidRPr="006F5271">
        <w:t>– Dział Techniczny GIG –</w:t>
      </w:r>
    </w:p>
    <w:p w:rsidR="00AE43B9" w:rsidRPr="006F5271" w:rsidRDefault="00AE43B9" w:rsidP="002956E4">
      <w:pPr>
        <w:spacing w:line="340" w:lineRule="exact"/>
        <w:ind w:left="1418" w:hanging="1416"/>
        <w:jc w:val="both"/>
        <w:rPr>
          <w:lang w:val="pt-BR"/>
        </w:rPr>
      </w:pPr>
      <w:r w:rsidRPr="006F5271">
        <w:tab/>
      </w:r>
      <w:r w:rsidRPr="006F5271">
        <w:rPr>
          <w:lang w:val="pt-BR"/>
        </w:rPr>
        <w:t>tel. (32) 259-26-47</w:t>
      </w:r>
      <w:r w:rsidRPr="006F5271">
        <w:rPr>
          <w:lang w:val="pt-BR"/>
        </w:rPr>
        <w:tab/>
      </w:r>
      <w:r w:rsidRPr="006F5271">
        <w:rPr>
          <w:lang w:val="pt-BR"/>
        </w:rPr>
        <w:tab/>
        <w:t>faks (32) 25-85-997</w:t>
      </w:r>
      <w:r w:rsidRPr="006F5271">
        <w:rPr>
          <w:lang w:val="pt-BR"/>
        </w:rPr>
        <w:tab/>
      </w:r>
      <w:r w:rsidRPr="006F5271">
        <w:rPr>
          <w:lang w:val="pt-BR"/>
        </w:rPr>
        <w:br/>
        <w:t xml:space="preserve">e-mail: </w:t>
      </w:r>
      <w:hyperlink r:id="rId9" w:history="1">
        <w:r w:rsidR="00012B8E" w:rsidRPr="006F5271">
          <w:rPr>
            <w:rStyle w:val="Hipercze"/>
            <w:lang w:val="pt-BR"/>
          </w:rPr>
          <w:t>p.hachula@gig.eu</w:t>
        </w:r>
      </w:hyperlink>
      <w:bookmarkStart w:id="27" w:name="_Toc283275588"/>
    </w:p>
    <w:p w:rsidR="0050033B" w:rsidRPr="006F5271" w:rsidRDefault="0050033B" w:rsidP="0050033B">
      <w:pPr>
        <w:pStyle w:val="Nagwek1"/>
        <w:tabs>
          <w:tab w:val="num" w:pos="432"/>
          <w:tab w:val="left" w:pos="2340"/>
        </w:tabs>
        <w:suppressAutoHyphens/>
        <w:spacing w:line="360" w:lineRule="exact"/>
        <w:ind w:left="432" w:hanging="432"/>
      </w:pPr>
      <w:bookmarkStart w:id="28" w:name="_Toc301723532"/>
      <w:bookmarkStart w:id="29" w:name="_Toc304901268"/>
      <w:bookmarkStart w:id="30" w:name="_Toc443564010"/>
      <w:r w:rsidRPr="006F5271">
        <w:t>ROZDZIAŁ XI</w:t>
      </w:r>
      <w:r w:rsidR="00314B68">
        <w:t>V</w:t>
      </w:r>
      <w:r w:rsidRPr="006F5271">
        <w:t>.</w:t>
      </w:r>
      <w:r w:rsidRPr="006F5271">
        <w:tab/>
        <w:t>WYMAGANIA DOTYCZĄCE WADIUM.</w:t>
      </w:r>
      <w:bookmarkEnd w:id="28"/>
      <w:bookmarkEnd w:id="29"/>
      <w:bookmarkEnd w:id="30"/>
    </w:p>
    <w:p w:rsidR="00C82E58" w:rsidRPr="00C82E58" w:rsidRDefault="00C82E58" w:rsidP="00C82E58">
      <w:pPr>
        <w:spacing w:line="320" w:lineRule="exact"/>
        <w:ind w:left="709" w:hanging="709"/>
        <w:jc w:val="both"/>
      </w:pPr>
      <w:r w:rsidRPr="00C82E58">
        <w:t>1.</w:t>
      </w:r>
      <w:r w:rsidRPr="00C82E58">
        <w:tab/>
        <w:t>Wpłata wadium.</w:t>
      </w:r>
    </w:p>
    <w:p w:rsidR="00C82E58" w:rsidRPr="00C82E58" w:rsidRDefault="00C82E58" w:rsidP="00C82E58">
      <w:pPr>
        <w:spacing w:line="320" w:lineRule="exact"/>
        <w:ind w:left="709" w:hanging="709"/>
        <w:jc w:val="both"/>
      </w:pPr>
      <w:r w:rsidRPr="00C82E58">
        <w:t>1.1.</w:t>
      </w:r>
      <w:r w:rsidRPr="00C82E58">
        <w:tab/>
      </w:r>
      <w:r w:rsidRPr="006D1CC5">
        <w:t xml:space="preserve">Wysokość wadium ustala się na kwotę </w:t>
      </w:r>
      <w:r w:rsidR="00285765" w:rsidRPr="006D1CC5">
        <w:rPr>
          <w:b/>
        </w:rPr>
        <w:t>10</w:t>
      </w:r>
      <w:r w:rsidRPr="006D1CC5">
        <w:rPr>
          <w:b/>
        </w:rPr>
        <w:t>0 000,00 zł</w:t>
      </w:r>
      <w:r w:rsidRPr="006D1CC5">
        <w:t xml:space="preserve"> (</w:t>
      </w:r>
      <w:r w:rsidR="00285765" w:rsidRPr="006D1CC5">
        <w:t>sto</w:t>
      </w:r>
      <w:r w:rsidRPr="006D1CC5">
        <w:t xml:space="preserve"> tysięcy złotych).</w:t>
      </w:r>
    </w:p>
    <w:p w:rsidR="00C82E58" w:rsidRPr="00C82E58" w:rsidRDefault="00C82E58" w:rsidP="00C82E58">
      <w:pPr>
        <w:spacing w:line="320" w:lineRule="exact"/>
        <w:ind w:left="709" w:hanging="709"/>
        <w:jc w:val="both"/>
      </w:pPr>
      <w:r w:rsidRPr="00C82E58">
        <w:t>1.2.</w:t>
      </w:r>
      <w:r w:rsidRPr="00C82E58">
        <w:tab/>
        <w:t>Wadium może być wnoszone w jednej lub kilku następujących formach:</w:t>
      </w:r>
    </w:p>
    <w:p w:rsidR="00C82E58" w:rsidRPr="00C82E58" w:rsidRDefault="00C82E58" w:rsidP="009E159F">
      <w:pPr>
        <w:numPr>
          <w:ilvl w:val="0"/>
          <w:numId w:val="53"/>
        </w:numPr>
        <w:tabs>
          <w:tab w:val="clear" w:pos="0"/>
        </w:tabs>
        <w:spacing w:line="320" w:lineRule="exact"/>
        <w:ind w:left="1276" w:hanging="567"/>
        <w:jc w:val="both"/>
      </w:pPr>
      <w:r w:rsidRPr="00C82E58">
        <w:t>pieniądzu;</w:t>
      </w:r>
    </w:p>
    <w:p w:rsidR="00C82E58" w:rsidRPr="00C82E58" w:rsidRDefault="00C82E58" w:rsidP="009E159F">
      <w:pPr>
        <w:numPr>
          <w:ilvl w:val="0"/>
          <w:numId w:val="53"/>
        </w:numPr>
        <w:tabs>
          <w:tab w:val="clear" w:pos="0"/>
        </w:tabs>
        <w:spacing w:line="320" w:lineRule="exact"/>
        <w:ind w:left="1276" w:hanging="567"/>
        <w:jc w:val="both"/>
      </w:pPr>
      <w:r w:rsidRPr="00C82E58">
        <w:t>poręczeniach bankowych lub poręczeniach spółdzielczej kasy oszczędnościowo-kredytowej, z tym, że poręczenie kasy jest zawsze poręczeniem pieniężnym;</w:t>
      </w:r>
    </w:p>
    <w:p w:rsidR="00C82E58" w:rsidRPr="00C82E58" w:rsidRDefault="00C82E58" w:rsidP="009E159F">
      <w:pPr>
        <w:numPr>
          <w:ilvl w:val="0"/>
          <w:numId w:val="53"/>
        </w:numPr>
        <w:tabs>
          <w:tab w:val="clear" w:pos="0"/>
        </w:tabs>
        <w:spacing w:line="320" w:lineRule="exact"/>
        <w:ind w:left="1276" w:hanging="567"/>
        <w:jc w:val="both"/>
      </w:pPr>
      <w:r w:rsidRPr="00C82E58">
        <w:t>gwarancjach bankowych;</w:t>
      </w:r>
    </w:p>
    <w:p w:rsidR="00C82E58" w:rsidRPr="00C82E58" w:rsidRDefault="00C82E58" w:rsidP="009E159F">
      <w:pPr>
        <w:numPr>
          <w:ilvl w:val="0"/>
          <w:numId w:val="53"/>
        </w:numPr>
        <w:tabs>
          <w:tab w:val="clear" w:pos="0"/>
        </w:tabs>
        <w:spacing w:line="320" w:lineRule="exact"/>
        <w:ind w:left="1276" w:hanging="567"/>
        <w:jc w:val="both"/>
      </w:pPr>
      <w:r w:rsidRPr="00C82E58">
        <w:t>gwarancjach ubezpieczeniowych;</w:t>
      </w:r>
    </w:p>
    <w:p w:rsidR="00C82E58" w:rsidRPr="00C82E58" w:rsidRDefault="00C82E58" w:rsidP="009E159F">
      <w:pPr>
        <w:numPr>
          <w:ilvl w:val="0"/>
          <w:numId w:val="53"/>
        </w:numPr>
        <w:tabs>
          <w:tab w:val="clear" w:pos="0"/>
        </w:tabs>
        <w:spacing w:line="320" w:lineRule="exact"/>
        <w:ind w:left="1276" w:hanging="567"/>
        <w:jc w:val="both"/>
      </w:pPr>
      <w:r w:rsidRPr="00C82E58">
        <w:t>poręczeniach udzielanych przez podmioty, o których mowa w art. 6b ust. 5 pkt 2 ustawy z dnia 9 listopada 2000 r. o utworzeniu Polskiej Agencji Rozwoju Przedsiębiorczości (Dz. U. z 2007 r. Nr 42, poz. 275, z 2008 r. Nr 116, poz. 730 i 732 i Nr 227, poz. 1505 oraz z 2010 r. Nr 96, poz. 620).</w:t>
      </w:r>
    </w:p>
    <w:p w:rsidR="00C82E58" w:rsidRPr="00C82E58" w:rsidRDefault="00C82E58" w:rsidP="009E159F">
      <w:pPr>
        <w:spacing w:line="320" w:lineRule="exact"/>
        <w:ind w:left="709" w:hanging="709"/>
        <w:jc w:val="both"/>
      </w:pPr>
      <w:r w:rsidRPr="00C82E58">
        <w:t>1.3.</w:t>
      </w:r>
      <w:r w:rsidRPr="00C82E58">
        <w:tab/>
        <w:t xml:space="preserve">Wadium wnoszone w pieniądzu wpłaca się przelewem na rachunek bankowy Głównego Instytutu Górnictwa w Katowicach w mBank nr </w:t>
      </w:r>
      <w:hyperlink r:id="rId10" w:history="1">
        <w:r w:rsidRPr="00C82E58">
          <w:rPr>
            <w:rStyle w:val="Hipercze"/>
          </w:rPr>
          <w:t>21 1140 1078 0000</w:t>
        </w:r>
      </w:hyperlink>
      <w:r w:rsidRPr="00C82E58">
        <w:t xml:space="preserve"> </w:t>
      </w:r>
      <w:hyperlink r:id="rId11" w:history="1">
        <w:r w:rsidRPr="00C82E58">
          <w:rPr>
            <w:rStyle w:val="Hipercze"/>
          </w:rPr>
          <w:t>3018 1200 1004</w:t>
        </w:r>
      </w:hyperlink>
      <w:r w:rsidRPr="00C82E58">
        <w:t xml:space="preserve">. Środki muszą być na koncie do dnia </w:t>
      </w:r>
      <w:r w:rsidR="00285765" w:rsidRPr="00285765">
        <w:rPr>
          <w:b/>
        </w:rPr>
        <w:t>1</w:t>
      </w:r>
      <w:r w:rsidR="008B0F3E">
        <w:rPr>
          <w:b/>
        </w:rPr>
        <w:t>9</w:t>
      </w:r>
      <w:r w:rsidRPr="00285765">
        <w:rPr>
          <w:b/>
        </w:rPr>
        <w:t>-</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 xml:space="preserve">. </w:t>
      </w:r>
    </w:p>
    <w:p w:rsidR="00C82E58" w:rsidRPr="00C82E58" w:rsidRDefault="00C82E58" w:rsidP="009E159F">
      <w:pPr>
        <w:spacing w:line="320" w:lineRule="exact"/>
        <w:ind w:left="709" w:hanging="709"/>
        <w:jc w:val="both"/>
      </w:pPr>
      <w:r w:rsidRPr="00C82E58">
        <w:t>1.4.</w:t>
      </w:r>
      <w:r w:rsidRPr="00C82E58">
        <w:tab/>
        <w:t xml:space="preserve">Pozostałe formy wadium należy złożyć w siedzibie Zamawiającego w pokoju 217 budynek dyrekcji GIG do dnia </w:t>
      </w:r>
      <w:r w:rsidR="00285765">
        <w:rPr>
          <w:b/>
        </w:rPr>
        <w:t>1</w:t>
      </w:r>
      <w:r w:rsidR="008B0F3E">
        <w:rPr>
          <w:b/>
        </w:rPr>
        <w:t>9</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w:t>
      </w:r>
    </w:p>
    <w:p w:rsidR="00C82E58" w:rsidRPr="00C82E58" w:rsidRDefault="00C82E58" w:rsidP="009E159F">
      <w:pPr>
        <w:spacing w:line="320" w:lineRule="exact"/>
        <w:ind w:left="709" w:hanging="709"/>
        <w:jc w:val="both"/>
      </w:pPr>
      <w:r w:rsidRPr="00C82E58">
        <w:t>1.5.</w:t>
      </w:r>
      <w:r w:rsidRPr="00C82E58">
        <w:tab/>
        <w:t>Potwierdzone przez Wykonawcę za zgodność z oryginałem kopie przelewów oraz kopie dokumentów dotyczących innych niż w pieniądzu form wadium, należy dołączyć do oferty.</w:t>
      </w:r>
    </w:p>
    <w:p w:rsidR="00C82E58" w:rsidRPr="00C82E58" w:rsidRDefault="00C82E58" w:rsidP="009E159F">
      <w:pPr>
        <w:spacing w:line="320" w:lineRule="exact"/>
        <w:ind w:left="709" w:hanging="709"/>
        <w:jc w:val="both"/>
      </w:pPr>
      <w:r w:rsidRPr="00C82E58">
        <w:t>1.6.</w:t>
      </w:r>
      <w:r w:rsidRPr="00C82E58">
        <w:tab/>
        <w:t>Wykonawca, który nie wniesie wadium na zasadach okre</w:t>
      </w:r>
      <w:r w:rsidRPr="00C82E58">
        <w:rPr>
          <w:i/>
        </w:rPr>
        <w:t>ś</w:t>
      </w:r>
      <w:r w:rsidRPr="00C82E58">
        <w:t>lonych w SIWZ zostanie wykluczony z postępowania.</w:t>
      </w:r>
    </w:p>
    <w:p w:rsidR="00C82E58" w:rsidRPr="00C82E58" w:rsidRDefault="00C82E58" w:rsidP="009E159F">
      <w:pPr>
        <w:spacing w:line="320" w:lineRule="exact"/>
        <w:ind w:left="709" w:hanging="709"/>
        <w:jc w:val="both"/>
      </w:pPr>
      <w:r w:rsidRPr="00C82E58">
        <w:t>2</w:t>
      </w:r>
      <w:r w:rsidRPr="00C82E58">
        <w:tab/>
        <w:t>Zwrot wadium.</w:t>
      </w:r>
    </w:p>
    <w:p w:rsidR="00C82E58" w:rsidRPr="00C82E58" w:rsidRDefault="00C82E58" w:rsidP="009E159F">
      <w:pPr>
        <w:spacing w:line="320" w:lineRule="exact"/>
        <w:ind w:left="709" w:hanging="709"/>
        <w:jc w:val="both"/>
      </w:pPr>
      <w:r w:rsidRPr="00C82E58">
        <w:t>2.1.</w:t>
      </w:r>
      <w:r w:rsidRPr="00C82E58">
        <w:tab/>
        <w:t>Zamawiający zwraca wadium wszystkim wykonawcom niezwłocznie po wyborze oferty najkorzystniejszej lub unieważnieniu postępowania, z wyjątkiem wykonawcy, którego oferta została wybrana jako najkorzystniejsza, z zastrzeżeniem ust. 2.6 niniejszego rozdziału.</w:t>
      </w:r>
    </w:p>
    <w:p w:rsidR="00C82E58" w:rsidRPr="00C82E58" w:rsidRDefault="00C82E58" w:rsidP="009E159F">
      <w:pPr>
        <w:spacing w:line="320" w:lineRule="exact"/>
        <w:ind w:left="709" w:hanging="709"/>
        <w:jc w:val="both"/>
      </w:pPr>
      <w:r w:rsidRPr="00C82E58">
        <w:t>2.2.</w:t>
      </w:r>
      <w:r w:rsidRPr="00C82E58">
        <w:tab/>
        <w:t>Wykonawcy, którego oferta została wybrana jako najkorzystniejsza, zamawiający zwraca wadium niezwłocznie po zawarciu umowy w sprawie zamówienia publicznego oraz wniesieniu zabezpieczenia należytego wykonania umowy, jeżeli jego wniesienia żądano.</w:t>
      </w:r>
    </w:p>
    <w:p w:rsidR="00C82E58" w:rsidRPr="00C82E58" w:rsidRDefault="00C82E58" w:rsidP="009E159F">
      <w:pPr>
        <w:spacing w:line="320" w:lineRule="exact"/>
        <w:ind w:left="709" w:hanging="709"/>
        <w:jc w:val="both"/>
      </w:pPr>
      <w:r w:rsidRPr="00C82E58">
        <w:t>2.3.</w:t>
      </w:r>
      <w:r w:rsidRPr="00C82E58">
        <w:tab/>
        <w:t>Zamawiający zwraca niezwłocznie wadium na wniosek wykonawcy, który wycofał ofertę przed upływem terminu składania ofert.</w:t>
      </w:r>
    </w:p>
    <w:p w:rsidR="00C82E58" w:rsidRPr="00C82E58" w:rsidRDefault="00C82E58" w:rsidP="009E159F">
      <w:pPr>
        <w:spacing w:line="320" w:lineRule="exact"/>
        <w:ind w:left="709" w:hanging="709"/>
        <w:jc w:val="both"/>
      </w:pPr>
      <w:r w:rsidRPr="00C82E58">
        <w:t>2.4.</w:t>
      </w:r>
      <w:r w:rsidRPr="00C82E58">
        <w:tab/>
        <w:t>Zamawiający żąda ponownego wniesienia wadium przez wykonawcę, któremu zwrócono wadium na podstawie ust. 2.1 tego rozdziału, jeżeli w wyniku rozstrzygnięcia odwołania jego oferta została wybrana jako najkorzystniejsza. Wykonawca wnosi wadium w terminie określonym przez zamawiającego.</w:t>
      </w:r>
    </w:p>
    <w:p w:rsidR="00C82E58" w:rsidRDefault="00C82E58" w:rsidP="009E159F">
      <w:pPr>
        <w:spacing w:line="320" w:lineRule="exact"/>
        <w:ind w:left="709" w:hanging="709"/>
        <w:jc w:val="both"/>
      </w:pPr>
      <w:r w:rsidRPr="00C82E58">
        <w:t>2.5.</w:t>
      </w:r>
      <w:r w:rsidRPr="00C82E58">
        <w:tab/>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6F716C" w:rsidRPr="006F716C" w:rsidRDefault="006F716C" w:rsidP="006F716C">
      <w:pPr>
        <w:spacing w:line="320" w:lineRule="exact"/>
        <w:ind w:left="709" w:hanging="709"/>
        <w:jc w:val="both"/>
      </w:pPr>
      <w:r>
        <w:t>2.6.</w:t>
      </w:r>
      <w:r>
        <w:tab/>
      </w:r>
      <w:r w:rsidRPr="006F716C">
        <w:t>Zamawiający zatrzymuje wadium wraz z odsetkami, jeżeli wykonawca w odpowiedzi na wezwanie, o którym mowa w art. 26 ust. 3, z przyczyn leżących po jego stronie, nie złożył dokumentów lub oświadczeń, o których mowa w art. 25 ust.</w:t>
      </w:r>
      <w:r w:rsidRPr="006F716C">
        <w:rPr>
          <w:color w:val="000000"/>
          <w:sz w:val="23"/>
          <w:szCs w:val="23"/>
        </w:rPr>
        <w:t xml:space="preserve"> </w:t>
      </w:r>
      <w:r w:rsidRPr="006F716C">
        <w:t xml:space="preserve">1,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w:t>
      </w:r>
    </w:p>
    <w:p w:rsidR="006F716C" w:rsidRPr="006F716C" w:rsidRDefault="006F716C" w:rsidP="006F716C">
      <w:pPr>
        <w:spacing w:line="320" w:lineRule="exact"/>
        <w:ind w:left="709" w:hanging="709"/>
        <w:jc w:val="both"/>
      </w:pPr>
      <w:r>
        <w:t>2.7.</w:t>
      </w:r>
      <w:r>
        <w:tab/>
      </w:r>
      <w:r w:rsidRPr="006F716C">
        <w:t xml:space="preserve">Zamawiający zatrzymuje wadium wraz z odsetkami, jeżeli wykonawca, którego oferta została wybrana: </w:t>
      </w:r>
    </w:p>
    <w:p w:rsidR="006F716C" w:rsidRPr="006F716C" w:rsidRDefault="006F716C" w:rsidP="006F716C">
      <w:pPr>
        <w:spacing w:line="320" w:lineRule="exact"/>
        <w:ind w:left="1134" w:hanging="425"/>
        <w:jc w:val="both"/>
      </w:pPr>
      <w:r w:rsidRPr="006F716C">
        <w:t>1)</w:t>
      </w:r>
      <w:r>
        <w:tab/>
      </w:r>
      <w:r w:rsidRPr="006F716C">
        <w:t xml:space="preserve">odmówił podpisania umowy w sprawie zamówienia publicznego na warunkach określonych w ofercie; </w:t>
      </w:r>
    </w:p>
    <w:p w:rsidR="006F716C" w:rsidRPr="006F716C" w:rsidRDefault="006F716C" w:rsidP="006F716C">
      <w:pPr>
        <w:spacing w:line="320" w:lineRule="exact"/>
        <w:ind w:left="1134" w:hanging="425"/>
        <w:jc w:val="both"/>
      </w:pPr>
      <w:r w:rsidRPr="006F716C">
        <w:t>2)</w:t>
      </w:r>
      <w:r>
        <w:tab/>
      </w:r>
      <w:r w:rsidRPr="006F716C">
        <w:t xml:space="preserve">nie wniósł wymaganego zabezpieczenia należytego wykonania umowy; </w:t>
      </w:r>
    </w:p>
    <w:p w:rsidR="006F716C" w:rsidRPr="00C82E58" w:rsidRDefault="006F716C" w:rsidP="006F716C">
      <w:pPr>
        <w:spacing w:line="320" w:lineRule="exact"/>
        <w:ind w:left="1134" w:hanging="425"/>
        <w:jc w:val="both"/>
      </w:pPr>
      <w:r w:rsidRPr="006F716C">
        <w:t>3)</w:t>
      </w:r>
      <w:r>
        <w:tab/>
      </w:r>
      <w:r w:rsidRPr="006F716C">
        <w:t>zawarcie umowy w sprawie zamówienia publicznego stało się niemożliwe z</w:t>
      </w:r>
      <w:r>
        <w:t> </w:t>
      </w:r>
      <w:r w:rsidRPr="006F716C">
        <w:t>przyczyn leżących po stronie wykonawcy</w:t>
      </w:r>
      <w:r>
        <w:t xml:space="preserve">. </w:t>
      </w:r>
    </w:p>
    <w:p w:rsidR="00AE43B9" w:rsidRPr="006F5271" w:rsidRDefault="00AE43B9" w:rsidP="00F312AD">
      <w:pPr>
        <w:pStyle w:val="Nagwek1"/>
        <w:tabs>
          <w:tab w:val="left" w:pos="2268"/>
        </w:tabs>
      </w:pPr>
      <w:bookmarkStart w:id="31" w:name="_Toc443564011"/>
      <w:r w:rsidRPr="006F5271">
        <w:t>ROZDZIAŁ XV.</w:t>
      </w:r>
      <w:r w:rsidRPr="006F5271">
        <w:tab/>
        <w:t>TERMIN ZWIĄZANIA OFERTĄ</w:t>
      </w:r>
      <w:bookmarkEnd w:id="27"/>
      <w:bookmarkEnd w:id="31"/>
    </w:p>
    <w:p w:rsidR="00AE43B9" w:rsidRPr="006F5271" w:rsidRDefault="00AE43B9" w:rsidP="002956E4">
      <w:pPr>
        <w:spacing w:line="340" w:lineRule="exact"/>
        <w:ind w:right="74"/>
        <w:jc w:val="both"/>
        <w:rPr>
          <w:b/>
          <w:bCs/>
        </w:rPr>
      </w:pPr>
      <w:r w:rsidRPr="006F5271">
        <w:t>T</w:t>
      </w:r>
      <w:r w:rsidR="003D0948" w:rsidRPr="006F5271">
        <w:t xml:space="preserve">ermin związania ofertą wynosi: </w:t>
      </w:r>
      <w:r w:rsidR="00285765">
        <w:t>6</w:t>
      </w:r>
      <w:r w:rsidR="001236C9">
        <w:t>0</w:t>
      </w:r>
      <w:r w:rsidRPr="006F5271">
        <w:t xml:space="preserve"> dni. Bieg terminu związania ofertą rozpoczyna się wraz z upływem terminu składania ofert, określonym w rozdziale XVII SIWZ. Dzień ten jest pierwszym dniem terminu związania ofertą.</w:t>
      </w:r>
    </w:p>
    <w:p w:rsidR="00AE43B9" w:rsidRPr="006F5271" w:rsidRDefault="00AE43B9" w:rsidP="00F312AD">
      <w:pPr>
        <w:pStyle w:val="Nagwek1"/>
        <w:tabs>
          <w:tab w:val="left" w:pos="2268"/>
        </w:tabs>
      </w:pPr>
      <w:bookmarkStart w:id="32" w:name="_Toc283275589"/>
      <w:bookmarkStart w:id="33" w:name="_Toc443564012"/>
      <w:r w:rsidRPr="006F5271">
        <w:t>ROZDZIAŁ XV</w:t>
      </w:r>
      <w:r w:rsidR="00314B68">
        <w:t>I</w:t>
      </w:r>
      <w:r w:rsidRPr="006F5271">
        <w:t>.</w:t>
      </w:r>
      <w:r w:rsidRPr="006F5271">
        <w:tab/>
        <w:t>OPIS SPOSOBU PRZYGOTOWANIA OFERT</w:t>
      </w:r>
      <w:bookmarkEnd w:id="32"/>
      <w:bookmarkEnd w:id="33"/>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Ofertę należy sporządzić na formularzu oferty lub według takiego samego schematu, stanowiącego </w:t>
      </w:r>
      <w:r w:rsidRPr="007F2273">
        <w:rPr>
          <w:rFonts w:ascii="Times New Roman" w:hAnsi="Times New Roman" w:cs="Times New Roman"/>
          <w:b/>
        </w:rPr>
        <w:t>załącznik nr 1 do SIWZ</w:t>
      </w:r>
      <w:r w:rsidRPr="00A163B4">
        <w:rPr>
          <w:rFonts w:ascii="Times New Roman" w:hAnsi="Times New Roman" w:cs="Times New Roman"/>
        </w:rPr>
        <w:t xml:space="preserve">. </w:t>
      </w:r>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Do oferty należy dołączyć: </w:t>
      </w:r>
    </w:p>
    <w:p w:rsidR="00182035" w:rsidRPr="00A163B4" w:rsidRDefault="00182035" w:rsidP="00560C32">
      <w:pPr>
        <w:pStyle w:val="Styl"/>
        <w:tabs>
          <w:tab w:val="left" w:pos="9"/>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t xml:space="preserve">Spis wszystkich załączonych dokumentów (spis treści) - zalecane, nie wymagane.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t xml:space="preserve">Dokumenty i oświadczenia wymagane odpowiednimi postanowieniami SIWZ.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t xml:space="preserve">Dokumenty, w tym oświadczenia, dołączone do oferty, mogą być przedstawione w formie oryginału lub kopii poświadczonej za zgodność z oryginałem przez Wykonawcę (uwaga! - przez osobę/y upoważnione do reprezentowania Wykonawcy). W przypadku Wykonawców wspólnie ubiegających się o udzielenie zamówienia oraz w przypadku podmiotów, o których mowa w pkt 4 i 5 rozdziału X SIWZ, kopie dokumentów dotyczących odpowiednio Wykonawcy lub tych podmiotów są poświadczane za zgodność z oryginałem przez Wykonawcę lub te podmioty.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2.4.</w:t>
      </w:r>
      <w:r w:rsidRPr="00A163B4">
        <w:rPr>
          <w:rFonts w:ascii="Times New Roman" w:hAnsi="Times New Roman" w:cs="Times New Roman"/>
        </w:rPr>
        <w:tab/>
        <w:t>Oferta wraz ze wszystkimi załącznikami (dokumentami i oświadczeniami) stanowi jedną całość. Zaleca się, aby wszystkie strony były ze sobą połączone w sposób uniemożliwiający ich samoczynną dekompletację (np. zszyte, spięte, zbindowane itp.).</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3.</w:t>
      </w:r>
      <w:r w:rsidRPr="00A163B4">
        <w:rPr>
          <w:rFonts w:ascii="Times New Roman" w:hAnsi="Times New Roman" w:cs="Times New Roman"/>
        </w:rPr>
        <w:tab/>
        <w:t xml:space="preserve">Każdy Wykonawca może złożyć tylko jedną ofertę. </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 xml:space="preserve">Ofertę należy sporządzić zgodnie z wymaganiami SIWZ. </w:t>
      </w:r>
    </w:p>
    <w:p w:rsidR="00182035" w:rsidRPr="00A163B4" w:rsidRDefault="00182035" w:rsidP="00560C32">
      <w:pPr>
        <w:pStyle w:val="Styl"/>
        <w:tabs>
          <w:tab w:val="left" w:pos="1"/>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4.</w:t>
      </w:r>
      <w:r w:rsidRPr="00A163B4">
        <w:rPr>
          <w:rFonts w:ascii="Times New Roman" w:hAnsi="Times New Roman" w:cs="Times New Roman"/>
        </w:rPr>
        <w:tab/>
        <w:t xml:space="preserve">Oferta wraz z załącznikami musi być sporządzona na piśmie, w języku polskim.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4.1.</w:t>
      </w:r>
      <w:r w:rsidRPr="00A163B4">
        <w:rPr>
          <w:rFonts w:ascii="Times New Roman" w:hAnsi="Times New Roman" w:cs="Times New Roman"/>
        </w:rPr>
        <w:tab/>
        <w:t xml:space="preserve">Dokumenty, w tym oświadczenia, sporządzone w języku obcym, należy składać wraz z tłumaczeniem poświadczonym przez Wykonawcę (przez osobę/y upoważnioną/e do reprezentowania Wykonawcy) - nie dotyczy formularza oferty, który musi być sporządzony zgodnie z wymogiem podanym w pkt 4 niniejszego rozdziału.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4.2.</w:t>
      </w:r>
      <w:r w:rsidRPr="00A163B4">
        <w:rPr>
          <w:rFonts w:ascii="Times New Roman" w:hAnsi="Times New Roman" w:cs="Times New Roman"/>
        </w:rPr>
        <w:tab/>
        <w:t xml:space="preserve">Oferta musi być napisana na maszynie do pisania, komputerze lub nieścieralnym atramentem.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4.3.</w:t>
      </w:r>
      <w:r w:rsidRPr="00A163B4">
        <w:rPr>
          <w:rFonts w:ascii="Times New Roman" w:hAnsi="Times New Roman" w:cs="Times New Roman"/>
        </w:rPr>
        <w:tab/>
        <w:t xml:space="preserve">Oferta musi być podpisana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4.4.</w:t>
      </w:r>
      <w:r w:rsidRPr="00A163B4">
        <w:rPr>
          <w:rFonts w:ascii="Times New Roman" w:hAnsi="Times New Roman" w:cs="Times New Roman"/>
        </w:rPr>
        <w:tab/>
        <w:t xml:space="preserve">Wszystkie załączniki do oferty stanowiące oświadczenie Wykonawcy, muszą być również podpisane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4.5.</w:t>
      </w:r>
      <w:r w:rsidRPr="00A163B4">
        <w:rPr>
          <w:rFonts w:ascii="Times New Roman" w:hAnsi="Times New Roman" w:cs="Times New Roman"/>
        </w:rPr>
        <w:tab/>
        <w:t xml:space="preserve">Upoważnienie/pełnomocnictwo do podpisania oferty, do poświadczania dokumentów za zgodność z oryginałem oraz do parafowania stron należy dołączyć do oferty, o ile nie wynika ono z innych dokumentów załączonych przez Wykonawcę. </w:t>
      </w:r>
    </w:p>
    <w:p w:rsidR="00AE43B9"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4.6.</w:t>
      </w:r>
      <w:r w:rsidRPr="00A163B4">
        <w:rPr>
          <w:rFonts w:ascii="Times New Roman" w:hAnsi="Times New Roman" w:cs="Times New Roman"/>
        </w:rPr>
        <w:tab/>
        <w:t>Wszelkie miejsca, w których Wykonawca naniósł zmiany, powinny być parafowane przez osobę/y upoważnioną/e do reprezentowania Wykonawcy.</w:t>
      </w:r>
    </w:p>
    <w:p w:rsidR="0078733E" w:rsidRPr="0078733E" w:rsidRDefault="0078733E" w:rsidP="00560C32">
      <w:pPr>
        <w:pStyle w:val="Styl"/>
        <w:numPr>
          <w:ilvl w:val="0"/>
          <w:numId w:val="5"/>
        </w:numPr>
        <w:tabs>
          <w:tab w:val="left" w:pos="567"/>
        </w:tabs>
        <w:spacing w:line="340" w:lineRule="exact"/>
        <w:ind w:left="567" w:right="74" w:hanging="567"/>
        <w:jc w:val="both"/>
        <w:rPr>
          <w:rFonts w:ascii="Times New Roman" w:hAnsi="Times New Roman" w:cs="Times New Roman"/>
        </w:rPr>
      </w:pPr>
      <w:r w:rsidRPr="0078733E">
        <w:rPr>
          <w:rFonts w:ascii="Times New Roman" w:hAnsi="Times New Roman" w:cs="Times New Roman"/>
        </w:rPr>
        <w:t xml:space="preserve">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 </w:t>
      </w:r>
    </w:p>
    <w:p w:rsidR="00AE43B9" w:rsidRPr="008429AB" w:rsidRDefault="00AE43B9" w:rsidP="00560C32">
      <w:pPr>
        <w:pStyle w:val="Styl"/>
        <w:numPr>
          <w:ilvl w:val="0"/>
          <w:numId w:val="5"/>
        </w:numPr>
        <w:tabs>
          <w:tab w:val="left" w:pos="540"/>
        </w:tabs>
        <w:spacing w:line="340" w:lineRule="exact"/>
        <w:ind w:left="567" w:right="74" w:hanging="567"/>
        <w:jc w:val="both"/>
        <w:rPr>
          <w:rFonts w:ascii="Times New Roman" w:hAnsi="Times New Roman" w:cs="Times New Roman"/>
          <w:bCs/>
        </w:rPr>
      </w:pPr>
      <w:r w:rsidRPr="008429AB">
        <w:rPr>
          <w:rFonts w:ascii="Times New Roman" w:hAnsi="Times New Roman" w:cs="Times New Roman"/>
        </w:rPr>
        <w:t xml:space="preserve">Oferty należy składać w nieprzejrzystej zamkniętej kopercie, która powinna być oznaczona, co najmniej poprzez </w:t>
      </w:r>
      <w:r w:rsidR="00F268AC">
        <w:rPr>
          <w:rFonts w:ascii="Times New Roman" w:hAnsi="Times New Roman" w:cs="Times New Roman"/>
        </w:rPr>
        <w:t>nazwę i adres Wykonawcy oraz o</w:t>
      </w:r>
      <w:r w:rsidRPr="008429AB">
        <w:rPr>
          <w:rFonts w:ascii="Times New Roman" w:hAnsi="Times New Roman" w:cs="Times New Roman"/>
        </w:rPr>
        <w:t xml:space="preserve">pis: </w:t>
      </w:r>
      <w:r w:rsidRPr="008429AB">
        <w:rPr>
          <w:rFonts w:ascii="Times New Roman" w:hAnsi="Times New Roman" w:cs="Times New Roman"/>
          <w:i/>
          <w:iCs/>
        </w:rPr>
        <w:t xml:space="preserve">Oferta w sprawie przetargu </w:t>
      </w:r>
      <w:r w:rsidR="0078733E">
        <w:rPr>
          <w:rFonts w:ascii="Times New Roman" w:hAnsi="Times New Roman" w:cs="Times New Roman"/>
          <w:i/>
          <w:iCs/>
        </w:rPr>
        <w:t>nie</w:t>
      </w:r>
      <w:r w:rsidRPr="008429AB">
        <w:rPr>
          <w:rFonts w:ascii="Times New Roman" w:hAnsi="Times New Roman" w:cs="Times New Roman"/>
          <w:i/>
          <w:iCs/>
        </w:rPr>
        <w:t>ograniczonego na</w:t>
      </w:r>
      <w:r w:rsidRPr="008429AB">
        <w:rPr>
          <w:rFonts w:ascii="Times New Roman" w:hAnsi="Times New Roman" w:cs="Times New Roman"/>
        </w:rPr>
        <w:t xml:space="preserve">: </w:t>
      </w:r>
      <w:r w:rsidR="00E079FA" w:rsidRPr="008429AB">
        <w:rPr>
          <w:rFonts w:ascii="Times New Roman" w:hAnsi="Times New Roman" w:cs="Times New Roman"/>
          <w:b/>
        </w:rPr>
        <w:t>„Zapewnienie ochrony mienia i obiektów GIG Zgodnie z ustawą o ochronie osób i mienia oraz ustawą o ochronie informacji niejawnych wraz z przepisami wewnętrznymi Instytutu”</w:t>
      </w:r>
      <w:r w:rsidR="00557073" w:rsidRPr="008429AB">
        <w:rPr>
          <w:rFonts w:ascii="Times New Roman" w:hAnsi="Times New Roman" w:cs="Times New Roman"/>
          <w:b/>
          <w:bCs/>
        </w:rPr>
        <w:t xml:space="preserve"> </w:t>
      </w:r>
      <w:r w:rsidR="00141885" w:rsidRPr="008429AB">
        <w:rPr>
          <w:rFonts w:ascii="Times New Roman" w:hAnsi="Times New Roman" w:cs="Times New Roman"/>
        </w:rPr>
        <w:t>–</w:t>
      </w:r>
      <w:r w:rsidRPr="008429AB">
        <w:rPr>
          <w:rFonts w:ascii="Times New Roman" w:hAnsi="Times New Roman" w:cs="Times New Roman"/>
        </w:rPr>
        <w:t xml:space="preserve"> nie otwierać przed </w:t>
      </w:r>
      <w:r w:rsidR="00314B68">
        <w:rPr>
          <w:rFonts w:ascii="Times New Roman" w:hAnsi="Times New Roman" w:cs="Times New Roman"/>
          <w:b/>
        </w:rPr>
        <w:t>1</w:t>
      </w:r>
      <w:r w:rsidR="00E3179A">
        <w:rPr>
          <w:rFonts w:ascii="Times New Roman" w:hAnsi="Times New Roman" w:cs="Times New Roman"/>
          <w:b/>
        </w:rPr>
        <w:t>9</w:t>
      </w:r>
      <w:r w:rsidR="0048349F" w:rsidRPr="008429AB">
        <w:rPr>
          <w:rFonts w:ascii="Times New Roman" w:hAnsi="Times New Roman" w:cs="Times New Roman"/>
          <w:b/>
        </w:rPr>
        <w:t>-</w:t>
      </w:r>
      <w:r w:rsidR="00832553">
        <w:rPr>
          <w:rFonts w:ascii="Times New Roman" w:hAnsi="Times New Roman" w:cs="Times New Roman"/>
          <w:b/>
        </w:rPr>
        <w:t>04</w:t>
      </w:r>
      <w:r w:rsidR="0048349F" w:rsidRPr="008429AB">
        <w:rPr>
          <w:rFonts w:ascii="Times New Roman" w:hAnsi="Times New Roman" w:cs="Times New Roman"/>
          <w:b/>
        </w:rPr>
        <w:t>-201</w:t>
      </w:r>
      <w:r w:rsidR="00832553">
        <w:rPr>
          <w:rFonts w:ascii="Times New Roman" w:hAnsi="Times New Roman" w:cs="Times New Roman"/>
          <w:b/>
        </w:rPr>
        <w:t>6</w:t>
      </w:r>
      <w:r w:rsidR="00F268AC">
        <w:rPr>
          <w:rFonts w:ascii="Times New Roman" w:hAnsi="Times New Roman" w:cs="Times New Roman"/>
          <w:b/>
        </w:rPr>
        <w:t xml:space="preserve"> </w:t>
      </w:r>
      <w:r w:rsidR="0048349F" w:rsidRPr="008429AB">
        <w:rPr>
          <w:rFonts w:ascii="Times New Roman" w:hAnsi="Times New Roman" w:cs="Times New Roman"/>
          <w:b/>
        </w:rPr>
        <w:t>r</w:t>
      </w:r>
      <w:r w:rsidR="001653CE" w:rsidRPr="008429AB">
        <w:rPr>
          <w:rFonts w:ascii="Times New Roman" w:hAnsi="Times New Roman" w:cs="Times New Roman"/>
        </w:rPr>
        <w:t xml:space="preserve">. godz. </w:t>
      </w:r>
      <w:r w:rsidR="001653CE" w:rsidRPr="008429AB">
        <w:rPr>
          <w:rFonts w:ascii="Times New Roman" w:hAnsi="Times New Roman" w:cs="Times New Roman"/>
          <w:b/>
          <w:bCs/>
        </w:rPr>
        <w:t>1</w:t>
      </w:r>
      <w:r w:rsidR="001E2719">
        <w:rPr>
          <w:rFonts w:ascii="Times New Roman" w:hAnsi="Times New Roman" w:cs="Times New Roman"/>
          <w:b/>
          <w:bCs/>
        </w:rPr>
        <w:t>2</w:t>
      </w:r>
      <w:r w:rsidR="00E3179A">
        <w:rPr>
          <w:rFonts w:ascii="Times New Roman" w:hAnsi="Times New Roman" w:cs="Times New Roman"/>
          <w:b/>
          <w:bCs/>
          <w:vertAlign w:val="superscript"/>
        </w:rPr>
        <w:t>30</w:t>
      </w:r>
      <w:r w:rsidR="001653CE" w:rsidRPr="008429AB">
        <w:rPr>
          <w:rFonts w:ascii="Times New Roman" w:hAnsi="Times New Roman" w:cs="Times New Roman"/>
        </w:rPr>
        <w:t>.”</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5. Koperta dodatkowo musi być oznaczona określeniami: "Zmiana" lub "Wycofanie". </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Złożona oferta wraz z załącznikami będzie jawna, z wyjątkiem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rsidR="0078733E" w:rsidRPr="0078733E" w:rsidRDefault="0078733E" w:rsidP="00560C32">
      <w:pPr>
        <w:pStyle w:val="Styl"/>
        <w:spacing w:line="340" w:lineRule="exact"/>
        <w:ind w:left="567" w:right="72" w:hanging="567"/>
        <w:jc w:val="both"/>
        <w:rPr>
          <w:rFonts w:ascii="Times New Roman" w:hAnsi="Times New Roman" w:cs="Times New Roman"/>
        </w:rPr>
      </w:pPr>
      <w:r w:rsidRPr="0078733E">
        <w:rPr>
          <w:rFonts w:ascii="Times New Roman" w:hAnsi="Times New Roman" w:cs="Times New Roman"/>
        </w:rPr>
        <w:t>8.1.</w:t>
      </w:r>
      <w:r w:rsidRPr="0078733E">
        <w:rPr>
          <w:rFonts w:ascii="Times New Roman" w:hAnsi="Times New Roman" w:cs="Times New Roman"/>
        </w:rPr>
        <w:tab/>
        <w:t xml:space="preserve">Informacje stanowiące tajemnicę przedsiębiorstwa, winny być zgrupowane i stanowić oddzielną część oferty, opisaną w następujący sposób: "tajemnice przedsiębiorstwa </w:t>
      </w:r>
      <w:r w:rsidRPr="0078733E">
        <w:rPr>
          <w:rFonts w:ascii="Times New Roman" w:hAnsi="Times New Roman" w:cs="Times New Roman"/>
        </w:rPr>
        <w:softHyphen/>
        <w:t xml:space="preserve">tylko do wglądu przez Zamawiającego". </w:t>
      </w:r>
    </w:p>
    <w:p w:rsidR="00AE43B9" w:rsidRPr="0078733E" w:rsidRDefault="0078733E" w:rsidP="00560C32">
      <w:pPr>
        <w:pStyle w:val="Styl"/>
        <w:tabs>
          <w:tab w:val="left" w:pos="540"/>
        </w:tabs>
        <w:spacing w:line="340" w:lineRule="exact"/>
        <w:ind w:left="567" w:right="74" w:hanging="567"/>
        <w:jc w:val="both"/>
        <w:rPr>
          <w:rFonts w:ascii="Times New Roman" w:hAnsi="Times New Roman" w:cs="Times New Roman"/>
        </w:rPr>
      </w:pPr>
      <w:r w:rsidRPr="0078733E">
        <w:rPr>
          <w:rFonts w:ascii="Times New Roman" w:hAnsi="Times New Roman" w:cs="Times New Roman"/>
        </w:rPr>
        <w:t>8.2.</w:t>
      </w:r>
      <w:r w:rsidRPr="0078733E">
        <w:rPr>
          <w:rFonts w:ascii="Times New Roman" w:hAnsi="Times New Roman" w:cs="Times New Roman"/>
        </w:rPr>
        <w:tab/>
        <w:t>Po otwarciu złożonych ofert, Wykonawca, który będzie chciał skorzystać z jawności dokumentacji z postępowania (protokołu), w tym ofert, musi wystąpić w tej sprawie do Zamawiającego z wnioskiem.</w:t>
      </w:r>
      <w:r w:rsidR="00AE43B9" w:rsidRPr="0078733E">
        <w:rPr>
          <w:rFonts w:ascii="Times New Roman" w:hAnsi="Times New Roman" w:cs="Times New Roman"/>
        </w:rPr>
        <w:t xml:space="preserve"> </w:t>
      </w:r>
    </w:p>
    <w:p w:rsidR="00AE43B9" w:rsidRPr="006F5271" w:rsidRDefault="006F5271" w:rsidP="00F312AD">
      <w:pPr>
        <w:pStyle w:val="Nagwek1"/>
        <w:tabs>
          <w:tab w:val="left" w:pos="2268"/>
        </w:tabs>
      </w:pPr>
      <w:bookmarkStart w:id="34" w:name="_Toc283275590"/>
      <w:bookmarkStart w:id="35" w:name="_Toc443564013"/>
      <w:r>
        <w:t>ROZDZIAŁ XV</w:t>
      </w:r>
      <w:r w:rsidR="00291444">
        <w:t>I</w:t>
      </w:r>
      <w:r w:rsidR="00401431" w:rsidRPr="006F5271">
        <w:t>I</w:t>
      </w:r>
      <w:r w:rsidR="00AE43B9" w:rsidRPr="006F5271">
        <w:t>.</w:t>
      </w:r>
      <w:r w:rsidR="00AE43B9" w:rsidRPr="006F5271">
        <w:tab/>
        <w:t>OPIS SPOSOBU OBLICZENIA CENY</w:t>
      </w:r>
      <w:bookmarkEnd w:id="34"/>
      <w:bookmarkEnd w:id="35"/>
    </w:p>
    <w:p w:rsidR="00AE43B9" w:rsidRPr="006F5271" w:rsidRDefault="00AE43B9" w:rsidP="00890A62">
      <w:pPr>
        <w:widowControl w:val="0"/>
        <w:numPr>
          <w:ilvl w:val="0"/>
          <w:numId w:val="13"/>
        </w:numPr>
        <w:spacing w:line="360" w:lineRule="exact"/>
        <w:ind w:left="720" w:hanging="720"/>
        <w:jc w:val="both"/>
      </w:pPr>
      <w:bookmarkStart w:id="36" w:name="_Toc283275591"/>
      <w:r w:rsidRPr="006F5271">
        <w:t>Wykonawca określi cenę oferty w sposób podany w formularzu ofertowym, tj. poda wartość netto</w:t>
      </w:r>
      <w:r w:rsidR="00560C32">
        <w:t xml:space="preserve"> za 1 miesiąc świadczenia usługi</w:t>
      </w:r>
      <w:r w:rsidRPr="006F5271">
        <w:t xml:space="preserve">, powiększy ją o należny podatek VAT (należy wpisać stawkę VAT oraz obliczoną wartość VAT) i poda wyliczoną w ten sposób kwotę brutto. </w:t>
      </w:r>
    </w:p>
    <w:p w:rsidR="00AE43B9" w:rsidRPr="006F5271" w:rsidRDefault="00AE43B9" w:rsidP="00890A62">
      <w:pPr>
        <w:numPr>
          <w:ilvl w:val="0"/>
          <w:numId w:val="13"/>
        </w:numPr>
        <w:overflowPunct w:val="0"/>
        <w:autoSpaceDE w:val="0"/>
        <w:autoSpaceDN w:val="0"/>
        <w:adjustRightInd w:val="0"/>
        <w:spacing w:line="320" w:lineRule="exact"/>
        <w:ind w:left="720" w:hanging="720"/>
        <w:jc w:val="both"/>
        <w:textAlignment w:val="baseline"/>
      </w:pPr>
      <w:r w:rsidRPr="006F5271">
        <w:t>Ceny należy podawać w złotych polskich.</w:t>
      </w:r>
    </w:p>
    <w:p w:rsidR="00AE43B9" w:rsidRPr="006F5271" w:rsidRDefault="00AE43B9" w:rsidP="00890A62">
      <w:pPr>
        <w:widowControl w:val="0"/>
        <w:numPr>
          <w:ilvl w:val="0"/>
          <w:numId w:val="13"/>
        </w:numPr>
        <w:spacing w:line="320" w:lineRule="exact"/>
        <w:ind w:left="720" w:hanging="720"/>
        <w:jc w:val="both"/>
      </w:pPr>
      <w:r w:rsidRPr="006F5271">
        <w:t>Cena oferty powinna obejmować kompletne wykonanie zamówienia publicznego, w</w:t>
      </w:r>
      <w:r w:rsidR="004946B3" w:rsidRPr="006F5271">
        <w:t> </w:t>
      </w:r>
      <w:r w:rsidRPr="006F5271">
        <w:t>tym koszty, których poniesienie niezbędne jest dla prawidłowego wykonania przedmiotu umowy</w:t>
      </w:r>
      <w:r w:rsidR="004946B3" w:rsidRPr="006F5271">
        <w:t>,</w:t>
      </w:r>
      <w:r w:rsidRPr="006F5271">
        <w:t xml:space="preserve"> m.in.:</w:t>
      </w:r>
      <w:r w:rsidR="00486E6A">
        <w:t xml:space="preserve"> koszty wynagrodzenia osób realizujących usługę,</w:t>
      </w:r>
      <w:r w:rsidRPr="006F5271">
        <w:t xml:space="preserve"> </w:t>
      </w:r>
      <w:r w:rsidR="00783ADA" w:rsidRPr="006F5271">
        <w:t xml:space="preserve">koszty </w:t>
      </w:r>
      <w:r w:rsidR="00900172">
        <w:t xml:space="preserve">jednolitego </w:t>
      </w:r>
      <w:r w:rsidR="00486E6A">
        <w:t>umundurowania</w:t>
      </w:r>
      <w:r w:rsidR="00900172">
        <w:t xml:space="preserve"> wraz z identyfikatorami</w:t>
      </w:r>
      <w:r w:rsidR="00486E6A">
        <w:t>, wyposażenie pracowników ochrony w środki przymusu bezpośredniego i broń, wyposażenie pracowników w środki łączności</w:t>
      </w:r>
      <w:r w:rsidR="00783ADA" w:rsidRPr="006F5271">
        <w:t>,</w:t>
      </w:r>
      <w:r w:rsidR="00900172">
        <w:t xml:space="preserve"> </w:t>
      </w:r>
      <w:bookmarkStart w:id="37" w:name="OLE_LINK1"/>
      <w:r w:rsidR="00900172">
        <w:t>wyposażenie posterunku przy parkingu w kasę fiskalną</w:t>
      </w:r>
      <w:bookmarkEnd w:id="37"/>
      <w:r w:rsidR="00900172">
        <w:t>,</w:t>
      </w:r>
      <w:r w:rsidR="00486E6A">
        <w:t xml:space="preserve"> wspomaganie działań ochrony przez grupy interwencyjne w sytuacjach zagrożenia, szkolenia osób realizujących zadania ochrony, wyposażenie w dokumentację,</w:t>
      </w:r>
      <w:r w:rsidR="004946B3" w:rsidRPr="006F5271">
        <w:t xml:space="preserve"> </w:t>
      </w:r>
      <w:r w:rsidRPr="006F5271">
        <w:t>koszty opłat związanych z uzyskaniem opinii i dokonaniem uzgodnień oraz wszelkie inne koszty konieczne do poniesienia celem terminowej i</w:t>
      </w:r>
      <w:r w:rsidR="004946B3" w:rsidRPr="006F5271">
        <w:t> </w:t>
      </w:r>
      <w:r w:rsidRPr="006F5271">
        <w:t>prawidłowej realizacji zamówienia.</w:t>
      </w:r>
    </w:p>
    <w:p w:rsidR="00AE43B9" w:rsidRPr="006F5271" w:rsidRDefault="00AE43B9" w:rsidP="00F312AD">
      <w:pPr>
        <w:pStyle w:val="Nagwek1"/>
        <w:tabs>
          <w:tab w:val="left" w:pos="2268"/>
        </w:tabs>
      </w:pPr>
      <w:bookmarkStart w:id="38" w:name="_Toc443564014"/>
      <w:r w:rsidRPr="006F5271">
        <w:t>ROZDZIAŁ XV</w:t>
      </w:r>
      <w:r w:rsidR="00401431" w:rsidRPr="006F5271">
        <w:t>I</w:t>
      </w:r>
      <w:r w:rsidR="00291444">
        <w:t>I</w:t>
      </w:r>
      <w:r w:rsidRPr="006F5271">
        <w:t xml:space="preserve">I. </w:t>
      </w:r>
      <w:r w:rsidRPr="006F5271">
        <w:tab/>
        <w:t>MIEJSCE ORAZ TERMIN SKŁADANIA I OTWARCIA OFERT</w:t>
      </w:r>
      <w:bookmarkEnd w:id="36"/>
      <w:bookmarkEnd w:id="38"/>
    </w:p>
    <w:p w:rsidR="00AE43B9" w:rsidRPr="006F5271" w:rsidRDefault="00AE43B9" w:rsidP="00890A62">
      <w:pPr>
        <w:numPr>
          <w:ilvl w:val="0"/>
          <w:numId w:val="6"/>
        </w:numPr>
        <w:spacing w:line="340" w:lineRule="exact"/>
        <w:ind w:left="709" w:hanging="709"/>
        <w:jc w:val="both"/>
        <w:rPr>
          <w:bCs/>
        </w:rPr>
      </w:pPr>
      <w:r w:rsidRPr="006F5271">
        <w:t>Oferty należy składać na adres: Główny Instytut Górnictwa 40-166 Katowice, Plac Gwarków 1, Zespół Inwestycji i Remontów pok. 9a budynek „B” do</w:t>
      </w:r>
      <w:r w:rsidRPr="006F5271">
        <w:rPr>
          <w:b/>
          <w:bCs/>
        </w:rPr>
        <w:t xml:space="preserve"> </w:t>
      </w:r>
      <w:r w:rsidR="00314B68">
        <w:rPr>
          <w:b/>
        </w:rPr>
        <w:t>1</w:t>
      </w:r>
      <w:r w:rsidR="00E3179A">
        <w:rPr>
          <w:b/>
        </w:rPr>
        <w:t>9</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do godz. </w:t>
      </w:r>
      <w:r w:rsidR="001653CE" w:rsidRPr="006F5271">
        <w:rPr>
          <w:b/>
        </w:rPr>
        <w:t>1</w:t>
      </w:r>
      <w:r w:rsidR="00832553">
        <w:rPr>
          <w:b/>
        </w:rPr>
        <w:t>2</w:t>
      </w:r>
      <w:r w:rsidR="001653CE" w:rsidRPr="006F5271">
        <w:rPr>
          <w:b/>
          <w:vertAlign w:val="superscript"/>
        </w:rPr>
        <w:t>00</w:t>
      </w:r>
      <w:r w:rsidR="00967A4C" w:rsidRPr="006F5271">
        <w:t>.</w:t>
      </w:r>
    </w:p>
    <w:p w:rsidR="00AE43B9" w:rsidRPr="006F5271" w:rsidRDefault="00AE43B9" w:rsidP="00890A62">
      <w:pPr>
        <w:pStyle w:val="Styl"/>
        <w:numPr>
          <w:ilvl w:val="0"/>
          <w:numId w:val="6"/>
        </w:numPr>
        <w:tabs>
          <w:tab w:val="left" w:pos="720"/>
        </w:tabs>
        <w:spacing w:line="340" w:lineRule="exact"/>
        <w:ind w:left="709" w:right="72" w:hanging="709"/>
        <w:jc w:val="both"/>
        <w:rPr>
          <w:rFonts w:ascii="Times New Roman" w:hAnsi="Times New Roman" w:cs="Times New Roman"/>
        </w:rPr>
      </w:pPr>
      <w:r w:rsidRPr="006F5271">
        <w:rPr>
          <w:rFonts w:ascii="Times New Roman" w:hAnsi="Times New Roman" w:cs="Times New Roman"/>
        </w:rPr>
        <w:t xml:space="preserve">Wszystkie oferty otrzymane przez Zamawiającego po terminie podanym w pkt. 1 niniejszego rozdziału, zostaną zwrócone Wykonawcom, po terminie na wniesienie odwołania. </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 xml:space="preserve">Otwarcie złożonych ofert nastąpi w dniu </w:t>
      </w:r>
      <w:r w:rsidR="00314B68">
        <w:rPr>
          <w:b/>
        </w:rPr>
        <w:t>1</w:t>
      </w:r>
      <w:r w:rsidR="00E3179A">
        <w:rPr>
          <w:b/>
        </w:rPr>
        <w:t>9</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o godz. </w:t>
      </w:r>
      <w:r w:rsidR="001653CE" w:rsidRPr="006F5271">
        <w:rPr>
          <w:b/>
          <w:bCs/>
        </w:rPr>
        <w:t>1</w:t>
      </w:r>
      <w:r w:rsidR="00832553">
        <w:rPr>
          <w:b/>
          <w:bCs/>
        </w:rPr>
        <w:t>2</w:t>
      </w:r>
      <w:r w:rsidR="00E3179A">
        <w:rPr>
          <w:b/>
          <w:bCs/>
          <w:vertAlign w:val="superscript"/>
        </w:rPr>
        <w:t>30</w:t>
      </w:r>
      <w:r w:rsidRPr="006F5271">
        <w:t xml:space="preserve"> w pokoju nr 11, w bud „B” Głównego Instytutu Górnictwa w Katowicach, Plac Gwarków 1, zgodnie z</w:t>
      </w:r>
      <w:r w:rsidR="00EC71DB">
        <w:t> </w:t>
      </w:r>
      <w:r w:rsidRPr="006F5271">
        <w:t>art. 86 ust. 2 UPZP.</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Oferty, które nadeszły drogą pocztową w kopertach naruszonych a naruszenie to nie będzie zalakowane lub w inny sposób zabezpieczone przed możliwością zapoznania się z jej treścią, będą traktowane jako odtajnione i nie będą podlegały rozpatrzeniu.</w:t>
      </w:r>
    </w:p>
    <w:p w:rsidR="00AE43B9" w:rsidRPr="006F5271" w:rsidRDefault="00AE43B9" w:rsidP="00F312AD">
      <w:pPr>
        <w:pStyle w:val="Nagwek1"/>
        <w:tabs>
          <w:tab w:val="left" w:pos="2268"/>
        </w:tabs>
      </w:pPr>
      <w:bookmarkStart w:id="39" w:name="_Toc283275592"/>
      <w:bookmarkStart w:id="40" w:name="_Toc443564015"/>
      <w:r w:rsidRPr="006F5271">
        <w:t>ROZDZIAŁ XI</w:t>
      </w:r>
      <w:r w:rsidR="00291444">
        <w:t>X</w:t>
      </w:r>
      <w:r w:rsidRPr="006F5271">
        <w:t>.</w:t>
      </w:r>
      <w:r w:rsidRPr="006F5271">
        <w:tab/>
        <w:t>INFORMACJE O TRYBIE OTWARCIA I OCENY OFERT</w:t>
      </w:r>
      <w:bookmarkEnd w:id="39"/>
      <w:bookmarkEnd w:id="40"/>
    </w:p>
    <w:p w:rsidR="00AE43B9" w:rsidRPr="006F5271" w:rsidRDefault="00AE43B9" w:rsidP="00EC71DB">
      <w:pPr>
        <w:pStyle w:val="Styl"/>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1.</w:t>
      </w:r>
      <w:r w:rsidRPr="006F5271">
        <w:rPr>
          <w:rFonts w:ascii="Times New Roman" w:hAnsi="Times New Roman" w:cs="Times New Roman"/>
        </w:rPr>
        <w:tab/>
        <w:t xml:space="preserve">Otwarcie ofert jest jawne.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Bezpośrednio przed otwarciem ofert Zamawiający poda kwotę, jaką zamierza przeznaczyć na sfinansowanie niniejszego zamówienia (kwota brutto, wraz z podatkiem VAT).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Podczas otwarcia kopert z ofertami, Zamawiający poda (odczyta) imię i nazwisko, nazwę (firmę) oraz adres (siedzibę) Wykonawcy, którego oferta jest otwierana, a także informacje dotyczące ceny </w:t>
      </w:r>
      <w:r w:rsidR="00560C32" w:rsidRPr="006F5271">
        <w:rPr>
          <w:rFonts w:ascii="Times New Roman" w:hAnsi="Times New Roman" w:cs="Times New Roman"/>
        </w:rPr>
        <w:t>brutto</w:t>
      </w:r>
      <w:r w:rsidR="00560C32">
        <w:rPr>
          <w:rFonts w:ascii="Times New Roman" w:hAnsi="Times New Roman" w:cs="Times New Roman"/>
        </w:rPr>
        <w:t xml:space="preserve"> usługi za 1 miesiąc </w:t>
      </w:r>
      <w:r w:rsidR="00DA654E">
        <w:rPr>
          <w:rFonts w:ascii="Times New Roman" w:hAnsi="Times New Roman" w:cs="Times New Roman"/>
        </w:rPr>
        <w:t>oraz doświadczenia wykonawcy</w:t>
      </w:r>
      <w:r w:rsidRPr="006F5271">
        <w:rPr>
          <w:rFonts w:ascii="Times New Roman" w:hAnsi="Times New Roman" w:cs="Times New Roman"/>
        </w:rPr>
        <w:t xml:space="preserv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W przypadku, gdy Wykonawca nie był obecny przy otwieraniu ofert, na jego wniosek Zamawiający prześle mu wszystkie informacje, o których mowa w pkt. 2 i 3 niniejszego rozdziału.</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przyzna zamówienie Wykonawcy, który złoży ofertę niepodlegającą odrzuceniu, i która zostanie uznana za najkorzystniejszą (według kryteri</w:t>
      </w:r>
      <w:r w:rsidR="004E4EC4" w:rsidRPr="006F5271">
        <w:rPr>
          <w:rFonts w:ascii="Times New Roman" w:hAnsi="Times New Roman" w:cs="Times New Roman"/>
        </w:rPr>
        <w:t>um</w:t>
      </w:r>
      <w:r w:rsidRPr="006F5271">
        <w:rPr>
          <w:rFonts w:ascii="Times New Roman" w:hAnsi="Times New Roman" w:cs="Times New Roman"/>
        </w:rPr>
        <w:t xml:space="preserve"> wyboru oferty określony</w:t>
      </w:r>
      <w:r w:rsidR="004E4EC4" w:rsidRPr="006F5271">
        <w:rPr>
          <w:rFonts w:ascii="Times New Roman" w:hAnsi="Times New Roman" w:cs="Times New Roman"/>
        </w:rPr>
        <w:t>m</w:t>
      </w:r>
      <w:r w:rsidRPr="006F5271">
        <w:rPr>
          <w:rFonts w:ascii="Times New Roman" w:hAnsi="Times New Roman" w:cs="Times New Roman"/>
        </w:rPr>
        <w:t xml:space="preserve"> w niniejszej SIWZ).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powiadomi o wynikach przetargu przesyłając zawiadomienie wszystkim Wykonawcom, którzy złożyli oferty oraz poprzez zamieszczenie informacji o wyborze oferty najkorzystniejszej w miejscu publicznie dostępnym w swojej siedzibie (tablica ogłoszeń), a także na stronie internetowej pod następującym adresem: www.gig.eu</w:t>
      </w:r>
      <w:r w:rsidR="00657298" w:rsidRPr="006F5271">
        <w:rPr>
          <w:rFonts w:ascii="Times New Roman" w:hAnsi="Times New Roman" w:cs="Times New Roman"/>
        </w:rPr>
        <w:t>.</w:t>
      </w:r>
    </w:p>
    <w:p w:rsidR="00AE43B9" w:rsidRPr="006F5271" w:rsidRDefault="00AE43B9" w:rsidP="00307066">
      <w:pPr>
        <w:pStyle w:val="Nagwek1"/>
        <w:tabs>
          <w:tab w:val="left" w:pos="0"/>
        </w:tabs>
        <w:spacing w:after="120"/>
      </w:pPr>
      <w:bookmarkStart w:id="41" w:name="_Toc283275593"/>
      <w:bookmarkStart w:id="42" w:name="_Toc443564016"/>
      <w:r w:rsidRPr="006F5271">
        <w:t>ROZDZIAŁ XX.</w:t>
      </w:r>
      <w:r w:rsidRPr="006F5271">
        <w:tab/>
        <w:t>OPIS KRYTERIÓW, KTÓRYMI ZAMAWIAJĄCY BĘDZIE SIĘ KIEROWAŁ PRZY WYBORZE OFERTY, WRAZ Z PODANIEM ZNACZENIA TYCH KRYTERIÓW</w:t>
      </w:r>
      <w:bookmarkEnd w:id="41"/>
      <w:bookmarkEnd w:id="42"/>
    </w:p>
    <w:p w:rsidR="00233BBD" w:rsidRDefault="00233BBD" w:rsidP="006C4CA1">
      <w:pPr>
        <w:spacing w:line="340" w:lineRule="exact"/>
        <w:ind w:left="720" w:hanging="720"/>
        <w:jc w:val="both"/>
      </w:pPr>
      <w:bookmarkStart w:id="43" w:name="_Toc283275594"/>
      <w:r w:rsidRPr="00233BBD">
        <w:rPr>
          <w:bCs/>
        </w:rPr>
        <w:t>1.</w:t>
      </w:r>
      <w:r w:rsidRPr="00233BBD">
        <w:rPr>
          <w:bCs/>
        </w:rPr>
        <w:tab/>
        <w:t>W trakcie oceny ofert Zamawiający kierować się będzie zaproponowaną ceną ofertową brutto. Za najkorzystniejsza uznana zostanie oferta, nie podlegająca odrzuceniu, z najwyższą ilością punktów w wymienionym kryterium:</w:t>
      </w:r>
      <w:r w:rsidRPr="00233BBD">
        <w:rPr>
          <w:bCs/>
        </w:rPr>
        <w:tab/>
      </w:r>
      <w:r w:rsidRPr="00233BBD">
        <w:rPr>
          <w:bCs/>
        </w:rPr>
        <w:br/>
      </w:r>
      <w:r w:rsidRPr="00233BBD">
        <w:t>Wybór ofert dokonywany będzie w oparciu o ocenę następujących kryteriów:</w:t>
      </w:r>
    </w:p>
    <w:p w:rsidR="006C4CA1" w:rsidRPr="00233BBD" w:rsidRDefault="006C4CA1" w:rsidP="006C4CA1">
      <w:pPr>
        <w:spacing w:line="340" w:lineRule="exact"/>
        <w:ind w:left="720" w:hanging="720"/>
        <w:jc w:val="both"/>
      </w:pPr>
    </w:p>
    <w:p w:rsidR="00233BBD" w:rsidRPr="00233BBD" w:rsidRDefault="005C10EC"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C</w:t>
      </w:r>
      <w:r w:rsidR="00233BBD" w:rsidRPr="00233BBD">
        <w:t>ena</w:t>
      </w:r>
      <w:r w:rsidR="00233BBD" w:rsidRPr="00233BBD">
        <w:tab/>
      </w:r>
      <w:r w:rsidR="00233BBD" w:rsidRPr="00233BBD">
        <w:tab/>
      </w:r>
      <w:r w:rsidR="00233BBD" w:rsidRPr="00233BBD">
        <w:tab/>
      </w:r>
      <w:r>
        <w:tab/>
      </w:r>
      <w:r>
        <w:tab/>
      </w:r>
      <w:r>
        <w:tab/>
      </w:r>
      <w:r w:rsidR="00233BBD">
        <w:tab/>
        <w:t>- 9</w:t>
      </w:r>
      <w:r w:rsidR="00233BBD" w:rsidRPr="00233BBD">
        <w:t>0%</w:t>
      </w:r>
    </w:p>
    <w:p w:rsidR="00233BBD" w:rsidRDefault="006D1CC5"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O</w:t>
      </w:r>
      <w:r w:rsidR="005C10EC">
        <w:t>s</w:t>
      </w:r>
      <w:r>
        <w:t>o</w:t>
      </w:r>
      <w:r w:rsidR="005C10EC">
        <w:t>b</w:t>
      </w:r>
      <w:r>
        <w:t>y</w:t>
      </w:r>
      <w:r w:rsidR="005C10EC">
        <w:t xml:space="preserve"> zatrudnion</w:t>
      </w:r>
      <w:r>
        <w:t>e</w:t>
      </w:r>
      <w:r w:rsidR="005C10EC">
        <w:t xml:space="preserve"> na podstawie umowy o pracę</w:t>
      </w:r>
      <w:r w:rsidR="00233BBD" w:rsidRPr="00233BBD">
        <w:tab/>
      </w:r>
      <w:r>
        <w:tab/>
      </w:r>
      <w:r w:rsidR="00233BBD" w:rsidRPr="00233BBD">
        <w:tab/>
        <w:t xml:space="preserve">- </w:t>
      </w:r>
      <w:r w:rsidR="00233BBD">
        <w:t>1</w:t>
      </w:r>
      <w:r w:rsidR="00233BBD" w:rsidRPr="00233BBD">
        <w:t>0%</w:t>
      </w:r>
    </w:p>
    <w:p w:rsidR="006C4CA1" w:rsidRPr="00233BBD" w:rsidRDefault="006C4CA1" w:rsidP="006C4CA1">
      <w:pPr>
        <w:tabs>
          <w:tab w:val="left" w:pos="1276"/>
          <w:tab w:val="num" w:pos="1320"/>
          <w:tab w:val="left" w:pos="3686"/>
        </w:tabs>
        <w:overflowPunct w:val="0"/>
        <w:autoSpaceDE w:val="0"/>
        <w:autoSpaceDN w:val="0"/>
        <w:adjustRightInd w:val="0"/>
        <w:spacing w:line="360" w:lineRule="exact"/>
        <w:ind w:left="1320"/>
        <w:jc w:val="both"/>
        <w:textAlignment w:val="baseline"/>
      </w:pPr>
    </w:p>
    <w:p w:rsidR="00233BBD" w:rsidRPr="00233BBD" w:rsidRDefault="00233BBD" w:rsidP="006D59DA">
      <w:pPr>
        <w:numPr>
          <w:ilvl w:val="0"/>
          <w:numId w:val="42"/>
        </w:numPr>
        <w:tabs>
          <w:tab w:val="clear" w:pos="1800"/>
          <w:tab w:val="num" w:pos="1276"/>
        </w:tabs>
        <w:spacing w:before="120" w:after="240" w:line="360" w:lineRule="exact"/>
        <w:ind w:left="1276" w:hanging="567"/>
        <w:jc w:val="both"/>
        <w:rPr>
          <w:i/>
          <w:u w:val="single"/>
        </w:rPr>
      </w:pPr>
      <w:r>
        <w:rPr>
          <w:i/>
          <w:u w:val="single"/>
        </w:rPr>
        <w:t>Sposób obliczania</w:t>
      </w:r>
      <w:r w:rsidR="00B70AA4">
        <w:rPr>
          <w:i/>
          <w:u w:val="single"/>
        </w:rPr>
        <w:t xml:space="preserve"> punktacji w kryterium </w:t>
      </w:r>
      <w:r>
        <w:rPr>
          <w:i/>
          <w:u w:val="single"/>
        </w:rPr>
        <w:t>cen</w:t>
      </w:r>
      <w:r w:rsidR="00B70AA4">
        <w:rPr>
          <w:i/>
          <w:u w:val="single"/>
        </w:rPr>
        <w:t>a</w:t>
      </w:r>
      <w:r>
        <w:rPr>
          <w:i/>
          <w:u w:val="single"/>
        </w:rPr>
        <w:t xml:space="preserve"> - waga 9</w:t>
      </w:r>
      <w:r w:rsidRPr="00233BBD">
        <w:rPr>
          <w:i/>
          <w:u w:val="single"/>
        </w:rPr>
        <w:t>0%</w:t>
      </w:r>
    </w:p>
    <w:p w:rsidR="00233BBD" w:rsidRPr="00233BBD" w:rsidRDefault="00233BBD" w:rsidP="00233BBD">
      <w:pPr>
        <w:tabs>
          <w:tab w:val="left" w:pos="2552"/>
        </w:tabs>
        <w:ind w:firstLine="720"/>
        <w:jc w:val="both"/>
      </w:pPr>
      <w:r w:rsidRPr="00233BBD">
        <w:t xml:space="preserve">            CN</w:t>
      </w:r>
    </w:p>
    <w:p w:rsidR="00233BBD" w:rsidRPr="00233BBD" w:rsidRDefault="00233BBD" w:rsidP="00233BBD">
      <w:pPr>
        <w:ind w:firstLine="720"/>
        <w:jc w:val="both"/>
      </w:pPr>
      <w:r>
        <w:t>---------------------- x 100 x 9</w:t>
      </w:r>
      <w:r w:rsidRPr="00233BBD">
        <w:t>0% =.............. punktów</w:t>
      </w:r>
    </w:p>
    <w:p w:rsidR="00233BBD" w:rsidRPr="00233BBD" w:rsidRDefault="00233BBD" w:rsidP="00233BBD">
      <w:pPr>
        <w:tabs>
          <w:tab w:val="left" w:pos="2552"/>
        </w:tabs>
        <w:ind w:firstLine="720"/>
        <w:jc w:val="both"/>
      </w:pPr>
      <w:r w:rsidRPr="00233BBD">
        <w:t xml:space="preserve">             C</w:t>
      </w:r>
      <w:r w:rsidR="001D54C7">
        <w:t>A</w:t>
      </w:r>
    </w:p>
    <w:p w:rsidR="00B771F9" w:rsidRDefault="00B771F9" w:rsidP="00233BBD">
      <w:pPr>
        <w:ind w:firstLine="720"/>
        <w:jc w:val="both"/>
      </w:pPr>
    </w:p>
    <w:p w:rsidR="00AB07D5" w:rsidRDefault="00AB07D5" w:rsidP="00233BBD">
      <w:pPr>
        <w:ind w:firstLine="720"/>
        <w:jc w:val="both"/>
      </w:pPr>
    </w:p>
    <w:p w:rsidR="00233BBD" w:rsidRPr="00233BBD" w:rsidRDefault="00233BBD" w:rsidP="00233BBD">
      <w:pPr>
        <w:ind w:firstLine="720"/>
        <w:jc w:val="both"/>
      </w:pPr>
      <w:r w:rsidRPr="00233BBD">
        <w:t>wyjaśnienie:</w:t>
      </w:r>
    </w:p>
    <w:p w:rsidR="00233BBD" w:rsidRPr="00233BBD" w:rsidRDefault="00233BBD" w:rsidP="00233BBD">
      <w:pPr>
        <w:ind w:firstLine="720"/>
        <w:jc w:val="both"/>
      </w:pPr>
      <w:r w:rsidRPr="00233BBD">
        <w:t xml:space="preserve">                      CN - cena oferty najkorzystniejszej</w:t>
      </w:r>
    </w:p>
    <w:p w:rsidR="00233BBD" w:rsidRPr="00233BBD" w:rsidRDefault="00233BBD" w:rsidP="00233BBD">
      <w:pPr>
        <w:ind w:firstLine="720"/>
        <w:jc w:val="both"/>
      </w:pPr>
      <w:r w:rsidRPr="00233BBD">
        <w:t xml:space="preserve">                      C</w:t>
      </w:r>
      <w:r w:rsidR="001D54C7">
        <w:t>A</w:t>
      </w:r>
      <w:r w:rsidRPr="00233BBD">
        <w:t xml:space="preserve"> - cena oferty analizowanej</w:t>
      </w:r>
    </w:p>
    <w:p w:rsidR="00233BBD" w:rsidRPr="006D1CC5" w:rsidRDefault="00233BBD" w:rsidP="006D59DA">
      <w:pPr>
        <w:numPr>
          <w:ilvl w:val="0"/>
          <w:numId w:val="42"/>
        </w:numPr>
        <w:tabs>
          <w:tab w:val="clear" w:pos="1800"/>
          <w:tab w:val="num" w:pos="1276"/>
        </w:tabs>
        <w:spacing w:before="120" w:after="240" w:line="360" w:lineRule="exact"/>
        <w:ind w:left="1276" w:hanging="567"/>
        <w:jc w:val="both"/>
        <w:rPr>
          <w:i/>
          <w:u w:val="single"/>
        </w:rPr>
      </w:pPr>
      <w:r w:rsidRPr="006D1CC5">
        <w:rPr>
          <w:i/>
          <w:u w:val="single"/>
        </w:rPr>
        <w:t xml:space="preserve">Sposób obliczenia </w:t>
      </w:r>
      <w:r w:rsidR="005C10EC" w:rsidRPr="006D1CC5">
        <w:rPr>
          <w:i/>
          <w:u w:val="single"/>
        </w:rPr>
        <w:t xml:space="preserve">punktacji w kryterium </w:t>
      </w:r>
      <w:r w:rsidR="006D1CC5" w:rsidRPr="006D1CC5">
        <w:rPr>
          <w:i/>
          <w:u w:val="single"/>
        </w:rPr>
        <w:t>O</w:t>
      </w:r>
      <w:r w:rsidR="005C10EC" w:rsidRPr="006D1CC5">
        <w:rPr>
          <w:i/>
          <w:u w:val="single"/>
        </w:rPr>
        <w:t>s</w:t>
      </w:r>
      <w:r w:rsidR="006D1CC5" w:rsidRPr="006D1CC5">
        <w:rPr>
          <w:i/>
          <w:u w:val="single"/>
        </w:rPr>
        <w:t>o</w:t>
      </w:r>
      <w:r w:rsidR="005C10EC" w:rsidRPr="006D1CC5">
        <w:rPr>
          <w:i/>
          <w:u w:val="single"/>
        </w:rPr>
        <w:t>b</w:t>
      </w:r>
      <w:r w:rsidR="006D1CC5" w:rsidRPr="006D1CC5">
        <w:rPr>
          <w:i/>
          <w:u w:val="single"/>
        </w:rPr>
        <w:t>y</w:t>
      </w:r>
      <w:r w:rsidR="005C10EC" w:rsidRPr="006D1CC5">
        <w:rPr>
          <w:i/>
          <w:u w:val="single"/>
        </w:rPr>
        <w:t xml:space="preserve"> zatrudnion</w:t>
      </w:r>
      <w:r w:rsidR="006D1CC5" w:rsidRPr="006D1CC5">
        <w:rPr>
          <w:i/>
          <w:u w:val="single"/>
        </w:rPr>
        <w:t>e</w:t>
      </w:r>
      <w:r w:rsidR="005C10EC" w:rsidRPr="006D1CC5">
        <w:rPr>
          <w:i/>
          <w:u w:val="single"/>
        </w:rPr>
        <w:t xml:space="preserve"> na podstawie umowy o pracę</w:t>
      </w:r>
      <w:r w:rsidRPr="006D1CC5">
        <w:rPr>
          <w:i/>
          <w:u w:val="single"/>
        </w:rPr>
        <w:t xml:space="preserve"> </w:t>
      </w:r>
    </w:p>
    <w:p w:rsidR="006D59DA" w:rsidRPr="00B233A2" w:rsidRDefault="006D59DA" w:rsidP="006D59DA">
      <w:pPr>
        <w:spacing w:line="340" w:lineRule="exact"/>
        <w:ind w:left="1701" w:hanging="425"/>
        <w:jc w:val="both"/>
        <w:rPr>
          <w:highlight w:val="yellow"/>
        </w:rPr>
      </w:pPr>
      <w:r w:rsidRPr="00B233A2">
        <w:rPr>
          <w:highlight w:val="yellow"/>
        </w:rPr>
        <w:t>Zamawiający przyzna Wykonawcy dodatkowych:</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10 punktów</w:t>
      </w:r>
      <w:r w:rsidRPr="00B233A2">
        <w:rPr>
          <w:highlight w:val="yellow"/>
        </w:rPr>
        <w:t xml:space="preserve">, jeżeli Wykonawca zatrudni </w:t>
      </w:r>
      <w:r w:rsidR="000B339F" w:rsidRPr="00B233A2">
        <w:rPr>
          <w:highlight w:val="yellow"/>
        </w:rPr>
        <w:t xml:space="preserve">osoby wykonujące przedmiot zamówienia </w:t>
      </w:r>
      <w:r w:rsidRPr="00B233A2">
        <w:rPr>
          <w:highlight w:val="yellow"/>
        </w:rPr>
        <w:t xml:space="preserve">na podstawie umowy o pracę </w:t>
      </w:r>
      <w:r w:rsidR="000B339F" w:rsidRPr="00B233A2">
        <w:rPr>
          <w:highlight w:val="yellow"/>
        </w:rPr>
        <w:t xml:space="preserve">w wymiarze </w:t>
      </w:r>
      <w:r w:rsidR="00ED5E1C" w:rsidRPr="00B233A2">
        <w:rPr>
          <w:highlight w:val="yellow"/>
        </w:rPr>
        <w:t>minimum 31</w:t>
      </w:r>
      <w:r w:rsidRPr="00B233A2">
        <w:rPr>
          <w:highlight w:val="yellow"/>
        </w:rPr>
        <w:t xml:space="preserve"> </w:t>
      </w:r>
      <w:r w:rsidR="000B339F" w:rsidRPr="00B233A2">
        <w:rPr>
          <w:highlight w:val="yellow"/>
        </w:rPr>
        <w:t>etatów</w:t>
      </w:r>
      <w:r w:rsidRPr="00B233A2">
        <w:rPr>
          <w:highlight w:val="yellow"/>
        </w:rPr>
        <w:t>.</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5 punktów</w:t>
      </w:r>
      <w:r w:rsidRPr="00B233A2">
        <w:rPr>
          <w:highlight w:val="yellow"/>
        </w:rPr>
        <w:t xml:space="preserve"> </w:t>
      </w:r>
      <w:r w:rsidR="000B339F" w:rsidRPr="00B233A2">
        <w:rPr>
          <w:highlight w:val="yellow"/>
        </w:rPr>
        <w:t xml:space="preserve">jeżeli Wykonawca zatrudni osoby wykonujące przedmiot zamówienia na podstawie umowy o pracę w wymiarze </w:t>
      </w:r>
      <w:r w:rsidR="00ED5E1C" w:rsidRPr="00B233A2">
        <w:rPr>
          <w:highlight w:val="yellow"/>
        </w:rPr>
        <w:t>1</w:t>
      </w:r>
      <w:r w:rsidR="002709CA" w:rsidRPr="00B233A2">
        <w:rPr>
          <w:highlight w:val="yellow"/>
        </w:rPr>
        <w:t>0</w:t>
      </w:r>
      <w:r w:rsidR="00ED5E1C" w:rsidRPr="00B233A2">
        <w:rPr>
          <w:highlight w:val="yellow"/>
        </w:rPr>
        <w:t>-30</w:t>
      </w:r>
      <w:r w:rsidR="000B339F" w:rsidRPr="00B233A2">
        <w:rPr>
          <w:highlight w:val="yellow"/>
        </w:rPr>
        <w:t xml:space="preserve"> etatów.</w:t>
      </w:r>
    </w:p>
    <w:p w:rsidR="009E272F" w:rsidRPr="00B233A2" w:rsidRDefault="009E272F"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0 punktów</w:t>
      </w:r>
      <w:r w:rsidRPr="00B233A2">
        <w:rPr>
          <w:highlight w:val="yellow"/>
        </w:rPr>
        <w:t xml:space="preserve"> </w:t>
      </w:r>
      <w:r w:rsidR="000A117A" w:rsidRPr="000A117A">
        <w:rPr>
          <w:highlight w:val="yellow"/>
        </w:rPr>
        <w:t>jeżeli Wykonawca zatrudni osoby wykonujące przedmiot zamówienia na podstawie umowy o pracę w wymiarze</w:t>
      </w:r>
      <w:r w:rsidR="000A117A">
        <w:rPr>
          <w:highlight w:val="yellow"/>
        </w:rPr>
        <w:t xml:space="preserve"> mniejszym niż 10 etatów.</w:t>
      </w:r>
    </w:p>
    <w:p w:rsidR="00362E71" w:rsidRPr="00B233A2" w:rsidRDefault="007C1DFB" w:rsidP="006D59DA">
      <w:pPr>
        <w:spacing w:line="340" w:lineRule="exact"/>
        <w:ind w:left="1701" w:hanging="425"/>
        <w:jc w:val="both"/>
        <w:rPr>
          <w:highlight w:val="yellow"/>
          <w:u w:val="single"/>
        </w:rPr>
      </w:pPr>
      <w:r w:rsidRPr="00B233A2">
        <w:rPr>
          <w:highlight w:val="yellow"/>
          <w:u w:val="single"/>
        </w:rPr>
        <w:t xml:space="preserve">Uwaga: </w:t>
      </w:r>
    </w:p>
    <w:p w:rsidR="007C1DFB"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r>
      <w:r w:rsidR="007C1DFB" w:rsidRPr="00B233A2">
        <w:rPr>
          <w:highlight w:val="yellow"/>
        </w:rPr>
        <w:t xml:space="preserve">etaty częściowe </w:t>
      </w:r>
      <w:r w:rsidR="002709CA" w:rsidRPr="00B233A2">
        <w:rPr>
          <w:highlight w:val="yellow"/>
        </w:rPr>
        <w:t>n</w:t>
      </w:r>
      <w:r w:rsidR="007C1DFB" w:rsidRPr="00B233A2">
        <w:rPr>
          <w:highlight w:val="yellow"/>
        </w:rPr>
        <w:t xml:space="preserve">ależy zsumować </w:t>
      </w:r>
      <w:r w:rsidR="002709CA" w:rsidRPr="00B233A2">
        <w:rPr>
          <w:highlight w:val="yellow"/>
        </w:rPr>
        <w:t>zgodnie z zasadami matematycznymi.</w:t>
      </w:r>
    </w:p>
    <w:p w:rsidR="00362E71"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t>całkowita ilość etatów wskazanych w ofercie nie może ulec zmianie przez cały czas wykonywania przedmiotu zamówienia.</w:t>
      </w:r>
    </w:p>
    <w:p w:rsidR="00362E71" w:rsidRDefault="00362E71" w:rsidP="006D59DA">
      <w:pPr>
        <w:spacing w:line="340" w:lineRule="exact"/>
        <w:ind w:left="1701" w:hanging="425"/>
        <w:jc w:val="both"/>
      </w:pPr>
      <w:r w:rsidRPr="00B233A2">
        <w:rPr>
          <w:highlight w:val="yellow"/>
        </w:rPr>
        <w:t>-</w:t>
      </w:r>
      <w:r w:rsidRPr="00B233A2">
        <w:rPr>
          <w:highlight w:val="yellow"/>
        </w:rPr>
        <w:tab/>
      </w:r>
      <w:r w:rsidR="005B6FA6">
        <w:rPr>
          <w:highlight w:val="yellow"/>
        </w:rPr>
        <w:t xml:space="preserve">Wykonawca przed podpisaniem umowy przedstawi Zamawiającemu wykaz osób </w:t>
      </w:r>
      <w:r w:rsidR="00781CD0">
        <w:rPr>
          <w:highlight w:val="yellow"/>
        </w:rPr>
        <w:t>zatrudnionych na podstawie umowy o pracę</w:t>
      </w:r>
      <w:r w:rsidR="00BF7E61" w:rsidRPr="00B233A2">
        <w:rPr>
          <w:highlight w:val="yellow"/>
        </w:rPr>
        <w:t>.</w:t>
      </w:r>
      <w:r w:rsidR="00B02B08">
        <w:t xml:space="preserve"> </w:t>
      </w:r>
    </w:p>
    <w:p w:rsidR="00233BBD" w:rsidRPr="00233BBD" w:rsidRDefault="00233BBD" w:rsidP="00890A62">
      <w:pPr>
        <w:numPr>
          <w:ilvl w:val="0"/>
          <w:numId w:val="26"/>
        </w:numPr>
        <w:tabs>
          <w:tab w:val="clear" w:pos="567"/>
          <w:tab w:val="num" w:pos="720"/>
        </w:tabs>
        <w:spacing w:line="360" w:lineRule="exact"/>
        <w:ind w:left="720" w:hanging="720"/>
        <w:jc w:val="both"/>
        <w:rPr>
          <w:bCs/>
        </w:rPr>
      </w:pPr>
      <w:r w:rsidRPr="00233BBD">
        <w:t>Wyliczenie punktów zostanie dokonane z dokładnością do dwóch miejsc po przecinku, zgodnie z matematycznymi zasadami zaokrąglania.</w:t>
      </w:r>
    </w:p>
    <w:p w:rsidR="00233BBD" w:rsidRPr="00233BBD" w:rsidRDefault="00233BBD" w:rsidP="00890A62">
      <w:pPr>
        <w:numPr>
          <w:ilvl w:val="0"/>
          <w:numId w:val="26"/>
        </w:numPr>
        <w:tabs>
          <w:tab w:val="clear" w:pos="567"/>
          <w:tab w:val="num" w:pos="720"/>
        </w:tabs>
        <w:spacing w:line="360" w:lineRule="exact"/>
        <w:ind w:left="720" w:hanging="720"/>
        <w:jc w:val="both"/>
      </w:pPr>
      <w:r w:rsidRPr="00233BBD">
        <w:rPr>
          <w:bCs/>
        </w:rPr>
        <w:t>Zamawiający</w:t>
      </w:r>
      <w:r w:rsidRPr="00233BBD">
        <w:t xml:space="preserve"> udzieli zamówienia Wykonawcy, którego oferta:</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 xml:space="preserve">jest zgodna z ustawą, </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odpowiada wszystkim wymaganiom zawartym w SIWZ,</w:t>
      </w:r>
    </w:p>
    <w:p w:rsidR="00233BBD" w:rsidRPr="00233BBD" w:rsidRDefault="00233BBD" w:rsidP="00890A62">
      <w:pPr>
        <w:numPr>
          <w:ilvl w:val="2"/>
          <w:numId w:val="25"/>
        </w:numPr>
        <w:tabs>
          <w:tab w:val="clear" w:pos="2547"/>
          <w:tab w:val="num" w:pos="1320"/>
        </w:tabs>
        <w:spacing w:line="360" w:lineRule="exact"/>
        <w:ind w:left="1320" w:hanging="600"/>
        <w:jc w:val="both"/>
        <w:rPr>
          <w:bCs/>
          <w:iCs/>
        </w:rPr>
      </w:pPr>
      <w:r w:rsidRPr="00233BBD">
        <w:t xml:space="preserve">została uznana przez Zamawiającego za najkorzystniejszą. </w:t>
      </w:r>
    </w:p>
    <w:p w:rsidR="00233BBD" w:rsidRPr="00233BBD" w:rsidRDefault="00233BBD" w:rsidP="00890A62">
      <w:pPr>
        <w:numPr>
          <w:ilvl w:val="0"/>
          <w:numId w:val="26"/>
        </w:numPr>
        <w:tabs>
          <w:tab w:val="clear" w:pos="567"/>
          <w:tab w:val="num" w:pos="720"/>
        </w:tabs>
        <w:suppressAutoHyphens/>
        <w:spacing w:line="360" w:lineRule="exact"/>
        <w:ind w:left="720" w:hanging="720"/>
        <w:jc w:val="both"/>
      </w:pPr>
      <w:r w:rsidRPr="00233BBD">
        <w:t>Jeżeli nie będzie możliwy wybór najkorzystniejszej oferty z uwagi, iż zostaną złożone oferty które uzyskają taką samą ilość punktów, Zamawiający wybiera ofertę z niższą ceną zgodnie z art.91 ust.4.</w:t>
      </w:r>
    </w:p>
    <w:p w:rsidR="00AE43B9" w:rsidRPr="006F5271" w:rsidRDefault="00AE43B9" w:rsidP="00307066">
      <w:pPr>
        <w:pStyle w:val="Nagwek1"/>
        <w:tabs>
          <w:tab w:val="left" w:pos="2268"/>
        </w:tabs>
        <w:spacing w:after="120"/>
        <w:ind w:left="2268" w:hanging="2268"/>
      </w:pPr>
      <w:bookmarkStart w:id="44" w:name="_Toc443564017"/>
      <w:r w:rsidRPr="006F5271">
        <w:t>ROZDZIAŁ XX</w:t>
      </w:r>
      <w:r w:rsidR="00291444">
        <w:t>I</w:t>
      </w:r>
      <w:r w:rsidRPr="006F5271">
        <w:t>.</w:t>
      </w:r>
      <w:r w:rsidRPr="006F5271">
        <w:tab/>
        <w:t>INFORMACJA NA TEMAT MOŻLIWOŚCI ROZLICZANIA SIĘ W WALUTACH OBCYCH</w:t>
      </w:r>
      <w:bookmarkEnd w:id="43"/>
      <w:bookmarkEnd w:id="44"/>
    </w:p>
    <w:p w:rsidR="00AE43B9" w:rsidRPr="006F5271" w:rsidRDefault="00AE43B9" w:rsidP="00F312AD">
      <w:pPr>
        <w:spacing w:line="320" w:lineRule="exact"/>
        <w:ind w:right="72"/>
        <w:jc w:val="both"/>
      </w:pPr>
      <w:r w:rsidRPr="006F5271">
        <w:t>Zamawiający będzie rozliczał się z Wykonawcą wyłącznie w walucie polskiej.</w:t>
      </w:r>
    </w:p>
    <w:p w:rsidR="00096642" w:rsidRPr="006F5271" w:rsidRDefault="00096642" w:rsidP="00890A62">
      <w:pPr>
        <w:pStyle w:val="Nagwek1"/>
        <w:numPr>
          <w:ilvl w:val="0"/>
          <w:numId w:val="20"/>
        </w:numPr>
        <w:tabs>
          <w:tab w:val="left" w:pos="2340"/>
        </w:tabs>
        <w:suppressAutoHyphens/>
        <w:spacing w:after="120"/>
        <w:ind w:left="431" w:hanging="431"/>
      </w:pPr>
      <w:bookmarkStart w:id="45" w:name="_Toc301723540"/>
      <w:bookmarkStart w:id="46" w:name="_Toc304901276"/>
      <w:bookmarkStart w:id="47" w:name="_Toc321477835"/>
      <w:bookmarkStart w:id="48" w:name="_Toc443564018"/>
      <w:bookmarkStart w:id="49" w:name="_Toc283275595"/>
      <w:r w:rsidRPr="006F5271">
        <w:t>ROZDZIAŁ XXI</w:t>
      </w:r>
      <w:r w:rsidR="00291444">
        <w:t>I</w:t>
      </w:r>
      <w:r w:rsidRPr="006F5271">
        <w:t>.</w:t>
      </w:r>
      <w:r w:rsidRPr="006F5271">
        <w:tab/>
        <w:t>ZABEZPIECZENIE NALEŻYTEGO WYKONANIA UMOWY</w:t>
      </w:r>
      <w:bookmarkEnd w:id="45"/>
      <w:bookmarkEnd w:id="46"/>
      <w:bookmarkEnd w:id="47"/>
      <w:bookmarkEnd w:id="48"/>
    </w:p>
    <w:p w:rsidR="00096642" w:rsidRPr="000A117A" w:rsidRDefault="00096642" w:rsidP="00AB07D5">
      <w:pPr>
        <w:numPr>
          <w:ilvl w:val="0"/>
          <w:numId w:val="19"/>
        </w:numPr>
        <w:suppressAutoHyphens/>
        <w:overflowPunct w:val="0"/>
        <w:autoSpaceDE w:val="0"/>
        <w:spacing w:line="340" w:lineRule="exact"/>
        <w:ind w:left="720" w:hanging="720"/>
        <w:jc w:val="both"/>
        <w:textAlignment w:val="baseline"/>
        <w:rPr>
          <w:rFonts w:eastAsia="Arial"/>
        </w:rPr>
      </w:pPr>
      <w:r w:rsidRPr="006F5271">
        <w:rPr>
          <w:rFonts w:eastAsia="Arial"/>
        </w:rPr>
        <w:t xml:space="preserve">Zamawiający będzie żądać od Wykonawcy, którego oferta zostanie wybrana, wniesienia zabezpieczenia należytego wykonania </w:t>
      </w:r>
      <w:r w:rsidRPr="000A117A">
        <w:rPr>
          <w:rFonts w:eastAsia="Arial"/>
        </w:rPr>
        <w:t xml:space="preserve">umowy </w:t>
      </w:r>
      <w:r w:rsidRPr="000A117A">
        <w:rPr>
          <w:rFonts w:eastAsia="Arial"/>
          <w:u w:val="single"/>
        </w:rPr>
        <w:t xml:space="preserve">w </w:t>
      </w:r>
      <w:r w:rsidRPr="000A117A">
        <w:rPr>
          <w:rFonts w:eastAsia="Arial"/>
          <w:b/>
          <w:u w:val="single"/>
        </w:rPr>
        <w:t xml:space="preserve">wysokości </w:t>
      </w:r>
      <w:r w:rsidR="000A117A" w:rsidRPr="000A117A">
        <w:rPr>
          <w:rFonts w:eastAsia="Arial"/>
          <w:b/>
          <w:u w:val="single"/>
        </w:rPr>
        <w:t>5</w:t>
      </w:r>
      <w:r w:rsidRPr="000A117A">
        <w:rPr>
          <w:rFonts w:eastAsia="Arial"/>
          <w:b/>
          <w:u w:val="single"/>
        </w:rPr>
        <w:t xml:space="preserve">% </w:t>
      </w:r>
      <w:r w:rsidR="00CE58C9" w:rsidRPr="000A117A">
        <w:rPr>
          <w:rFonts w:eastAsia="Arial"/>
          <w:b/>
          <w:u w:val="single"/>
        </w:rPr>
        <w:t xml:space="preserve">całkowitej </w:t>
      </w:r>
      <w:r w:rsidRPr="000A117A">
        <w:rPr>
          <w:rFonts w:eastAsia="Arial"/>
          <w:b/>
          <w:u w:val="single"/>
        </w:rPr>
        <w:t xml:space="preserve">ceny brutto </w:t>
      </w:r>
      <w:r w:rsidR="00CE58C9" w:rsidRPr="000A117A">
        <w:rPr>
          <w:rFonts w:eastAsia="Arial"/>
          <w:b/>
          <w:u w:val="single"/>
        </w:rPr>
        <w:t>za wykonanie zamówienia</w:t>
      </w:r>
      <w:r w:rsidRPr="000A117A">
        <w:rPr>
          <w:rFonts w:eastAsia="Arial"/>
        </w:rPr>
        <w:t>.</w:t>
      </w:r>
    </w:p>
    <w:p w:rsidR="00096642" w:rsidRPr="006F5271" w:rsidRDefault="00096642" w:rsidP="00AB07D5">
      <w:pPr>
        <w:numPr>
          <w:ilvl w:val="0"/>
          <w:numId w:val="19"/>
        </w:numPr>
        <w:tabs>
          <w:tab w:val="clear" w:pos="0"/>
          <w:tab w:val="num" w:pos="709"/>
        </w:tabs>
        <w:suppressAutoHyphens/>
        <w:overflowPunct w:val="0"/>
        <w:autoSpaceDE w:val="0"/>
        <w:spacing w:line="340" w:lineRule="exact"/>
        <w:ind w:left="709" w:hanging="709"/>
        <w:jc w:val="both"/>
        <w:textAlignment w:val="baseline"/>
        <w:rPr>
          <w:rFonts w:eastAsia="Arial"/>
        </w:rPr>
      </w:pPr>
      <w:r w:rsidRPr="006F5271">
        <w:rPr>
          <w:rFonts w:eastAsia="Arial"/>
        </w:rPr>
        <w:t>Zabezpieczenie należytego wykonania może być wnoszone w jednej lub kilku następujących formach: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pieniądzu;</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bankowych lub poręczeniach spółdzielczej kasy oszczędnościowo-kredytowej, z tym, że poręczenie kasy jest zawsze poręczeniem pieniężnym;</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bankowych;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ubezpieczeniowych;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udzielanych przez podmioty, o których mowa w art. 6b ust. 5 pkt 2 ustawy z dnia 9 listopada 2000 r. o utworzeniu Polskiej Agencji Rozwoju Przedsiębiorczości (Dz. U. z 2007 r. Nr 42, poz. 275) (Dz. U. Nr 109, poz. 1158, z późniejszymi zmianami).</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rPr>
          <w:rFonts w:eastAsia="Arial"/>
        </w:rPr>
      </w:pPr>
      <w:r w:rsidRPr="006F5271">
        <w:t xml:space="preserve">W przypadku wniesienia zabezpieczenia w pieniądzu należy je wpłacić na konto Głównego Instytutu Górnictwa w Katowicach w BRE Bank SA nr konta </w:t>
      </w:r>
      <w:hyperlink r:id="rId12" w:history="1">
        <w:r w:rsidR="00EC3E48" w:rsidRPr="00EC3E48">
          <w:rPr>
            <w:rStyle w:val="Hipercze"/>
          </w:rPr>
          <w:t>21 1140 1078 0000</w:t>
        </w:r>
      </w:hyperlink>
      <w:r w:rsidR="00EC3E48" w:rsidRPr="00EC3E48">
        <w:t xml:space="preserve"> </w:t>
      </w:r>
      <w:hyperlink r:id="rId13" w:history="1">
        <w:r w:rsidR="00EC3E48" w:rsidRPr="00EC3E48">
          <w:rPr>
            <w:rStyle w:val="Hipercze"/>
          </w:rPr>
          <w:t>3018 1200 1004</w:t>
        </w:r>
      </w:hyperlink>
      <w:r w:rsidRPr="006F5271">
        <w:rPr>
          <w:rFonts w:eastAsia="Arial"/>
        </w:rPr>
        <w:t>.</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Pozostałe formy zabezpieczenia należy złożyć w siedzibie Zamawiającego w pok. 9A bud „B”.</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Zabezpieczenie należy złożyć do dnia podpisania umowy.</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 xml:space="preserve">Kwota o której mowa w ust. 5 jest zwracana nie później niż w 15 dniu po upływie okresu rękojmi za wady. </w:t>
      </w:r>
    </w:p>
    <w:p w:rsidR="00AE43B9" w:rsidRPr="006F5271" w:rsidRDefault="00AE43B9" w:rsidP="00307066">
      <w:pPr>
        <w:pStyle w:val="Nagwek1"/>
        <w:tabs>
          <w:tab w:val="left" w:pos="2268"/>
        </w:tabs>
        <w:spacing w:after="120"/>
      </w:pPr>
      <w:bookmarkStart w:id="50" w:name="_Toc443564019"/>
      <w:r w:rsidRPr="006F5271">
        <w:t>ROZDZIAŁ XX</w:t>
      </w:r>
      <w:r w:rsidR="00291444">
        <w:t>I</w:t>
      </w:r>
      <w:r w:rsidR="00401431" w:rsidRPr="006F5271">
        <w:t>I</w:t>
      </w:r>
      <w:r w:rsidR="0050033B" w:rsidRPr="006F5271">
        <w:t>I</w:t>
      </w:r>
      <w:r w:rsidRPr="006F5271">
        <w:t>.</w:t>
      </w:r>
      <w:r w:rsidRPr="006F5271">
        <w:tab/>
        <w:t>INFORMACJE DOTYCZĄCE UMOWY</w:t>
      </w:r>
      <w:bookmarkEnd w:id="49"/>
      <w:bookmarkEnd w:id="50"/>
    </w:p>
    <w:p w:rsidR="00AE43B9" w:rsidRPr="006F5271" w:rsidRDefault="00AE43B9" w:rsidP="00AB07D5">
      <w:pPr>
        <w:pStyle w:val="Styl"/>
        <w:numPr>
          <w:ilvl w:val="0"/>
          <w:numId w:val="8"/>
        </w:numPr>
        <w:spacing w:line="340" w:lineRule="exact"/>
        <w:ind w:left="720" w:right="72" w:hanging="720"/>
        <w:jc w:val="both"/>
        <w:rPr>
          <w:rFonts w:ascii="Times New Roman" w:hAnsi="Times New Roman" w:cs="Times New Roman"/>
        </w:rPr>
      </w:pPr>
      <w:r w:rsidRPr="006F5271">
        <w:rPr>
          <w:rFonts w:ascii="Times New Roman" w:hAnsi="Times New Roman" w:cs="Times New Roman"/>
        </w:rPr>
        <w:t>Istotne dla Zamawiającego postanowienia umowy, zawiera załączony do niniejszej SIWZ wzór umowy (</w:t>
      </w:r>
      <w:r w:rsidRPr="006F5271">
        <w:rPr>
          <w:rFonts w:ascii="Times New Roman" w:hAnsi="Times New Roman" w:cs="Times New Roman"/>
          <w:b/>
          <w:bCs/>
        </w:rPr>
        <w:t xml:space="preserve">załącznik nr </w:t>
      </w:r>
      <w:r w:rsidR="006F5271" w:rsidRPr="006F5271">
        <w:rPr>
          <w:rFonts w:ascii="Times New Roman" w:hAnsi="Times New Roman" w:cs="Times New Roman"/>
          <w:b/>
          <w:bCs/>
        </w:rPr>
        <w:t>2</w:t>
      </w:r>
      <w:r w:rsidRPr="006F5271">
        <w:rPr>
          <w:rFonts w:ascii="Times New Roman" w:hAnsi="Times New Roman" w:cs="Times New Roman"/>
        </w:rPr>
        <w:t xml:space="preserve">). </w:t>
      </w:r>
    </w:p>
    <w:p w:rsidR="00F134D5" w:rsidRPr="006F5271" w:rsidRDefault="00F134D5" w:rsidP="00AB07D5">
      <w:pPr>
        <w:overflowPunct w:val="0"/>
        <w:autoSpaceDE w:val="0"/>
        <w:autoSpaceDN w:val="0"/>
        <w:adjustRightInd w:val="0"/>
        <w:spacing w:line="340" w:lineRule="exact"/>
        <w:ind w:left="720"/>
        <w:jc w:val="both"/>
        <w:textAlignment w:val="baseline"/>
      </w:pPr>
      <w:r w:rsidRPr="006F5271">
        <w:t>Zamawiający zgodnie z art. 144 ustawy PZP przewiduje możliwość istotnych zmian postanowień zawartej umowy, w stosunku do treści oferty, na podstawie której dokonano wyboru Wykonawcy, zgodnie z warunkami podanymi poniżej:</w:t>
      </w:r>
    </w:p>
    <w:p w:rsidR="00863A88" w:rsidRDefault="00863A88" w:rsidP="00AB07D5">
      <w:pPr>
        <w:spacing w:line="340" w:lineRule="exact"/>
        <w:ind w:left="1134" w:hanging="425"/>
        <w:jc w:val="both"/>
      </w:pPr>
      <w:r w:rsidRPr="004C07BF">
        <w:t>1)</w:t>
      </w:r>
      <w:r>
        <w:tab/>
      </w:r>
      <w:r w:rsidRPr="004C07BF">
        <w:t xml:space="preserve">zmiany terminu wykonania umowy </w:t>
      </w:r>
      <w:r>
        <w:t>w przypadku</w:t>
      </w:r>
      <w:r w:rsidRPr="004C07BF">
        <w:t>:</w:t>
      </w:r>
    </w:p>
    <w:p w:rsidR="00863A88" w:rsidRDefault="00863A88" w:rsidP="00AB07D5">
      <w:pPr>
        <w:numPr>
          <w:ilvl w:val="2"/>
          <w:numId w:val="44"/>
        </w:numPr>
        <w:tabs>
          <w:tab w:val="clear" w:pos="2547"/>
          <w:tab w:val="left" w:pos="1560"/>
        </w:tabs>
        <w:spacing w:line="340" w:lineRule="exact"/>
        <w:ind w:left="1560" w:hanging="426"/>
        <w:jc w:val="both"/>
      </w:pPr>
      <w:r>
        <w:t xml:space="preserve">gdy </w:t>
      </w:r>
      <w:r w:rsidRPr="00FA7C40">
        <w:t>koniecznoś</w:t>
      </w:r>
      <w:r>
        <w:t>ć</w:t>
      </w:r>
      <w:r w:rsidRPr="00FA7C40">
        <w:t xml:space="preserve"> wprowadzenia zmian będzie następstwem zmian wprowadzonych w</w:t>
      </w:r>
      <w:r>
        <w:t> </w:t>
      </w:r>
      <w:r w:rsidRPr="00FA7C40">
        <w:t xml:space="preserve">umowach pomiędzy Zamawiającym a inną niż Wykonawca stroną, </w:t>
      </w:r>
    </w:p>
    <w:p w:rsidR="00863A88" w:rsidRPr="004C07BF" w:rsidRDefault="00863A88" w:rsidP="00AB07D5">
      <w:pPr>
        <w:numPr>
          <w:ilvl w:val="2"/>
          <w:numId w:val="44"/>
        </w:numPr>
        <w:tabs>
          <w:tab w:val="clear" w:pos="2547"/>
          <w:tab w:val="left" w:pos="1560"/>
        </w:tabs>
        <w:spacing w:line="340" w:lineRule="exact"/>
        <w:ind w:left="1560" w:hanging="426"/>
        <w:jc w:val="both"/>
      </w:pPr>
      <w:r w:rsidRPr="0020358C">
        <w:t>z powodu okoliczności siły wyższej</w:t>
      </w:r>
      <w:r>
        <w:t>,</w:t>
      </w:r>
    </w:p>
    <w:p w:rsidR="00863A88" w:rsidRPr="004C07BF" w:rsidRDefault="00863A88" w:rsidP="00AB07D5">
      <w:pPr>
        <w:numPr>
          <w:ilvl w:val="2"/>
          <w:numId w:val="44"/>
        </w:numPr>
        <w:tabs>
          <w:tab w:val="clear" w:pos="2547"/>
          <w:tab w:val="left" w:pos="1560"/>
        </w:tabs>
        <w:spacing w:line="340" w:lineRule="exact"/>
        <w:ind w:left="1560" w:hanging="426"/>
        <w:jc w:val="both"/>
      </w:pPr>
      <w:r w:rsidRPr="004C07BF">
        <w:t>wystąpienia innych okoliczności zewnętrznych niezależnych</w:t>
      </w:r>
      <w:r>
        <w:t xml:space="preserve"> od Zamawiającego lub Wykonawcy</w:t>
      </w:r>
      <w:r w:rsidRPr="004C07BF">
        <w:t>.</w:t>
      </w:r>
    </w:p>
    <w:p w:rsidR="00863A88" w:rsidRPr="004C07BF" w:rsidRDefault="00863A88" w:rsidP="00AB07D5">
      <w:pPr>
        <w:spacing w:line="340" w:lineRule="exact"/>
        <w:ind w:left="1080" w:hanging="425"/>
        <w:jc w:val="both"/>
      </w:pPr>
      <w:r w:rsidRPr="004C07BF">
        <w:t>2)</w:t>
      </w:r>
      <w:r w:rsidRPr="004C07BF">
        <w:tab/>
        <w:t>zmiany zakresu przedmiotu umowy w przypadku:</w:t>
      </w:r>
    </w:p>
    <w:p w:rsidR="00863A88" w:rsidRPr="004C07BF" w:rsidRDefault="00863A88" w:rsidP="00AB07D5">
      <w:pPr>
        <w:numPr>
          <w:ilvl w:val="0"/>
          <w:numId w:val="45"/>
        </w:numPr>
        <w:tabs>
          <w:tab w:val="clear" w:pos="1107"/>
          <w:tab w:val="left" w:pos="1560"/>
        </w:tabs>
        <w:spacing w:line="340" w:lineRule="exact"/>
        <w:ind w:left="1560" w:hanging="426"/>
        <w:jc w:val="both"/>
      </w:pPr>
      <w:r w:rsidRPr="00FA7C40">
        <w:t xml:space="preserve">gdy konieczność wprowadzenia zmian będzie następstwem zmian wprowadzonych w umowach pomiędzy Zamawiającym a inną niż Wykonawca stroną, </w:t>
      </w:r>
    </w:p>
    <w:p w:rsidR="00863A88" w:rsidRDefault="00863A88" w:rsidP="00AB07D5">
      <w:pPr>
        <w:numPr>
          <w:ilvl w:val="0"/>
          <w:numId w:val="45"/>
        </w:numPr>
        <w:tabs>
          <w:tab w:val="clear" w:pos="1107"/>
          <w:tab w:val="left" w:pos="1560"/>
        </w:tabs>
        <w:spacing w:line="340" w:lineRule="exact"/>
        <w:ind w:left="1560" w:hanging="426"/>
        <w:jc w:val="both"/>
      </w:pPr>
      <w:r w:rsidRPr="0020358C">
        <w:t>z powodu okoliczności siły wyższej</w:t>
      </w:r>
    </w:p>
    <w:p w:rsidR="00863A88" w:rsidRDefault="00863A88" w:rsidP="00AB07D5">
      <w:pPr>
        <w:numPr>
          <w:ilvl w:val="0"/>
          <w:numId w:val="45"/>
        </w:numPr>
        <w:tabs>
          <w:tab w:val="clear" w:pos="1107"/>
          <w:tab w:val="left" w:pos="1560"/>
        </w:tabs>
        <w:spacing w:line="340" w:lineRule="exact"/>
        <w:ind w:left="1560" w:hanging="426"/>
        <w:jc w:val="both"/>
      </w:pPr>
      <w:r w:rsidRPr="00992F74">
        <w:t>z powodu uzasadnionych zmian w zakresie sposobu wykonania przedmiotu zamówienia proponowanych przez Zamawiającego lub Wykonawcę</w:t>
      </w:r>
    </w:p>
    <w:p w:rsidR="00863A88" w:rsidRPr="004C07BF" w:rsidRDefault="00863A88" w:rsidP="00AB07D5">
      <w:pPr>
        <w:spacing w:line="340" w:lineRule="exact"/>
        <w:ind w:left="1078" w:hanging="425"/>
        <w:jc w:val="both"/>
      </w:pPr>
      <w:r>
        <w:t>3</w:t>
      </w:r>
      <w:r w:rsidRPr="004C07BF">
        <w:t>)</w:t>
      </w:r>
      <w:r w:rsidRPr="004C07BF">
        <w:tab/>
        <w:t>pozostałych zmian:</w:t>
      </w:r>
    </w:p>
    <w:p w:rsidR="001E2719" w:rsidRPr="001E2719" w:rsidRDefault="00863A88" w:rsidP="00836E43">
      <w:pPr>
        <w:spacing w:line="360" w:lineRule="exact"/>
        <w:ind w:left="1560" w:hanging="426"/>
        <w:jc w:val="both"/>
        <w:rPr>
          <w:rFonts w:eastAsiaTheme="minorHAnsi"/>
          <w:sz w:val="22"/>
          <w:szCs w:val="22"/>
          <w:lang w:eastAsia="en-US"/>
        </w:rPr>
      </w:pPr>
      <w:r>
        <w:t>a)</w:t>
      </w:r>
      <w:r>
        <w:tab/>
      </w:r>
      <w:r w:rsidR="00836E43">
        <w:t>c</w:t>
      </w:r>
      <w:r w:rsidR="001E2719" w:rsidRPr="001E2719">
        <w:rPr>
          <w:rFonts w:eastAsiaTheme="minorHAnsi"/>
          <w:sz w:val="22"/>
          <w:szCs w:val="22"/>
          <w:lang w:eastAsia="en-US"/>
        </w:rPr>
        <w:t>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w:t>
      </w:r>
      <w:r w:rsidR="00836E43">
        <w:rPr>
          <w:rFonts w:eastAsiaTheme="minorHAnsi"/>
          <w:sz w:val="22"/>
          <w:szCs w:val="22"/>
          <w:lang w:eastAsia="en-US"/>
        </w:rPr>
        <w:t> </w:t>
      </w:r>
      <w:r w:rsidR="001E2719" w:rsidRPr="001E2719">
        <w:rPr>
          <w:rFonts w:eastAsiaTheme="minorHAnsi"/>
          <w:sz w:val="22"/>
          <w:szCs w:val="22"/>
          <w:lang w:eastAsia="en-US"/>
        </w:rPr>
        <w:t>wysokości obowiązującej w dniu wystawienia faktury VAT.</w:t>
      </w:r>
    </w:p>
    <w:p w:rsidR="001E2719" w:rsidRPr="001E2719" w:rsidRDefault="001E2719" w:rsidP="00836E43">
      <w:pPr>
        <w:spacing w:line="360" w:lineRule="exact"/>
        <w:ind w:left="1560" w:hanging="426"/>
        <w:jc w:val="both"/>
        <w:rPr>
          <w:rFonts w:eastAsiaTheme="minorHAnsi"/>
          <w:sz w:val="22"/>
          <w:szCs w:val="22"/>
          <w:lang w:eastAsia="en-US"/>
        </w:rPr>
      </w:pPr>
      <w:r>
        <w:rPr>
          <w:rFonts w:eastAsiaTheme="minorHAnsi"/>
          <w:sz w:val="22"/>
          <w:szCs w:val="22"/>
          <w:lang w:eastAsia="en-US"/>
        </w:rPr>
        <w:t>b</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w</w:t>
      </w:r>
      <w:r w:rsidRPr="001E2719">
        <w:rPr>
          <w:rFonts w:eastAsiaTheme="minorHAnsi"/>
          <w:sz w:val="22"/>
          <w:szCs w:val="22"/>
          <w:lang w:eastAsia="en-US"/>
        </w:rPr>
        <w:t>ykonawca w razie zajścia okoliczności, o której mowa w ust. 1 jest zobowiązany do przedłożenia Zamawiającemu pisemnej informacji w zakresie uzasadniającym zmiany cen.</w:t>
      </w:r>
    </w:p>
    <w:p w:rsidR="001E2719" w:rsidRPr="001E2719" w:rsidRDefault="001E2719" w:rsidP="00836E43">
      <w:pPr>
        <w:spacing w:line="360" w:lineRule="exact"/>
        <w:ind w:left="1560" w:hanging="426"/>
        <w:jc w:val="both"/>
        <w:rPr>
          <w:rFonts w:eastAsiaTheme="minorHAnsi"/>
          <w:sz w:val="22"/>
          <w:szCs w:val="22"/>
          <w:lang w:eastAsia="en-US"/>
        </w:rPr>
      </w:pPr>
      <w:r>
        <w:rPr>
          <w:rFonts w:eastAsiaTheme="minorHAnsi"/>
          <w:sz w:val="22"/>
          <w:szCs w:val="22"/>
          <w:lang w:eastAsia="en-US"/>
        </w:rPr>
        <w:t>c</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w</w:t>
      </w:r>
      <w:r w:rsidRPr="001E2719">
        <w:rPr>
          <w:rFonts w:eastAsiaTheme="minorHAnsi"/>
          <w:sz w:val="22"/>
          <w:szCs w:val="22"/>
          <w:lang w:eastAsia="en-US"/>
        </w:rPr>
        <w:t xml:space="preserve">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863A88" w:rsidRDefault="001E2719" w:rsidP="001E2719">
      <w:pPr>
        <w:spacing w:line="340" w:lineRule="exact"/>
        <w:ind w:left="1560" w:hanging="426"/>
        <w:jc w:val="both"/>
      </w:pPr>
      <w:r>
        <w:rPr>
          <w:rFonts w:eastAsiaTheme="minorHAnsi"/>
          <w:sz w:val="22"/>
          <w:szCs w:val="22"/>
          <w:lang w:eastAsia="en-US"/>
        </w:rPr>
        <w:t>d</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k</w:t>
      </w:r>
      <w:r w:rsidRPr="001E2719">
        <w:rPr>
          <w:rFonts w:eastAsiaTheme="minorHAnsi"/>
          <w:sz w:val="22"/>
          <w:szCs w:val="22"/>
          <w:lang w:eastAsia="en-US"/>
        </w:rPr>
        <w:t>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863A88" w:rsidRDefault="001E2719" w:rsidP="00AB07D5">
      <w:pPr>
        <w:spacing w:line="340" w:lineRule="exact"/>
        <w:ind w:left="1560" w:hanging="426"/>
        <w:jc w:val="both"/>
      </w:pPr>
      <w:r>
        <w:t>e</w:t>
      </w:r>
      <w:r w:rsidR="00863A88">
        <w:t>)</w:t>
      </w:r>
      <w:r w:rsidR="00863A88">
        <w:tab/>
      </w:r>
      <w:r w:rsidR="00863A88" w:rsidRPr="00C54E82">
        <w:t>z powodu zmiany powszechnie obowiązujących regulacji prawnych obowiązujących w dniu podpisania umowy</w:t>
      </w:r>
      <w:r w:rsidR="00863A88">
        <w:t>.</w:t>
      </w:r>
    </w:p>
    <w:p w:rsidR="00863A88" w:rsidRDefault="001E2719" w:rsidP="00AB07D5">
      <w:pPr>
        <w:spacing w:line="340" w:lineRule="exact"/>
        <w:ind w:left="1560" w:hanging="426"/>
        <w:jc w:val="both"/>
      </w:pPr>
      <w:r>
        <w:t>f</w:t>
      </w:r>
      <w:r w:rsidR="00863A88">
        <w:t>)</w:t>
      </w:r>
      <w:r w:rsidR="00863A88">
        <w:tab/>
        <w:t xml:space="preserve">w przypadku uzasadnionej i uzgodnionej z Zamawiającym zmiany liczebności minimalnej liczby osób wykonujących usługę. </w:t>
      </w:r>
    </w:p>
    <w:p w:rsidR="00FE233F" w:rsidRDefault="001E2719" w:rsidP="00AB07D5">
      <w:pPr>
        <w:spacing w:line="340" w:lineRule="exact"/>
        <w:ind w:left="1560" w:hanging="426"/>
        <w:jc w:val="both"/>
      </w:pPr>
      <w:r>
        <w:t>g</w:t>
      </w:r>
      <w:r w:rsidR="00FE233F">
        <w:t>)</w:t>
      </w:r>
      <w:r w:rsidR="00FE233F">
        <w:tab/>
      </w:r>
      <w:r w:rsidR="00F63B79" w:rsidRPr="004A7AB3">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8D2600" w:rsidRDefault="001E2719" w:rsidP="00AB07D5">
      <w:pPr>
        <w:spacing w:line="340" w:lineRule="exact"/>
        <w:ind w:left="1560" w:hanging="426"/>
        <w:jc w:val="both"/>
      </w:pPr>
      <w:r>
        <w:t>h</w:t>
      </w:r>
      <w:r w:rsidR="008D2600">
        <w:t>)</w:t>
      </w:r>
      <w:r w:rsidR="008D2600">
        <w:tab/>
      </w:r>
      <w:r w:rsidR="00BF677B" w:rsidRPr="00BF677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r w:rsidR="0038008B">
        <w:t>.</w:t>
      </w:r>
    </w:p>
    <w:p w:rsidR="0038008B" w:rsidRPr="0038008B" w:rsidRDefault="001E2719" w:rsidP="00AB07D5">
      <w:pPr>
        <w:spacing w:line="340" w:lineRule="exact"/>
        <w:ind w:left="1560" w:hanging="426"/>
        <w:jc w:val="both"/>
      </w:pPr>
      <w:r>
        <w:t>i</w:t>
      </w:r>
      <w:r w:rsidR="0038008B">
        <w:t>)</w:t>
      </w:r>
      <w:r w:rsidR="0038008B">
        <w:tab/>
      </w:r>
      <w:r w:rsidR="0038008B" w:rsidRPr="0038008B">
        <w:t>zmiany sposobu realizacji zamówienia z samodzielnej realizacji przez Wykonawcę, na realizację z udziałem podwykonawców lub zmiany zakresu usług powierzonych podwykonawcom, z zastrzeżeniem iż podwykonawcy będą posiadać właściwości nie</w:t>
      </w:r>
      <w:r w:rsidR="0038008B">
        <w:t>zbędne do realizacji zamówienia.</w:t>
      </w:r>
    </w:p>
    <w:p w:rsidR="00863A88" w:rsidRPr="004C07BF" w:rsidRDefault="00863A88" w:rsidP="00AB07D5">
      <w:pPr>
        <w:spacing w:line="340" w:lineRule="exact"/>
        <w:ind w:left="1078" w:hanging="369"/>
        <w:jc w:val="both"/>
      </w:pPr>
      <w:r>
        <w:t>4</w:t>
      </w:r>
      <w:r w:rsidRPr="004C07BF">
        <w:t>)</w:t>
      </w:r>
      <w:r w:rsidRPr="004C07BF">
        <w:tab/>
        <w:t>Wszystkie sytuacje określone powyżej stanowią katalog zmian, na które Zamawiający może wyrazić zgodę. Nie stanowią jednocześnie zobowiązania do wyrażenia takiej zgody.</w:t>
      </w:r>
    </w:p>
    <w:p w:rsidR="00863A88" w:rsidRPr="0050575B" w:rsidRDefault="00863A88" w:rsidP="00AB07D5">
      <w:pPr>
        <w:overflowPunct w:val="0"/>
        <w:autoSpaceDE w:val="0"/>
        <w:autoSpaceDN w:val="0"/>
        <w:adjustRightInd w:val="0"/>
        <w:spacing w:line="340" w:lineRule="exact"/>
        <w:ind w:left="1078" w:hanging="369"/>
        <w:jc w:val="both"/>
        <w:textAlignment w:val="baseline"/>
        <w:rPr>
          <w:bCs/>
          <w:highlight w:val="yellow"/>
        </w:rPr>
      </w:pPr>
      <w:r>
        <w:t>5)</w:t>
      </w:r>
      <w:r>
        <w:tab/>
      </w:r>
      <w:r w:rsidRPr="004C07BF">
        <w:t>Wszelkie zmiany (uzupełnienia) umowy wymagają formy pisemnej pod rygorem nieważności w postaci aneksu do umowy.</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Umowa w sprawie zamówienia publicznego może zostać zawarta wyłącznie z Wykonawcą, którego oferta zostanie wybrana jako najkorzystniejsza, po upływie terminów określonych w art. 94 ustawy. </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W przypadku wniesienia odwołania, aż do jego ostatecznego rozstrzygnięcia, Zamawiający wstrzyma podpisanie umowy. </w:t>
      </w:r>
    </w:p>
    <w:p w:rsidR="00AE43B9"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Zamawiający przed podpisaniem umowy, wskaże osobę będącą odpowiedzialną za kontakty z wybranym Wykonawcą.</w:t>
      </w:r>
    </w:p>
    <w:p w:rsidR="00B80BAA" w:rsidRDefault="00B80BAA" w:rsidP="00B80BAA">
      <w:pPr>
        <w:pStyle w:val="Styl"/>
        <w:numPr>
          <w:ilvl w:val="0"/>
          <w:numId w:val="9"/>
        </w:numPr>
        <w:spacing w:line="340" w:lineRule="exact"/>
        <w:ind w:left="567" w:right="74" w:hanging="567"/>
        <w:jc w:val="both"/>
        <w:rPr>
          <w:rFonts w:ascii="Times New Roman" w:hAnsi="Times New Roman" w:cs="Times New Roman"/>
        </w:rPr>
      </w:pPr>
      <w:r w:rsidRPr="00047FE1">
        <w:rPr>
          <w:rFonts w:ascii="Times New Roman" w:hAnsi="Times New Roman" w:cs="Times New Roman"/>
        </w:rPr>
        <w:t>Zamawiający dopuszcza możliwość podpisania umowy drogą korespondencyjną.</w:t>
      </w:r>
    </w:p>
    <w:p w:rsidR="00B80BAA" w:rsidRPr="00F63B79" w:rsidRDefault="00E02136" w:rsidP="00B80BAA">
      <w:pPr>
        <w:pStyle w:val="Styl"/>
        <w:numPr>
          <w:ilvl w:val="0"/>
          <w:numId w:val="9"/>
        </w:numPr>
        <w:spacing w:line="340" w:lineRule="exact"/>
        <w:ind w:left="567" w:right="74" w:hanging="567"/>
        <w:jc w:val="both"/>
        <w:rPr>
          <w:rFonts w:ascii="Times New Roman" w:hAnsi="Times New Roman" w:cs="Times New Roman"/>
        </w:rPr>
      </w:pPr>
      <w:r w:rsidRPr="00F63B79">
        <w:rPr>
          <w:rFonts w:ascii="Times New Roman" w:hAnsi="Times New Roman" w:cs="Times New Roman"/>
        </w:rPr>
        <w:t xml:space="preserve">Przed podpisaniem umowy Wykonawca </w:t>
      </w:r>
      <w:r w:rsidR="000A117A" w:rsidRPr="00F63B79">
        <w:rPr>
          <w:rFonts w:ascii="Times New Roman" w:hAnsi="Times New Roman" w:cs="Times New Roman"/>
        </w:rPr>
        <w:t xml:space="preserve">przekaże Zamawiającemu </w:t>
      </w:r>
      <w:r w:rsidRPr="00F63B79">
        <w:rPr>
          <w:rFonts w:ascii="Times New Roman" w:hAnsi="Times New Roman" w:cs="Times New Roman"/>
        </w:rPr>
        <w:t>w</w:t>
      </w:r>
      <w:r w:rsidR="000A117A" w:rsidRPr="00F63B79">
        <w:rPr>
          <w:rFonts w:ascii="Times New Roman" w:hAnsi="Times New Roman" w:cs="Times New Roman"/>
        </w:rPr>
        <w:t xml:space="preserve">ykaz </w:t>
      </w:r>
      <w:r w:rsidRPr="00F63B79">
        <w:rPr>
          <w:rFonts w:ascii="Times New Roman" w:hAnsi="Times New Roman" w:cs="Times New Roman"/>
        </w:rPr>
        <w:t>os</w:t>
      </w:r>
      <w:r w:rsidR="000A117A" w:rsidRPr="00F63B79">
        <w:rPr>
          <w:rFonts w:ascii="Times New Roman" w:hAnsi="Times New Roman" w:cs="Times New Roman"/>
        </w:rPr>
        <w:t>ó</w:t>
      </w:r>
      <w:r w:rsidRPr="00F63B79">
        <w:rPr>
          <w:rFonts w:ascii="Times New Roman" w:hAnsi="Times New Roman" w:cs="Times New Roman"/>
        </w:rPr>
        <w:t>b zatrudnion</w:t>
      </w:r>
      <w:r w:rsidR="000A117A" w:rsidRPr="00F63B79">
        <w:rPr>
          <w:rFonts w:ascii="Times New Roman" w:hAnsi="Times New Roman" w:cs="Times New Roman"/>
        </w:rPr>
        <w:t>ych</w:t>
      </w:r>
      <w:r w:rsidRPr="00F63B79">
        <w:rPr>
          <w:rFonts w:ascii="Times New Roman" w:hAnsi="Times New Roman" w:cs="Times New Roman"/>
        </w:rPr>
        <w:t xml:space="preserve"> na podstawie umowy o pracę</w:t>
      </w:r>
      <w:r w:rsidR="000A117A" w:rsidRPr="00F63B79">
        <w:rPr>
          <w:rFonts w:ascii="Times New Roman" w:hAnsi="Times New Roman" w:cs="Times New Roman"/>
        </w:rPr>
        <w:t>, który będzie stanowił załącznik nr 3 do umowy</w:t>
      </w:r>
      <w:r w:rsidRPr="00F63B79">
        <w:rPr>
          <w:rFonts w:ascii="Times New Roman" w:hAnsi="Times New Roman" w:cs="Times New Roman"/>
        </w:rPr>
        <w:t>.</w:t>
      </w:r>
    </w:p>
    <w:p w:rsidR="00B80BAA" w:rsidRDefault="00B80BAA" w:rsidP="00B80BAA">
      <w:pPr>
        <w:pStyle w:val="Styl"/>
        <w:numPr>
          <w:ilvl w:val="0"/>
          <w:numId w:val="9"/>
        </w:numPr>
        <w:tabs>
          <w:tab w:val="num" w:pos="0"/>
        </w:tabs>
        <w:spacing w:line="340" w:lineRule="exact"/>
        <w:ind w:left="567" w:right="74" w:hanging="567"/>
        <w:jc w:val="both"/>
        <w:rPr>
          <w:rFonts w:ascii="Times New Roman" w:hAnsi="Times New Roman" w:cs="Times New Roman"/>
        </w:rPr>
      </w:pPr>
      <w:r>
        <w:rPr>
          <w:rFonts w:ascii="Times New Roman" w:hAnsi="Times New Roman" w:cs="Times New Roman"/>
        </w:rPr>
        <w:t xml:space="preserve">Przed podpisaniem umowy Wykonawca, którego oferta została wybrana, przekaże Zamawiającemu następujące dane, które zostaną umieszczone w umowie a nie wynikają z dokumentów złożonych w postępowaniu przetargowym: </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fizycznych: Imię i nazwisko właściciela, adres zamieszkania, PESEL, numer rachunku bankowego.</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prawnych: osoby uprawnione do reprezentowania firmy, numer rachunku bankowego, kapitał zakładowy, kapitał wpłacony.</w:t>
      </w:r>
    </w:p>
    <w:p w:rsidR="00AE43B9" w:rsidRPr="006F5271" w:rsidRDefault="00AE43B9" w:rsidP="00307066">
      <w:pPr>
        <w:pStyle w:val="Nagwek1"/>
        <w:tabs>
          <w:tab w:val="left" w:pos="0"/>
        </w:tabs>
        <w:spacing w:after="120"/>
      </w:pPr>
      <w:bookmarkStart w:id="51" w:name="_Toc283275596"/>
      <w:bookmarkStart w:id="52" w:name="_Toc443564020"/>
      <w:r w:rsidRPr="006F5271">
        <w:t>ROZDZIAŁ XXI</w:t>
      </w:r>
      <w:r w:rsidR="00291444">
        <w:t>V</w:t>
      </w:r>
      <w:r w:rsidRPr="006F5271">
        <w:t>.</w:t>
      </w:r>
      <w:r w:rsidRPr="006F5271">
        <w:tab/>
        <w:t>POUCZENIE O ŚRODKACH OCHRONY PRAWNEJ PRZYSŁUGUJĄCYCH WYKONAWCOM W TOKU POSTĘPOWANIA O UDZIELENIE ZAMÓWIENIA PUBLICZNEGO</w:t>
      </w:r>
      <w:bookmarkEnd w:id="51"/>
      <w:bookmarkEnd w:id="52"/>
    </w:p>
    <w:p w:rsidR="00DD6C92" w:rsidRPr="00CD4138" w:rsidRDefault="00DD6C92" w:rsidP="00DD6C92">
      <w:pPr>
        <w:numPr>
          <w:ilvl w:val="0"/>
          <w:numId w:val="14"/>
        </w:numPr>
        <w:spacing w:line="320" w:lineRule="exact"/>
        <w:ind w:hanging="720"/>
        <w:jc w:val="both"/>
      </w:pPr>
      <w:r w:rsidRPr="00CD4138">
        <w:t>Środki ochrony prawnej określone w dziale VI ustawy PZP, przysługują Wykonawcom, a także innym podmiotom, jeżeli mają lub mieli interes prawny w uzyskaniu zamówienia oraz ponieśli lub mogą ponieść szkodę w wyniku naruszenia przez Zamawiającego przepisów ustawy PZP. Środki ochrony prawnej wobec ogłoszenia o zamówieniu oraz Specyfikacji Istotnych Warunków Zamówienia przysługują również organizacjom wpisanym na listę, o której mowa w art. 154, pkt 5 ustawy PZP.</w:t>
      </w:r>
    </w:p>
    <w:p w:rsidR="00DD6C92" w:rsidRPr="00CD4138" w:rsidRDefault="00DD6C92" w:rsidP="00DD6C92">
      <w:pPr>
        <w:numPr>
          <w:ilvl w:val="0"/>
          <w:numId w:val="14"/>
        </w:numPr>
        <w:spacing w:line="320" w:lineRule="exact"/>
        <w:ind w:hanging="720"/>
        <w:jc w:val="both"/>
      </w:pPr>
      <w:r w:rsidRPr="00CD4138">
        <w:t>Odwołanie przysługuje wyłącznie od niezgodnej z przepisami ustawy PZP czynności Zamawiającego podjętej w postępowaniu o udzielenie zamówienia lub zaniechania czynności, do której Zamawiający jest zobowiązany na podstawie ustawy PZP. 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rsidR="00DD6C92" w:rsidRPr="00CD4138" w:rsidRDefault="00DD6C92" w:rsidP="00DD6C92">
      <w:pPr>
        <w:numPr>
          <w:ilvl w:val="0"/>
          <w:numId w:val="14"/>
        </w:numPr>
        <w:spacing w:line="320" w:lineRule="exact"/>
        <w:ind w:hanging="720"/>
        <w:jc w:val="both"/>
      </w:pPr>
      <w:r w:rsidRPr="00CD4138">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DD6C92" w:rsidRPr="00CD4138" w:rsidRDefault="00DD6C92" w:rsidP="00DD6C92">
      <w:pPr>
        <w:numPr>
          <w:ilvl w:val="0"/>
          <w:numId w:val="14"/>
        </w:numPr>
        <w:spacing w:line="320" w:lineRule="exact"/>
        <w:ind w:hanging="720"/>
        <w:jc w:val="both"/>
      </w:pPr>
      <w:r w:rsidRPr="00CD4138">
        <w:t>Odwołanie wnosi się:</w:t>
      </w:r>
    </w:p>
    <w:p w:rsidR="00DD6C92" w:rsidRDefault="00DD6C92" w:rsidP="00DD6C92">
      <w:pPr>
        <w:numPr>
          <w:ilvl w:val="0"/>
          <w:numId w:val="54"/>
        </w:numPr>
        <w:tabs>
          <w:tab w:val="num" w:pos="1280"/>
        </w:tabs>
        <w:spacing w:line="320" w:lineRule="exact"/>
        <w:jc w:val="both"/>
      </w:pPr>
      <w:r w:rsidRPr="00CD4138">
        <w:t>w terminie 10 dni od dnia przesłania informacji o czynności Zamawiającego stanowiącej podstawę jego wniesienia – jeżeli informacje zostały przesłane w sposób określony w art. 27 ust. 2 ustawy PZP, albo w terminie 15 dni – jeżeli zostały przesłane w inny sposób – w przypadku gdy wartość zamówienia przekracza kwoty określone w przepisach wydanych na podstawie art. 11 ust. 8 ustawy.</w:t>
      </w:r>
    </w:p>
    <w:p w:rsidR="00DD6C92" w:rsidRDefault="00DD6C92" w:rsidP="00DD6C92">
      <w:pPr>
        <w:numPr>
          <w:ilvl w:val="0"/>
          <w:numId w:val="54"/>
        </w:numPr>
        <w:tabs>
          <w:tab w:val="num" w:pos="1280"/>
        </w:tabs>
        <w:spacing w:line="320" w:lineRule="exact"/>
        <w:jc w:val="both"/>
      </w:pPr>
      <w:r w:rsidRPr="00CD4138">
        <w:t>wobec treści ogłoszenia o zamówieniu oraz wobec postanowień Specyfikacji Istotnych Warunków Zamówienia, wnosi się w terminie 10 dni od dnia zamieszczenia ogłoszenia w Dzienniku Urzędowym Unii Europejskiej lub Specyfikacji Istotnych Warunków Zamówienia na stronie internetowej,</w:t>
      </w:r>
    </w:p>
    <w:p w:rsidR="00DD6C92" w:rsidRPr="00CD4138" w:rsidRDefault="00DD6C92" w:rsidP="00DD6C92">
      <w:pPr>
        <w:numPr>
          <w:ilvl w:val="0"/>
          <w:numId w:val="54"/>
        </w:numPr>
        <w:tabs>
          <w:tab w:val="num" w:pos="1280"/>
        </w:tabs>
        <w:spacing w:line="320" w:lineRule="exact"/>
        <w:jc w:val="both"/>
      </w:pPr>
      <w:r w:rsidRPr="00CD4138">
        <w:t xml:space="preserve">wobec czynności innych niż określone w pkt 4 a) i b) – odwołanie wnosi się </w:t>
      </w:r>
      <w:r w:rsidRPr="00CD4138">
        <w:br/>
        <w:t>w terminie 10 dni od dnia, w którym powzięto lub przy zachowaniu należytej staranności można było powziąć wiadomość o okolicznościach stanowiących podstawę jego wniesienia.</w:t>
      </w:r>
    </w:p>
    <w:p w:rsidR="00DD6C92" w:rsidRPr="00CD4138" w:rsidRDefault="00DD6C92" w:rsidP="00DD6C92">
      <w:pPr>
        <w:numPr>
          <w:ilvl w:val="0"/>
          <w:numId w:val="14"/>
        </w:numPr>
        <w:spacing w:line="320" w:lineRule="exact"/>
        <w:ind w:hanging="720"/>
        <w:jc w:val="both"/>
      </w:pPr>
      <w:r w:rsidRPr="00CD4138">
        <w:t>W przypadku wniesienia odwołania wobec treści ogłoszenia o zamówieniu lub postanowień Specyfikacji Istotnych Warunków Zamówienia Zamawiający może przedłużyć termin składania ofert.</w:t>
      </w:r>
    </w:p>
    <w:p w:rsidR="00DD6C92" w:rsidRPr="00CD4138" w:rsidRDefault="00DD6C92" w:rsidP="00DD6C92">
      <w:pPr>
        <w:numPr>
          <w:ilvl w:val="0"/>
          <w:numId w:val="14"/>
        </w:numPr>
        <w:spacing w:line="320" w:lineRule="exact"/>
        <w:ind w:hanging="720"/>
        <w:jc w:val="both"/>
      </w:pPr>
      <w:r w:rsidRPr="00CD4138">
        <w:t>W przypadku wniesienia odwołania po upływie terminu składania ofert bieg terminu związania ofertą ulega zawieszeniu do czasu ogłoszenia przez Krajową Izbę Odwoławczą orzeczenia.</w:t>
      </w:r>
    </w:p>
    <w:p w:rsidR="00941189" w:rsidRPr="006F5271" w:rsidRDefault="00DD6C92" w:rsidP="00DD6C92">
      <w:pPr>
        <w:numPr>
          <w:ilvl w:val="0"/>
          <w:numId w:val="14"/>
        </w:numPr>
        <w:spacing w:line="320" w:lineRule="exact"/>
        <w:ind w:hanging="720"/>
        <w:jc w:val="both"/>
      </w:pPr>
      <w:r w:rsidRPr="00CD4138">
        <w:t>Wykonawcom biorącym udział w niniejszym postępowaniu, których interes prawny doznał uszczerbku w wyniku naruszenia przez Zamawiającego określonych w ustawie PZP zasad udzielania zamówień, przysługują środki odwoławcze przewidziane w Dziale VI ustawy PZP.</w:t>
      </w:r>
    </w:p>
    <w:p w:rsidR="00AE43B9" w:rsidRPr="006F5271" w:rsidRDefault="00AE43B9" w:rsidP="00307066">
      <w:pPr>
        <w:pStyle w:val="Nagwek1"/>
        <w:spacing w:after="120"/>
      </w:pPr>
      <w:bookmarkStart w:id="53" w:name="_Toc443564021"/>
      <w:r w:rsidRPr="006F5271">
        <w:t>ROZDZIAŁ XX</w:t>
      </w:r>
      <w:r w:rsidR="0050033B" w:rsidRPr="006F5271">
        <w:t>V</w:t>
      </w:r>
      <w:r w:rsidRPr="006F5271">
        <w:tab/>
        <w:t>POSTANOWIENIA KOŃCOWE</w:t>
      </w:r>
      <w:bookmarkEnd w:id="53"/>
    </w:p>
    <w:p w:rsidR="00750F9E" w:rsidRPr="00750F9E" w:rsidRDefault="00750F9E" w:rsidP="00750F9E">
      <w:pPr>
        <w:spacing w:line="320" w:lineRule="exact"/>
        <w:ind w:left="720"/>
        <w:jc w:val="both"/>
      </w:pPr>
      <w:r w:rsidRPr="00750F9E">
        <w:tab/>
        <w:t>W sprawach nieuregulowanych w niniejszej specyfikacji mają zastosowanie przepisy Ustawy Prawo Zamówień Publicznych z dnia 29 stycznia 2004 r. (Dz.U. z 201</w:t>
      </w:r>
      <w:r w:rsidR="00DD6C92">
        <w:t>5</w:t>
      </w:r>
      <w:r w:rsidRPr="00750F9E">
        <w:t xml:space="preserve"> r. poz. </w:t>
      </w:r>
      <w:r w:rsidR="00DD6C92">
        <w:t>2164</w:t>
      </w:r>
      <w:r w:rsidRPr="00750F9E">
        <w:t>).</w:t>
      </w:r>
    </w:p>
    <w:p w:rsidR="00750F9E" w:rsidRPr="00750F9E" w:rsidRDefault="00750F9E" w:rsidP="00750F9E">
      <w:pPr>
        <w:spacing w:line="320" w:lineRule="exact"/>
        <w:ind w:left="1418" w:hanging="698"/>
        <w:jc w:val="both"/>
      </w:pPr>
      <w:r w:rsidRPr="00750F9E">
        <w:tab/>
        <w:t>Zamawiający nie przewiduje w niniejszym postępowaniu zawarcia umowy ramowej.</w:t>
      </w:r>
    </w:p>
    <w:p w:rsidR="00750F9E" w:rsidRPr="00750F9E" w:rsidRDefault="00750F9E" w:rsidP="00750F9E">
      <w:pPr>
        <w:spacing w:line="320" w:lineRule="exact"/>
        <w:ind w:left="720"/>
        <w:jc w:val="both"/>
      </w:pPr>
      <w:r w:rsidRPr="00750F9E">
        <w:tab/>
        <w:t>Zamawiający nie przewiduje w niniejszym postępowaniu aukcji elektronicznej.</w:t>
      </w:r>
    </w:p>
    <w:p w:rsidR="00E23B46" w:rsidRPr="006F5271" w:rsidRDefault="00E23B46" w:rsidP="00307066">
      <w:pPr>
        <w:spacing w:line="320" w:lineRule="exact"/>
        <w:ind w:left="720"/>
        <w:jc w:val="both"/>
      </w:pPr>
    </w:p>
    <w:p w:rsidR="00AE43B9" w:rsidRPr="006F5271" w:rsidRDefault="00941189" w:rsidP="00264171">
      <w:pPr>
        <w:pStyle w:val="Nagwek2"/>
        <w:numPr>
          <w:ilvl w:val="0"/>
          <w:numId w:val="0"/>
        </w:numPr>
        <w:jc w:val="right"/>
        <w:rPr>
          <w:w w:val="105"/>
        </w:rPr>
      </w:pPr>
      <w:r w:rsidRPr="006F5271">
        <w:br w:type="page"/>
      </w:r>
      <w:bookmarkStart w:id="54" w:name="_Toc443564022"/>
      <w:r w:rsidR="00AE43B9" w:rsidRPr="006F5271">
        <w:t>Z</w:t>
      </w:r>
      <w:r w:rsidR="00AE43B9" w:rsidRPr="006F5271">
        <w:rPr>
          <w:w w:val="105"/>
        </w:rPr>
        <w:t>ałącznik nr 1</w:t>
      </w:r>
      <w:r w:rsidRPr="006F5271">
        <w:t xml:space="preserve"> do SIWZ</w:t>
      </w:r>
      <w:bookmarkEnd w:id="54"/>
    </w:p>
    <w:p w:rsidR="00AE43B9" w:rsidRPr="006F5271" w:rsidRDefault="00AE43B9" w:rsidP="00981769">
      <w:pPr>
        <w:jc w:val="both"/>
        <w:rPr>
          <w:sz w:val="20"/>
          <w:szCs w:val="20"/>
        </w:rPr>
      </w:pPr>
      <w:r w:rsidRPr="006F5271">
        <w:rPr>
          <w:sz w:val="20"/>
          <w:szCs w:val="20"/>
        </w:rPr>
        <w:t>Pieczątka firmowa Wykonawcy</w:t>
      </w:r>
    </w:p>
    <w:p w:rsidR="00AE43B9" w:rsidRPr="006F5271" w:rsidRDefault="00AE43B9" w:rsidP="00981769">
      <w:pPr>
        <w:jc w:val="both"/>
        <w:rPr>
          <w:sz w:val="20"/>
          <w:szCs w:val="20"/>
        </w:rPr>
      </w:pPr>
      <w:r w:rsidRPr="006F5271">
        <w:rPr>
          <w:sz w:val="20"/>
          <w:szCs w:val="20"/>
        </w:rPr>
        <w:t>/Imię i Nazwisko Wykonawcy/</w:t>
      </w:r>
    </w:p>
    <w:p w:rsidR="008C2D90" w:rsidRPr="006F5271" w:rsidRDefault="008C2D90" w:rsidP="00981769">
      <w:pPr>
        <w:jc w:val="both"/>
        <w:rPr>
          <w:sz w:val="20"/>
          <w:szCs w:val="20"/>
        </w:rPr>
      </w:pPr>
    </w:p>
    <w:p w:rsidR="00AE43B9" w:rsidRPr="006F5271" w:rsidRDefault="00AE43B9" w:rsidP="00981769">
      <w:pPr>
        <w:spacing w:line="320" w:lineRule="exact"/>
        <w:jc w:val="center"/>
        <w:rPr>
          <w:b/>
          <w:bCs/>
          <w:sz w:val="36"/>
          <w:szCs w:val="36"/>
          <w:u w:val="single"/>
        </w:rPr>
      </w:pPr>
      <w:r w:rsidRPr="006F5271">
        <w:rPr>
          <w:b/>
          <w:bCs/>
          <w:sz w:val="36"/>
          <w:szCs w:val="36"/>
          <w:u w:val="single"/>
        </w:rPr>
        <w:t>OFERTA</w:t>
      </w:r>
    </w:p>
    <w:p w:rsidR="008C2D90" w:rsidRPr="006F5271" w:rsidRDefault="008C2D90" w:rsidP="00981769">
      <w:pPr>
        <w:spacing w:line="320" w:lineRule="exact"/>
        <w:jc w:val="center"/>
        <w:rPr>
          <w:b/>
          <w:bCs/>
          <w:sz w:val="16"/>
          <w:szCs w:val="16"/>
          <w:u w:val="single"/>
        </w:rPr>
      </w:pPr>
    </w:p>
    <w:p w:rsidR="00AE43B9" w:rsidRPr="006F5271" w:rsidRDefault="00AE43B9" w:rsidP="00890A62">
      <w:pPr>
        <w:numPr>
          <w:ilvl w:val="0"/>
          <w:numId w:val="10"/>
        </w:numPr>
        <w:spacing w:line="320" w:lineRule="exact"/>
        <w:ind w:left="600" w:hanging="600"/>
        <w:jc w:val="both"/>
        <w:rPr>
          <w:sz w:val="22"/>
          <w:szCs w:val="22"/>
        </w:rPr>
      </w:pPr>
      <w:r w:rsidRPr="006F5271">
        <w:rPr>
          <w:bCs/>
          <w:sz w:val="22"/>
          <w:szCs w:val="22"/>
        </w:rPr>
        <w:t xml:space="preserve">Oferta złożona do postępowania o udzielenie zamówienia publicznego w trybie </w:t>
      </w:r>
      <w:r w:rsidRPr="00896E0C">
        <w:rPr>
          <w:bCs/>
          <w:sz w:val="22"/>
          <w:szCs w:val="22"/>
        </w:rPr>
        <w:t xml:space="preserve">przetargu </w:t>
      </w:r>
      <w:r w:rsidR="003655FD">
        <w:rPr>
          <w:bCs/>
          <w:sz w:val="22"/>
          <w:szCs w:val="22"/>
        </w:rPr>
        <w:t>nieograniczonego</w:t>
      </w:r>
      <w:r w:rsidRPr="006F5271">
        <w:rPr>
          <w:bCs/>
          <w:sz w:val="22"/>
          <w:szCs w:val="22"/>
        </w:rPr>
        <w:t xml:space="preserve"> na: </w:t>
      </w:r>
    </w:p>
    <w:p w:rsidR="00844B07" w:rsidRPr="00AA5D2E" w:rsidRDefault="00AA5D2E" w:rsidP="007F6B6A">
      <w:pPr>
        <w:spacing w:line="360" w:lineRule="exact"/>
        <w:jc w:val="both"/>
        <w:rPr>
          <w:b/>
          <w:bCs/>
        </w:rPr>
      </w:pPr>
      <w:r w:rsidRPr="00AA5D2E">
        <w:rPr>
          <w:b/>
        </w:rPr>
        <w:t>Zapewnienie ochrony osób, mienia i obiektów GIG zgodnie z ustawą o ochronie osób i mienia oraz ustawą o ochronie informacji niejawnych wraz z przepisami wewnętrznymi Instytutu</w:t>
      </w:r>
      <w:r w:rsidR="007F6B6A" w:rsidRPr="00AA5D2E">
        <w:rPr>
          <w:b/>
        </w:rPr>
        <w:t>.</w:t>
      </w:r>
    </w:p>
    <w:p w:rsidR="00AE43B9" w:rsidRPr="006F5271" w:rsidRDefault="00AE43B9" w:rsidP="004F02AA">
      <w:pPr>
        <w:spacing w:before="120" w:after="120" w:line="360" w:lineRule="auto"/>
        <w:jc w:val="both"/>
      </w:pPr>
      <w:r w:rsidRPr="006F5271">
        <w:t>2.</w:t>
      </w:r>
      <w:r w:rsidRPr="006F5271">
        <w:tab/>
        <w:t>Wykonawca (nazwa i adres)……………............…………….……</w:t>
      </w:r>
      <w:r w:rsidR="00F8692D" w:rsidRPr="006F5271">
        <w:t>..</w:t>
      </w:r>
      <w:r w:rsidRPr="006F5271">
        <w:t>………………..…</w:t>
      </w:r>
    </w:p>
    <w:p w:rsidR="00AE43B9" w:rsidRPr="006F5271" w:rsidRDefault="00AE43B9" w:rsidP="004F02AA">
      <w:pPr>
        <w:spacing w:before="120" w:line="360" w:lineRule="auto"/>
        <w:jc w:val="both"/>
      </w:pPr>
      <w:r w:rsidRPr="006F5271">
        <w:t>.......................................................................................................................................................</w:t>
      </w:r>
    </w:p>
    <w:p w:rsidR="00AE43B9" w:rsidRPr="006F5271" w:rsidRDefault="00AE43B9" w:rsidP="001F37CA">
      <w:pPr>
        <w:spacing w:before="120" w:line="360" w:lineRule="auto"/>
        <w:jc w:val="both"/>
      </w:pPr>
      <w:r w:rsidRPr="006F5271">
        <w:t>Tel.: .............................. Faks: ............................ Adres e-mail: ..................................................</w:t>
      </w:r>
    </w:p>
    <w:p w:rsidR="00AE43B9" w:rsidRPr="006F5271" w:rsidRDefault="00AE43B9" w:rsidP="00992F74">
      <w:pPr>
        <w:spacing w:line="360" w:lineRule="auto"/>
        <w:jc w:val="both"/>
      </w:pPr>
      <w:r w:rsidRPr="006F5271">
        <w:t>3.</w:t>
      </w:r>
      <w:r w:rsidRPr="006F5271">
        <w:tab/>
        <w:t xml:space="preserve">Oferuję </w:t>
      </w:r>
      <w:r w:rsidR="007F6B6A" w:rsidRPr="006F5271">
        <w:t>wykonanie usług</w:t>
      </w:r>
      <w:r w:rsidR="00233BBD">
        <w:t>i</w:t>
      </w:r>
      <w:r w:rsidR="00EF3598" w:rsidRPr="006F5271">
        <w:t xml:space="preserve"> za </w:t>
      </w:r>
      <w:r w:rsidR="009E4DA4" w:rsidRPr="006F5271">
        <w:t>cenę</w:t>
      </w:r>
      <w:r w:rsidRPr="006F5271">
        <w:t>:</w:t>
      </w:r>
    </w:p>
    <w:p w:rsidR="00233BBD" w:rsidRDefault="00233BBD" w:rsidP="00233BBD">
      <w:pPr>
        <w:spacing w:line="360" w:lineRule="auto"/>
        <w:jc w:val="both"/>
      </w:pPr>
      <w:r>
        <w:t xml:space="preserve">netto za 1 miesiąc…...…………… + </w:t>
      </w:r>
      <w:r>
        <w:rPr>
          <w:color w:val="0000FF"/>
        </w:rPr>
        <w:t>VAT ........% ......................</w:t>
      </w:r>
      <w:r>
        <w:t xml:space="preserve"> =................................. zł brutto za 1 miesiąc, słownie ………</w:t>
      </w:r>
      <w:r w:rsidR="00753496">
        <w:t>………………………………………………………….....</w:t>
      </w:r>
    </w:p>
    <w:p w:rsidR="001D4A6D" w:rsidRPr="001D4A6D" w:rsidRDefault="001D4A6D" w:rsidP="00AE2C5B">
      <w:pPr>
        <w:spacing w:before="120" w:line="360" w:lineRule="auto"/>
        <w:jc w:val="both"/>
        <w:rPr>
          <w:u w:val="single"/>
        </w:rPr>
      </w:pPr>
      <w:r w:rsidRPr="001D4A6D">
        <w:rPr>
          <w:u w:val="single"/>
        </w:rPr>
        <w:t>Kalkulacja stawki 1 dniówki (12-godzin) dla poszczególnych grup pracowników:</w:t>
      </w:r>
    </w:p>
    <w:p w:rsidR="001D4A6D" w:rsidRPr="000A117A" w:rsidRDefault="001D4A6D" w:rsidP="00AE2C5B">
      <w:pPr>
        <w:spacing w:before="120" w:line="360" w:lineRule="auto"/>
        <w:jc w:val="both"/>
      </w:pPr>
      <w:r w:rsidRPr="000A117A">
        <w:t xml:space="preserve">Cena 1 dniówki </w:t>
      </w:r>
      <w:r w:rsidR="00D00FB7" w:rsidRPr="000A117A">
        <w:t>osoby</w:t>
      </w:r>
      <w:r w:rsidRPr="000A117A">
        <w:t xml:space="preserve"> </w:t>
      </w:r>
      <w:r w:rsidR="00D00FB7" w:rsidRPr="000A117A">
        <w:t>wpisan</w:t>
      </w:r>
      <w:r w:rsidR="00AE2C5B" w:rsidRPr="000A117A">
        <w:t>e</w:t>
      </w:r>
      <w:r w:rsidR="00D00FB7" w:rsidRPr="000A117A">
        <w:t>j na listę kwalifikowanych pracowników ochrony fizycznej</w:t>
      </w:r>
      <w:r w:rsidR="00AE2C5B" w:rsidRPr="000A117A">
        <w:t xml:space="preserve"> </w:t>
      </w:r>
      <w:r w:rsidRPr="000A117A">
        <w:t>..............................................</w:t>
      </w:r>
      <w:r w:rsidR="00AE2C5B" w:rsidRPr="000A117A">
        <w:t>.....</w:t>
      </w:r>
      <w:r w:rsidRPr="000A117A">
        <w:t>.........................</w:t>
      </w:r>
    </w:p>
    <w:p w:rsidR="001D4A6D" w:rsidRPr="000A117A" w:rsidRDefault="00AE2C5B" w:rsidP="00AE2C5B">
      <w:pPr>
        <w:spacing w:before="120" w:line="360" w:lineRule="auto"/>
        <w:jc w:val="both"/>
      </w:pPr>
      <w:r w:rsidRPr="000A117A">
        <w:t xml:space="preserve">Cena 1 dniówki osoby </w:t>
      </w:r>
      <w:r w:rsidR="00DF6529" w:rsidRPr="000A117A">
        <w:t xml:space="preserve">nie </w:t>
      </w:r>
      <w:r w:rsidRPr="000A117A">
        <w:t>wpisanej na listę kwalifikowanych pracowników ochrony fizyczne</w:t>
      </w:r>
      <w:r w:rsidR="001D4A6D" w:rsidRPr="000A117A">
        <w:t xml:space="preserve"> ..............................................</w:t>
      </w:r>
      <w:r w:rsidRPr="000A117A">
        <w:t>.....</w:t>
      </w:r>
      <w:r w:rsidR="001D4A6D" w:rsidRPr="000A117A">
        <w:t>..</w:t>
      </w:r>
      <w:r w:rsidRPr="000A117A">
        <w:t>............</w:t>
      </w:r>
      <w:r w:rsidR="001D4A6D" w:rsidRPr="000A117A">
        <w:t>...........</w:t>
      </w:r>
    </w:p>
    <w:p w:rsidR="001D4A6D" w:rsidRPr="000A117A" w:rsidRDefault="001D4A6D" w:rsidP="00CC26D2">
      <w:pPr>
        <w:jc w:val="both"/>
      </w:pPr>
    </w:p>
    <w:p w:rsidR="00233BBD" w:rsidRDefault="00645092" w:rsidP="00CC26D2">
      <w:pPr>
        <w:spacing w:line="360" w:lineRule="exact"/>
        <w:ind w:left="709" w:hanging="709"/>
        <w:jc w:val="both"/>
        <w:rPr>
          <w:w w:val="105"/>
        </w:rPr>
      </w:pPr>
      <w:r w:rsidRPr="000A117A">
        <w:rPr>
          <w:w w:val="105"/>
        </w:rPr>
        <w:t>4.</w:t>
      </w:r>
      <w:r w:rsidRPr="000A117A">
        <w:rPr>
          <w:w w:val="105"/>
        </w:rPr>
        <w:tab/>
      </w:r>
      <w:r w:rsidR="00D7293E" w:rsidRPr="000A117A">
        <w:rPr>
          <w:w w:val="105"/>
        </w:rPr>
        <w:t xml:space="preserve">Oświadczamy, że </w:t>
      </w:r>
      <w:r w:rsidR="00D166DD" w:rsidRPr="000A117A">
        <w:rPr>
          <w:w w:val="105"/>
        </w:rPr>
        <w:t>zatrudni</w:t>
      </w:r>
      <w:r w:rsidR="00830883">
        <w:rPr>
          <w:w w:val="105"/>
        </w:rPr>
        <w:t>my</w:t>
      </w:r>
      <w:r w:rsidR="00D166DD" w:rsidRPr="000A117A">
        <w:rPr>
          <w:w w:val="105"/>
        </w:rPr>
        <w:t xml:space="preserve"> osoby wykonujące przedmiot zamówienia na podstawie umowy o pracę w wymiarze …….. etatów.</w:t>
      </w:r>
      <w:r w:rsidR="00D166DD">
        <w:rPr>
          <w:w w:val="105"/>
        </w:rPr>
        <w:t xml:space="preserve"> </w:t>
      </w:r>
    </w:p>
    <w:p w:rsidR="00AE43B9" w:rsidRPr="006F5271" w:rsidRDefault="00645092" w:rsidP="00CC26D2">
      <w:pPr>
        <w:spacing w:line="360" w:lineRule="exact"/>
        <w:jc w:val="both"/>
        <w:rPr>
          <w:w w:val="105"/>
        </w:rPr>
      </w:pPr>
      <w:r>
        <w:rPr>
          <w:w w:val="105"/>
        </w:rPr>
        <w:t>5</w:t>
      </w:r>
      <w:r w:rsidR="00CB47BD" w:rsidRPr="006F5271">
        <w:rPr>
          <w:w w:val="105"/>
        </w:rPr>
        <w:t>.</w:t>
      </w:r>
      <w:r w:rsidR="00CB47BD" w:rsidRPr="006F5271">
        <w:rPr>
          <w:w w:val="105"/>
        </w:rPr>
        <w:tab/>
      </w:r>
      <w:r w:rsidR="00AE43B9" w:rsidRPr="006F5271">
        <w:rPr>
          <w:w w:val="105"/>
        </w:rPr>
        <w:t xml:space="preserve">Niniejszym oświadczam, że: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warunkami zamówienia i przyjmuję je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postanowieniami załączonego do SIWZ wzoru umowy i przyjmuję go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przedmiot oferty jest zgodny z przedmiotem zamówienia;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jestem związany niniejszą ofertą przez okres 30 dni, licząc od dnia składania ofert podanego w SIWZ. </w:t>
      </w:r>
    </w:p>
    <w:p w:rsidR="00AE43B9" w:rsidRPr="006F5271" w:rsidRDefault="00645092" w:rsidP="00CC26D2">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6</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Niżej podaną część/zakres zamówienia, wykonywać będą w moim imieniu podwykonawcy: </w:t>
      </w:r>
    </w:p>
    <w:p w:rsidR="00AE43B9" w:rsidRDefault="00AE43B9"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992F74">
      <w:pPr>
        <w:pStyle w:val="Styl"/>
        <w:spacing w:line="360" w:lineRule="exact"/>
        <w:ind w:left="709" w:right="72"/>
        <w:jc w:val="both"/>
        <w:rPr>
          <w:rFonts w:ascii="Times New Roman" w:hAnsi="Times New Roman" w:cs="Times New Roman"/>
          <w:w w:val="105"/>
        </w:rPr>
      </w:pPr>
    </w:p>
    <w:p w:rsidR="00AE43B9" w:rsidRPr="006F5271" w:rsidRDefault="00645092" w:rsidP="00992F74">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7</w:t>
      </w:r>
      <w:r w:rsidR="00AE43B9" w:rsidRPr="006F5271">
        <w:rPr>
          <w:rFonts w:ascii="Times New Roman" w:hAnsi="Times New Roman" w:cs="Times New Roman"/>
          <w:w w:val="105"/>
        </w:rPr>
        <w:t>.</w:t>
      </w:r>
      <w:r w:rsidR="00AE43B9" w:rsidRPr="006F5271">
        <w:rPr>
          <w:rFonts w:ascii="Times New Roman" w:hAnsi="Times New Roman" w:cs="Times New Roman"/>
          <w:w w:val="105"/>
        </w:rPr>
        <w:tab/>
      </w:r>
      <w:r w:rsidR="00AE43B9" w:rsidRPr="006F5271">
        <w:rPr>
          <w:rFonts w:ascii="Times New Roman" w:hAnsi="Times New Roman" w:cs="Times New Roman"/>
        </w:rPr>
        <w:t>Wyrażam zgodę na termin płatności</w:t>
      </w:r>
      <w:r w:rsidR="00DF6529">
        <w:rPr>
          <w:rFonts w:ascii="Times New Roman" w:hAnsi="Times New Roman" w:cs="Times New Roman"/>
        </w:rPr>
        <w:t xml:space="preserve"> do </w:t>
      </w:r>
      <w:r w:rsidR="00DF6529" w:rsidRPr="006F5271">
        <w:rPr>
          <w:rFonts w:ascii="Times New Roman" w:hAnsi="Times New Roman" w:cs="Times New Roman"/>
        </w:rPr>
        <w:t>30</w:t>
      </w:r>
      <w:r w:rsidR="00DF6529">
        <w:rPr>
          <w:rFonts w:ascii="Times New Roman" w:hAnsi="Times New Roman" w:cs="Times New Roman"/>
        </w:rPr>
        <w:t xml:space="preserve"> </w:t>
      </w:r>
      <w:r w:rsidR="00DF6529" w:rsidRPr="006F5271">
        <w:rPr>
          <w:rFonts w:ascii="Times New Roman" w:hAnsi="Times New Roman" w:cs="Times New Roman"/>
        </w:rPr>
        <w:t>dni</w:t>
      </w:r>
      <w:r w:rsidR="00AE43B9" w:rsidRPr="006F5271">
        <w:rPr>
          <w:rFonts w:ascii="Times New Roman" w:hAnsi="Times New Roman" w:cs="Times New Roman"/>
        </w:rPr>
        <w:t>.</w:t>
      </w:r>
    </w:p>
    <w:p w:rsidR="00AE43B9" w:rsidRPr="006F5271" w:rsidRDefault="00645092" w:rsidP="00992F74">
      <w:pPr>
        <w:pStyle w:val="Styl"/>
        <w:tabs>
          <w:tab w:val="left" w:pos="709"/>
        </w:tabs>
        <w:spacing w:line="360" w:lineRule="exact"/>
        <w:ind w:left="709" w:right="72" w:hanging="709"/>
        <w:jc w:val="both"/>
        <w:rPr>
          <w:rFonts w:ascii="Times New Roman" w:hAnsi="Times New Roman" w:cs="Times New Roman"/>
        </w:rPr>
      </w:pPr>
      <w:r>
        <w:rPr>
          <w:rFonts w:ascii="Times New Roman" w:hAnsi="Times New Roman" w:cs="Times New Roman"/>
          <w:w w:val="105"/>
        </w:rPr>
        <w:t>8</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Oferta została złożona na ......... zapisanych stronach, (kolejno ponumerowanych). </w:t>
      </w:r>
    </w:p>
    <w:p w:rsidR="00AE43B9" w:rsidRPr="006F5271" w:rsidRDefault="00AE43B9"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spacing w:line="360" w:lineRule="exact"/>
        <w:ind w:right="72"/>
        <w:jc w:val="both"/>
        <w:rPr>
          <w:rFonts w:ascii="Times New Roman" w:hAnsi="Times New Roman" w:cs="Times New Roman"/>
        </w:rPr>
      </w:pPr>
    </w:p>
    <w:p w:rsidR="00EF3598" w:rsidRPr="006F5271" w:rsidRDefault="00EF3598"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tabs>
          <w:tab w:val="left" w:pos="10"/>
          <w:tab w:val="left" w:leader="dot" w:pos="3533"/>
        </w:tabs>
        <w:spacing w:line="360" w:lineRule="exact"/>
        <w:ind w:right="72"/>
        <w:jc w:val="both"/>
        <w:rPr>
          <w:rFonts w:ascii="Times New Roman" w:hAnsi="Times New Roman" w:cs="Times New Roman"/>
        </w:rPr>
      </w:pPr>
      <w:r w:rsidRPr="006F5271">
        <w:rPr>
          <w:rFonts w:ascii="Times New Roman" w:hAnsi="Times New Roman" w:cs="Times New Roman"/>
        </w:rPr>
        <w:t>................................. , dnia ....................</w:t>
      </w:r>
      <w:r w:rsidRPr="006F5271">
        <w:rPr>
          <w:rFonts w:ascii="Times New Roman" w:hAnsi="Times New Roman" w:cs="Times New Roman"/>
        </w:rPr>
        <w:tab/>
      </w:r>
      <w:r w:rsidRPr="006F5271">
        <w:rPr>
          <w:rFonts w:ascii="Times New Roman" w:hAnsi="Times New Roman" w:cs="Times New Roman"/>
        </w:rPr>
        <w:tab/>
        <w:t>.........</w:t>
      </w:r>
      <w:r w:rsidR="008D0DFF" w:rsidRPr="006F5271">
        <w:rPr>
          <w:rFonts w:ascii="Times New Roman" w:hAnsi="Times New Roman" w:cs="Times New Roman"/>
        </w:rPr>
        <w:t>.......</w:t>
      </w:r>
      <w:r w:rsidRPr="006F5271">
        <w:rPr>
          <w:rFonts w:ascii="Times New Roman" w:hAnsi="Times New Roman" w:cs="Times New Roman"/>
        </w:rPr>
        <w:t>..............................................</w:t>
      </w:r>
    </w:p>
    <w:p w:rsidR="00AE43B9" w:rsidRPr="006F5271" w:rsidRDefault="00AE43B9" w:rsidP="008D0DFF">
      <w:pPr>
        <w:pStyle w:val="Styl"/>
        <w:ind w:left="5220" w:right="74"/>
        <w:jc w:val="both"/>
        <w:rPr>
          <w:rFonts w:ascii="Times New Roman" w:hAnsi="Times New Roman" w:cs="Times New Roman"/>
          <w:sz w:val="20"/>
          <w:szCs w:val="20"/>
        </w:rPr>
      </w:pPr>
      <w:r w:rsidRPr="006F5271">
        <w:rPr>
          <w:rFonts w:ascii="Times New Roman" w:hAnsi="Times New Roman" w:cs="Times New Roman"/>
          <w:sz w:val="20"/>
          <w:szCs w:val="20"/>
        </w:rPr>
        <w:t>Podpis wraz z pieczęcią osoby uprawnionej do reprezentowania Wykonawcy</w:t>
      </w:r>
    </w:p>
    <w:p w:rsidR="008D0DFF" w:rsidRPr="006F5271" w:rsidRDefault="008D0DFF" w:rsidP="008D0DFF">
      <w:pPr>
        <w:pStyle w:val="Styl"/>
        <w:ind w:left="5220" w:right="74"/>
        <w:jc w:val="both"/>
        <w:rPr>
          <w:rFonts w:ascii="Times New Roman" w:hAnsi="Times New Roman" w:cs="Times New Roman"/>
          <w:sz w:val="20"/>
          <w:szCs w:val="20"/>
        </w:rPr>
      </w:pPr>
    </w:p>
    <w:p w:rsidR="00B92351" w:rsidRPr="006F5271" w:rsidRDefault="00AE43B9" w:rsidP="00287774">
      <w:pPr>
        <w:spacing w:line="280" w:lineRule="exact"/>
        <w:ind w:right="74"/>
        <w:jc w:val="both"/>
        <w:rPr>
          <w:i/>
          <w:iCs/>
          <w:w w:val="107"/>
          <w:sz w:val="18"/>
          <w:szCs w:val="18"/>
          <w:u w:val="single"/>
        </w:rPr>
      </w:pPr>
      <w:r w:rsidRPr="006F5271">
        <w:rPr>
          <w:i/>
          <w:iCs/>
          <w:w w:val="107"/>
          <w:sz w:val="18"/>
          <w:szCs w:val="18"/>
          <w:u w:val="single"/>
        </w:rPr>
        <w:t xml:space="preserve">*Uwaga: w przypadku Wykonawców składających </w:t>
      </w:r>
      <w:r w:rsidRPr="006F5271">
        <w:rPr>
          <w:sz w:val="18"/>
          <w:szCs w:val="18"/>
          <w:u w:val="single"/>
        </w:rPr>
        <w:t xml:space="preserve">ofertę </w:t>
      </w:r>
      <w:r w:rsidRPr="006F5271">
        <w:rPr>
          <w:i/>
          <w:iCs/>
          <w:w w:val="107"/>
          <w:sz w:val="18"/>
          <w:szCs w:val="18"/>
          <w:u w:val="single"/>
        </w:rPr>
        <w:t xml:space="preserve">wspólną należy wskazać wszystkich Wykonawców występujących wspólnie lub zaznaczyć, iż wskazany podmiot (Pełnomocnik/Lider) występuje </w:t>
      </w:r>
      <w:r w:rsidRPr="006F5271">
        <w:rPr>
          <w:sz w:val="18"/>
          <w:szCs w:val="18"/>
          <w:u w:val="single"/>
        </w:rPr>
        <w:t xml:space="preserve">w </w:t>
      </w:r>
      <w:r w:rsidRPr="006F5271">
        <w:rPr>
          <w:i/>
          <w:iCs/>
          <w:w w:val="107"/>
          <w:sz w:val="18"/>
          <w:szCs w:val="18"/>
          <w:u w:val="single"/>
        </w:rPr>
        <w:t>imieniu wszystkich podmiotów składających ofertę wspólną.</w:t>
      </w:r>
    </w:p>
    <w:p w:rsidR="00291444" w:rsidRDefault="00B92351" w:rsidP="00974B0D">
      <w:pPr>
        <w:pStyle w:val="Nagwek2"/>
        <w:numPr>
          <w:ilvl w:val="0"/>
          <w:numId w:val="0"/>
        </w:numPr>
        <w:jc w:val="right"/>
        <w:rPr>
          <w:w w:val="107"/>
          <w:lang w:val="pl-PL"/>
        </w:rPr>
      </w:pPr>
      <w:r w:rsidRPr="006F5271">
        <w:rPr>
          <w:w w:val="107"/>
        </w:rPr>
        <w:br w:type="page"/>
      </w: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5" w:name="_Toc405796394"/>
      <w:bookmarkStart w:id="56" w:name="_Toc431973840"/>
      <w:bookmarkStart w:id="57" w:name="_Toc443564023"/>
      <w:r w:rsidRPr="00291444">
        <w:rPr>
          <w:b/>
          <w:bCs/>
        </w:rPr>
        <w:t>Załącznik nr 2 do SIWZ</w:t>
      </w:r>
      <w:bookmarkEnd w:id="55"/>
      <w:bookmarkEnd w:id="56"/>
      <w:bookmarkEnd w:id="57"/>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both"/>
        <w:rPr>
          <w:sz w:val="16"/>
          <w:szCs w:val="16"/>
          <w:u w:val="single"/>
        </w:rPr>
      </w:pPr>
    </w:p>
    <w:p w:rsidR="00291444" w:rsidRPr="00291444" w:rsidRDefault="00291444" w:rsidP="00291444">
      <w:pPr>
        <w:widowControl w:val="0"/>
        <w:autoSpaceDE w:val="0"/>
        <w:autoSpaceDN w:val="0"/>
        <w:adjustRightInd w:val="0"/>
        <w:spacing w:line="340" w:lineRule="exact"/>
        <w:ind w:right="74"/>
        <w:jc w:val="center"/>
        <w:rPr>
          <w:b/>
          <w:bCs/>
        </w:rPr>
      </w:pPr>
      <w:r w:rsidRPr="00291444">
        <w:rPr>
          <w:b/>
          <w:bCs/>
        </w:rPr>
        <w:t>O BRAKU PODSTAW DO WYKLUCZENIA Z POSTĘPOWANIA O UDZIELENIE ZAMÓWIENIANA PODSTAWIE ART. 24 UST. 1 USTAWY</w:t>
      </w:r>
    </w:p>
    <w:p w:rsidR="00291444" w:rsidRPr="00291444" w:rsidRDefault="00291444" w:rsidP="00291444">
      <w:pPr>
        <w:jc w:val="both"/>
      </w:pPr>
    </w:p>
    <w:p w:rsidR="00291444" w:rsidRPr="00291444" w:rsidRDefault="00291444" w:rsidP="00291444">
      <w:pPr>
        <w:spacing w:line="360" w:lineRule="exact"/>
        <w:jc w:val="both"/>
        <w:rPr>
          <w:b/>
          <w:sz w:val="22"/>
          <w:szCs w:val="22"/>
        </w:rPr>
      </w:pPr>
      <w:r w:rsidRPr="00291444">
        <w:rPr>
          <w:sz w:val="22"/>
          <w:szCs w:val="22"/>
        </w:rPr>
        <w:t xml:space="preserve">Składając ofertę w postępowaniu o udzielenie zamówienia publicznego na: </w:t>
      </w:r>
      <w:r w:rsidRPr="00291444">
        <w:rPr>
          <w:b/>
          <w:sz w:val="22"/>
          <w:szCs w:val="22"/>
        </w:rPr>
        <w:t>„</w:t>
      </w:r>
      <w:r w:rsidR="00641905" w:rsidRPr="00641905">
        <w:rPr>
          <w:b/>
          <w:sz w:val="22"/>
          <w:szCs w:val="22"/>
        </w:rPr>
        <w:t>Zapewnienie ochrony mienia i obiektów GIG Zgodnie z ustawą o ochronie osób i mienia oraz ustawą o ochronie informacji niejawnych wraz z przepisami wewnętrznymi Instytutu</w:t>
      </w:r>
      <w:r w:rsidRPr="00291444">
        <w:rPr>
          <w:b/>
          <w:sz w:val="22"/>
          <w:szCs w:val="22"/>
        </w:rPr>
        <w:t>”</w:t>
      </w:r>
    </w:p>
    <w:p w:rsidR="00291444" w:rsidRPr="00291444" w:rsidRDefault="00291444" w:rsidP="00291444">
      <w:pPr>
        <w:widowControl w:val="0"/>
        <w:autoSpaceDE w:val="0"/>
        <w:autoSpaceDN w:val="0"/>
        <w:adjustRightInd w:val="0"/>
        <w:spacing w:line="360" w:lineRule="exact"/>
        <w:ind w:right="74"/>
        <w:jc w:val="both"/>
        <w:rPr>
          <w:sz w:val="22"/>
          <w:szCs w:val="22"/>
        </w:rPr>
      </w:pPr>
      <w:r w:rsidRPr="00291444">
        <w:rPr>
          <w:sz w:val="22"/>
          <w:szCs w:val="22"/>
        </w:rPr>
        <w:t>-</w:t>
      </w:r>
      <w:r w:rsidRPr="00291444">
        <w:rPr>
          <w:sz w:val="22"/>
          <w:szCs w:val="22"/>
        </w:rPr>
        <w:tab/>
        <w:t xml:space="preserve">mając na uwadze przesłanki wykluczenia zawarte w art. 24 ust. 1 ustawy tj.: </w:t>
      </w:r>
    </w:p>
    <w:p w:rsidR="00291444" w:rsidRPr="00291444" w:rsidRDefault="00291444" w:rsidP="00291444">
      <w:pPr>
        <w:widowControl w:val="0"/>
        <w:autoSpaceDE w:val="0"/>
        <w:autoSpaceDN w:val="0"/>
        <w:adjustRightInd w:val="0"/>
        <w:spacing w:line="360" w:lineRule="exact"/>
        <w:ind w:left="567" w:right="74" w:hanging="567"/>
        <w:jc w:val="both"/>
        <w:rPr>
          <w:sz w:val="22"/>
          <w:szCs w:val="22"/>
        </w:rPr>
      </w:pPr>
      <w:r w:rsidRPr="00291444">
        <w:rPr>
          <w:sz w:val="22"/>
          <w:szCs w:val="22"/>
        </w:rPr>
        <w:t>1.</w:t>
      </w:r>
      <w:r w:rsidRPr="00291444">
        <w:rPr>
          <w:sz w:val="22"/>
          <w:szCs w:val="22"/>
        </w:rPr>
        <w:tab/>
        <w:t xml:space="preserve">Z postępowania o udzielenie zamówienia wyklucza się: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fizyczne, które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podmioty zbiorowe, wobec których sąd orzekł zakaz ubiegania się o zamówienia na podstawie przepisów o odpowiedzialności podmiotów zbiorowych za czyny zabronione pod groźbą kary;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spółką jawną, spółką partnerską, spółką komandytową, spółką komandytowo-akcyjną lub osobą prawną, których odpowiednio wspólnika, partnera, członka zarządu, komplementariusza lub urzędującego członka organu zarządzającego prawomocnie skazano za przestępstwo, o którym mowa w art. 9 lub art. 10 ustawy z dnia 15 czerwca 2012 r. o skutkach </w:t>
      </w:r>
      <w:r w:rsidRPr="00291444">
        <w:rPr>
          <w:sz w:val="22"/>
          <w:szCs w:val="22"/>
        </w:rPr>
        <w:t>powierzania wykonywania pracy cudzoziemcom przebywającym wbrew przepisom na terytorium Rzeczypospolitej Polskiej – przez okres 1 roku od dnia uprawomocnienia się wyroku.</w:t>
      </w:r>
    </w:p>
    <w:p w:rsidR="00291444" w:rsidRPr="00291444" w:rsidRDefault="00291444" w:rsidP="00291444">
      <w:pPr>
        <w:autoSpaceDE w:val="0"/>
        <w:autoSpaceDN w:val="0"/>
        <w:adjustRightInd w:val="0"/>
        <w:spacing w:line="320" w:lineRule="exact"/>
        <w:ind w:left="539" w:hanging="539"/>
        <w:jc w:val="both"/>
        <w:rPr>
          <w:sz w:val="22"/>
          <w:szCs w:val="22"/>
        </w:rPr>
      </w:pPr>
      <w:r w:rsidRPr="00291444">
        <w:rPr>
          <w:sz w:val="22"/>
          <w:szCs w:val="22"/>
        </w:rPr>
        <w:t xml:space="preserve"> </w:t>
      </w:r>
    </w:p>
    <w:p w:rsidR="00291444" w:rsidRPr="00291444" w:rsidRDefault="00291444" w:rsidP="00291444">
      <w:pPr>
        <w:widowControl w:val="0"/>
        <w:autoSpaceDE w:val="0"/>
        <w:autoSpaceDN w:val="0"/>
        <w:adjustRightInd w:val="0"/>
        <w:spacing w:line="320" w:lineRule="exact"/>
        <w:ind w:right="72"/>
        <w:jc w:val="both"/>
        <w:rPr>
          <w:sz w:val="22"/>
          <w:szCs w:val="22"/>
        </w:rPr>
      </w:pPr>
      <w:r w:rsidRPr="00291444">
        <w:rPr>
          <w:sz w:val="22"/>
          <w:szCs w:val="22"/>
        </w:rPr>
        <w:t>oświadczam/y, że:</w:t>
      </w:r>
    </w:p>
    <w:p w:rsidR="00291444" w:rsidRPr="00291444" w:rsidRDefault="00291444" w:rsidP="00291444">
      <w:pPr>
        <w:widowControl w:val="0"/>
        <w:autoSpaceDE w:val="0"/>
        <w:autoSpaceDN w:val="0"/>
        <w:adjustRightInd w:val="0"/>
        <w:spacing w:line="320" w:lineRule="exact"/>
        <w:ind w:right="72"/>
        <w:jc w:val="both"/>
        <w:rPr>
          <w:b/>
          <w:bCs/>
          <w:sz w:val="22"/>
          <w:szCs w:val="22"/>
        </w:rPr>
      </w:pPr>
      <w:r w:rsidRPr="00291444">
        <w:rPr>
          <w:b/>
          <w:bCs/>
          <w:sz w:val="22"/>
          <w:szCs w:val="22"/>
        </w:rPr>
        <w:t xml:space="preserve">- nie podlegam/y wykluczeniu z postępowania o udzielenie niniejszego zamówienia (brak podstaw do wykluczenia z postępowania w myśl przytoczonego art. 24 ust. 1).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s>
        <w:autoSpaceDE w:val="0"/>
        <w:autoSpaceDN w:val="0"/>
        <w:adjustRightInd w:val="0"/>
        <w:spacing w:line="360" w:lineRule="exact"/>
        <w:ind w:right="72"/>
        <w:jc w:val="both"/>
      </w:pPr>
      <w:r w:rsidRPr="00291444">
        <w:t>................................... , dnia ........................</w:t>
      </w:r>
      <w:r w:rsidRPr="00291444">
        <w:tab/>
      </w:r>
      <w:r w:rsidRPr="00291444">
        <w:tab/>
        <w:t xml:space="preserve">       ............................................................</w:t>
      </w:r>
    </w:p>
    <w:p w:rsidR="00291444" w:rsidRPr="00291444" w:rsidRDefault="00291444" w:rsidP="00291444">
      <w:pPr>
        <w:widowControl w:val="0"/>
        <w:autoSpaceDE w:val="0"/>
        <w:autoSpaceDN w:val="0"/>
        <w:adjustRightInd w:val="0"/>
        <w:ind w:left="5529" w:right="74" w:hanging="142"/>
        <w:jc w:val="both"/>
        <w:rPr>
          <w:sz w:val="20"/>
          <w:szCs w:val="20"/>
        </w:rPr>
      </w:pPr>
      <w:r w:rsidRPr="00291444">
        <w:rPr>
          <w:sz w:val="20"/>
          <w:szCs w:val="20"/>
        </w:rPr>
        <w:t>Podpis wraz z pieczęcią osoby uprawnionej do reprezentowania Wykonawcy</w:t>
      </w: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sectPr w:rsidR="00291444" w:rsidRPr="00291444" w:rsidSect="000468EF">
          <w:footerReference w:type="default" r:id="rId14"/>
          <w:pgSz w:w="11906" w:h="16838"/>
          <w:pgMar w:top="1418" w:right="1418" w:bottom="1418" w:left="1418" w:header="709" w:footer="709" w:gutter="0"/>
          <w:cols w:space="708"/>
          <w:docGrid w:linePitch="360"/>
        </w:sectPr>
      </w:pP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pP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8" w:name="_Toc351633178"/>
      <w:bookmarkStart w:id="59" w:name="_Toc431973841"/>
      <w:bookmarkStart w:id="60" w:name="_Toc443564024"/>
      <w:r w:rsidRPr="00291444">
        <w:rPr>
          <w:b/>
          <w:bCs/>
        </w:rPr>
        <w:t>Załącznik nr 3 do SIWZ</w:t>
      </w:r>
      <w:bookmarkEnd w:id="58"/>
      <w:bookmarkEnd w:id="59"/>
      <w:bookmarkEnd w:id="60"/>
    </w:p>
    <w:p w:rsidR="00291444" w:rsidRPr="00291444" w:rsidRDefault="00291444" w:rsidP="00291444">
      <w:pPr>
        <w:widowControl w:val="0"/>
        <w:autoSpaceDE w:val="0"/>
        <w:autoSpaceDN w:val="0"/>
        <w:adjustRightInd w:val="0"/>
        <w:spacing w:line="360" w:lineRule="exact"/>
        <w:ind w:right="72"/>
        <w:jc w:val="both"/>
      </w:pPr>
      <w:r w:rsidRPr="00291444">
        <w:t>...........................................</w:t>
      </w:r>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center"/>
        <w:rPr>
          <w:b/>
          <w:bCs/>
          <w:w w:val="106"/>
        </w:rPr>
      </w:pP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w w:val="106"/>
        </w:rPr>
        <w:t xml:space="preserve">O </w:t>
      </w:r>
      <w:r w:rsidRPr="00291444">
        <w:rPr>
          <w:b/>
          <w:bCs/>
        </w:rPr>
        <w:t>SPEŁNIANIU WARUNKÓW UDZIAŁU W POSTĘPOWANIU O UDZIELENIE ZAMÓWIENIA PUBLICZNEGO</w:t>
      </w: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rPr>
        <w:t>O KTÓRYCH MOWA W ART. 22 UST. 1 USTAWY PRAWO ZAMÓWIEŃ PUBLICZNYCH</w:t>
      </w:r>
    </w:p>
    <w:p w:rsidR="00291444" w:rsidRPr="00291444" w:rsidRDefault="00291444" w:rsidP="00291444">
      <w:pPr>
        <w:spacing w:line="400" w:lineRule="exact"/>
        <w:jc w:val="both"/>
        <w:rPr>
          <w:b/>
        </w:rPr>
      </w:pPr>
      <w:r w:rsidRPr="00291444">
        <w:t>Składając ofertę w postępowaniu o udzielenie zamówienia publicznego na:</w:t>
      </w:r>
      <w:r w:rsidRPr="00291444">
        <w:rPr>
          <w:b/>
        </w:rPr>
        <w:t xml:space="preserve"> </w:t>
      </w:r>
      <w:r w:rsidRPr="00291444">
        <w:t>„</w:t>
      </w:r>
      <w:r w:rsidR="00641905" w:rsidRPr="00641905">
        <w:rPr>
          <w:b/>
        </w:rPr>
        <w:t>Zapewnienie ochrony mienia i obiektów GIG Zgodnie z ustawą o ochronie osób i mienia oraz ustawą o ochronie informacji niejawnych wraz z przepisami wewnętrznymi Instytutu</w:t>
      </w:r>
      <w:r w:rsidRPr="00291444">
        <w:rPr>
          <w:b/>
        </w:rPr>
        <w:t>”</w:t>
      </w:r>
    </w:p>
    <w:p w:rsidR="00291444" w:rsidRPr="00291444" w:rsidRDefault="00291444" w:rsidP="00291444">
      <w:pPr>
        <w:spacing w:line="400" w:lineRule="exact"/>
        <w:jc w:val="both"/>
      </w:pPr>
      <w:r w:rsidRPr="00291444">
        <w:t xml:space="preserve">na podstawie art. 44 ustawy Prawo zamówień publicznych oświadczam/y, że spełniam/y warunki dotyczące: </w:t>
      </w:r>
    </w:p>
    <w:p w:rsidR="00291444" w:rsidRPr="00291444" w:rsidRDefault="00291444" w:rsidP="00291444">
      <w:pPr>
        <w:widowControl w:val="0"/>
        <w:autoSpaceDE w:val="0"/>
        <w:autoSpaceDN w:val="0"/>
        <w:adjustRightInd w:val="0"/>
        <w:spacing w:line="400" w:lineRule="exact"/>
        <w:ind w:left="720" w:right="72" w:hanging="720"/>
        <w:jc w:val="both"/>
      </w:pPr>
      <w:r w:rsidRPr="00291444">
        <w:t>1.</w:t>
      </w:r>
      <w:r w:rsidRPr="00291444">
        <w:tab/>
        <w:t xml:space="preserve">posiadania uprawnień do wykonywania określonej działalności </w:t>
      </w:r>
      <w:r w:rsidRPr="00291444">
        <w:rPr>
          <w:w w:val="85"/>
        </w:rPr>
        <w:t xml:space="preserve">lub </w:t>
      </w:r>
      <w:r w:rsidRPr="00291444">
        <w:t xml:space="preserve">czynności; </w:t>
      </w:r>
    </w:p>
    <w:p w:rsidR="00291444" w:rsidRPr="00291444" w:rsidRDefault="00291444" w:rsidP="00291444">
      <w:pPr>
        <w:widowControl w:val="0"/>
        <w:autoSpaceDE w:val="0"/>
        <w:autoSpaceDN w:val="0"/>
        <w:adjustRightInd w:val="0"/>
        <w:spacing w:line="400" w:lineRule="exact"/>
        <w:ind w:left="720" w:right="72" w:hanging="720"/>
        <w:jc w:val="both"/>
      </w:pPr>
      <w:r w:rsidRPr="00291444">
        <w:t>2.</w:t>
      </w:r>
      <w:r w:rsidRPr="00291444">
        <w:tab/>
        <w:t xml:space="preserve">posiadania niezbędnej wiedzy i doświadczenia; </w:t>
      </w:r>
    </w:p>
    <w:p w:rsidR="00291444" w:rsidRPr="00291444" w:rsidRDefault="00291444" w:rsidP="00291444">
      <w:pPr>
        <w:widowControl w:val="0"/>
        <w:numPr>
          <w:ilvl w:val="0"/>
          <w:numId w:val="49"/>
        </w:numPr>
        <w:autoSpaceDE w:val="0"/>
        <w:autoSpaceDN w:val="0"/>
        <w:adjustRightInd w:val="0"/>
        <w:spacing w:line="400" w:lineRule="exact"/>
        <w:ind w:left="720" w:right="72" w:hanging="720"/>
        <w:jc w:val="both"/>
      </w:pPr>
      <w:r w:rsidRPr="00291444">
        <w:t xml:space="preserve">dysponowania odpowiednim potencjałem technicznym oraz osobami zdolnymi do wykonania zamówienia; </w:t>
      </w:r>
    </w:p>
    <w:p w:rsidR="00291444" w:rsidRPr="00291444" w:rsidRDefault="00291444" w:rsidP="00291444">
      <w:pPr>
        <w:widowControl w:val="0"/>
        <w:autoSpaceDE w:val="0"/>
        <w:autoSpaceDN w:val="0"/>
        <w:adjustRightInd w:val="0"/>
        <w:spacing w:line="400" w:lineRule="exact"/>
        <w:ind w:left="720" w:right="72" w:hanging="720"/>
        <w:jc w:val="both"/>
      </w:pPr>
      <w:r w:rsidRPr="00291444">
        <w:t>4.</w:t>
      </w:r>
      <w:r w:rsidRPr="00291444">
        <w:tab/>
        <w:t xml:space="preserve">sytuacji ekonomicznej i finansowej zapewniającej wykonanie zamówienia;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 w:val="left" w:pos="5103"/>
        </w:tabs>
        <w:autoSpaceDE w:val="0"/>
        <w:autoSpaceDN w:val="0"/>
        <w:adjustRightInd w:val="0"/>
        <w:spacing w:line="360" w:lineRule="exact"/>
        <w:ind w:right="72"/>
        <w:jc w:val="both"/>
      </w:pPr>
      <w:r w:rsidRPr="00291444">
        <w:t>................................... , dnia ...................</w:t>
      </w:r>
      <w:r w:rsidRPr="00291444">
        <w:tab/>
        <w:t>................................................................</w:t>
      </w:r>
    </w:p>
    <w:p w:rsidR="00291444" w:rsidRPr="00291444" w:rsidRDefault="00291444" w:rsidP="00291444">
      <w:pPr>
        <w:widowControl w:val="0"/>
        <w:autoSpaceDE w:val="0"/>
        <w:autoSpaceDN w:val="0"/>
        <w:adjustRightInd w:val="0"/>
        <w:ind w:left="5220" w:right="74"/>
        <w:jc w:val="both"/>
        <w:rPr>
          <w:sz w:val="20"/>
          <w:szCs w:val="20"/>
        </w:rPr>
      </w:pPr>
      <w:r w:rsidRPr="00291444">
        <w:rPr>
          <w:sz w:val="20"/>
          <w:szCs w:val="20"/>
        </w:rPr>
        <w:t>Podpis wraz z pieczęcią osoby uprawnionej do reprezentowania Wykonawcy</w:t>
      </w: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Default="00291444" w:rsidP="00291444">
      <w:pPr>
        <w:rPr>
          <w:w w:val="107"/>
        </w:rPr>
      </w:pPr>
    </w:p>
    <w:p w:rsidR="00291444" w:rsidRDefault="00291444" w:rsidP="00291444">
      <w:pPr>
        <w:rPr>
          <w:w w:val="107"/>
        </w:rPr>
      </w:pPr>
    </w:p>
    <w:p w:rsidR="00291444" w:rsidRDefault="00291444" w:rsidP="00291444">
      <w:pPr>
        <w:rPr>
          <w:w w:val="107"/>
        </w:rPr>
      </w:pPr>
    </w:p>
    <w:p w:rsidR="007D6599" w:rsidRPr="00D67233" w:rsidRDefault="007D6599" w:rsidP="007D6599">
      <w:pPr>
        <w:keepNext/>
        <w:overflowPunct w:val="0"/>
        <w:autoSpaceDE w:val="0"/>
        <w:autoSpaceDN w:val="0"/>
        <w:adjustRightInd w:val="0"/>
        <w:spacing w:before="120" w:after="120" w:line="320" w:lineRule="exact"/>
        <w:jc w:val="right"/>
        <w:textAlignment w:val="baseline"/>
        <w:outlineLvl w:val="1"/>
        <w:rPr>
          <w:b/>
          <w:bCs/>
        </w:rPr>
      </w:pPr>
      <w:bookmarkStart w:id="61" w:name="_Toc341174963"/>
      <w:bookmarkStart w:id="62" w:name="_Toc350411359"/>
      <w:bookmarkStart w:id="63" w:name="_Toc351633182"/>
      <w:bookmarkStart w:id="64" w:name="_Toc431973843"/>
      <w:bookmarkStart w:id="65" w:name="_Toc443564025"/>
      <w:r w:rsidRPr="00D67233">
        <w:rPr>
          <w:b/>
          <w:bCs/>
        </w:rPr>
        <w:t xml:space="preserve">Załącznik nr </w:t>
      </w:r>
      <w:r>
        <w:rPr>
          <w:b/>
          <w:bCs/>
        </w:rPr>
        <w:t>4</w:t>
      </w:r>
      <w:r w:rsidRPr="00D67233">
        <w:rPr>
          <w:b/>
          <w:bCs/>
        </w:rPr>
        <w:t xml:space="preserve"> do SIWZ</w:t>
      </w:r>
      <w:bookmarkEnd w:id="61"/>
      <w:bookmarkEnd w:id="62"/>
      <w:bookmarkEnd w:id="63"/>
      <w:bookmarkEnd w:id="64"/>
      <w:bookmarkEnd w:id="65"/>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r w:rsidRPr="00D67233">
        <w:t>...........................................</w:t>
      </w:r>
    </w:p>
    <w:p w:rsidR="007D6599" w:rsidRPr="005C40E2" w:rsidRDefault="007D6599" w:rsidP="007D6599">
      <w:pPr>
        <w:jc w:val="both"/>
        <w:rPr>
          <w:sz w:val="20"/>
          <w:szCs w:val="20"/>
        </w:rPr>
      </w:pPr>
      <w:r w:rsidRPr="005C40E2">
        <w:rPr>
          <w:sz w:val="20"/>
          <w:szCs w:val="20"/>
        </w:rPr>
        <w:t>Pieczątka firmowa Wykonawcy</w:t>
      </w:r>
    </w:p>
    <w:p w:rsidR="007D6599" w:rsidRPr="005C40E2" w:rsidRDefault="007D6599" w:rsidP="007D6599">
      <w:pPr>
        <w:jc w:val="both"/>
        <w:rPr>
          <w:sz w:val="20"/>
          <w:szCs w:val="20"/>
        </w:rPr>
      </w:pPr>
      <w:r w:rsidRPr="005C40E2">
        <w:rPr>
          <w:sz w:val="20"/>
          <w:szCs w:val="20"/>
        </w:rPr>
        <w:t>/Imię i Nazwisko Wykonawcy</w:t>
      </w:r>
    </w:p>
    <w:p w:rsidR="007D6599" w:rsidRPr="00D67233" w:rsidRDefault="007D6599" w:rsidP="007D6599">
      <w:pPr>
        <w:jc w:val="both"/>
      </w:pPr>
    </w:p>
    <w:p w:rsidR="007D6599" w:rsidRDefault="007D6599" w:rsidP="007D6599">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r>
        <w:rPr>
          <w:rFonts w:ascii="Times New Roman" w:hAnsi="Times New Roman" w:cs="Times New Roman"/>
          <w:b/>
          <w:bCs/>
          <w:u w:val="single"/>
        </w:rPr>
        <w:t xml:space="preserve"> </w:t>
      </w:r>
    </w:p>
    <w:p w:rsidR="007D6599" w:rsidRDefault="007D6599" w:rsidP="007D6599">
      <w:pPr>
        <w:pStyle w:val="Styl"/>
        <w:spacing w:line="360" w:lineRule="exact"/>
        <w:ind w:right="72"/>
        <w:jc w:val="center"/>
        <w:rPr>
          <w:rFonts w:ascii="Times New Roman" w:hAnsi="Times New Roman" w:cs="Times New Roman"/>
          <w:b/>
          <w:bCs/>
          <w:w w:val="106"/>
        </w:rPr>
      </w:pPr>
      <w:r>
        <w:rPr>
          <w:rFonts w:ascii="Times New Roman" w:hAnsi="Times New Roman" w:cs="Times New Roman"/>
          <w:b/>
          <w:bCs/>
          <w:w w:val="106"/>
        </w:rPr>
        <w:t>z art.24 ust.2 pkt 5)</w:t>
      </w:r>
    </w:p>
    <w:p w:rsidR="007D6599" w:rsidRPr="00A163B4" w:rsidRDefault="007D6599" w:rsidP="007D6599">
      <w:pPr>
        <w:pStyle w:val="Styl"/>
        <w:spacing w:line="360" w:lineRule="exact"/>
        <w:ind w:right="72"/>
        <w:jc w:val="center"/>
        <w:rPr>
          <w:rFonts w:ascii="Times New Roman" w:hAnsi="Times New Roman" w:cs="Times New Roman"/>
          <w:b/>
          <w:bCs/>
          <w:w w:val="106"/>
        </w:rPr>
      </w:pPr>
    </w:p>
    <w:p w:rsidR="007D6599" w:rsidRDefault="007D6599" w:rsidP="007D6599">
      <w:pPr>
        <w:pStyle w:val="Styl"/>
        <w:spacing w:line="360" w:lineRule="exact"/>
        <w:ind w:right="72"/>
        <w:jc w:val="both"/>
        <w:rPr>
          <w:rFonts w:ascii="Times New Roman" w:hAnsi="Times New Roman" w:cs="Times New Roman"/>
        </w:rPr>
      </w:pPr>
      <w:r>
        <w:rPr>
          <w:rFonts w:ascii="Times New Roman" w:hAnsi="Times New Roman" w:cs="Times New Roman"/>
        </w:rPr>
        <w:t xml:space="preserve">Przystępując do udziału w postępowaniu o udzielenie zamówienia publicznego w trybie przetargu nieograniczonego na </w:t>
      </w:r>
      <w:r w:rsidRPr="00B843D9">
        <w:rPr>
          <w:rFonts w:ascii="Times New Roman" w:hAnsi="Times New Roman" w:cs="Times New Roman"/>
          <w:b/>
        </w:rPr>
        <w:t>„</w:t>
      </w:r>
      <w:r w:rsidR="00641905" w:rsidRPr="00641905">
        <w:rPr>
          <w:rFonts w:ascii="Times New Roman" w:hAnsi="Times New Roman" w:cs="Times New Roman"/>
          <w:b/>
        </w:rPr>
        <w:t>Zapewnienie ochrony mienia i obiektów GIG Zgodnie z ustawą o ochronie osób i mienia oraz ustawą o ochronie informacji niejawnych wraz z przepisami wewnętrznymi Instytutu</w:t>
      </w:r>
      <w:r w:rsidRPr="00B843D9">
        <w:rPr>
          <w:rFonts w:ascii="Times New Roman" w:hAnsi="Times New Roman" w:cs="Times New Roman"/>
          <w:b/>
        </w:rPr>
        <w:t>”</w:t>
      </w:r>
      <w:r>
        <w:rPr>
          <w:rFonts w:ascii="Times New Roman" w:hAnsi="Times New Roman" w:cs="Times New Roman"/>
        </w:rPr>
        <w:t xml:space="preserve"> oświadczamy, że: </w:t>
      </w:r>
    </w:p>
    <w:p w:rsidR="007D6599" w:rsidRPr="00B04D77" w:rsidRDefault="007D6599" w:rsidP="007D6599">
      <w:pPr>
        <w:pStyle w:val="Styl"/>
        <w:spacing w:before="120" w:after="120" w:line="360" w:lineRule="exact"/>
        <w:ind w:right="74"/>
        <w:jc w:val="center"/>
        <w:rPr>
          <w:rFonts w:ascii="Times New Roman" w:hAnsi="Times New Roman" w:cs="Times New Roman"/>
          <w:sz w:val="28"/>
          <w:szCs w:val="28"/>
        </w:rPr>
      </w:pPr>
      <w:r w:rsidRPr="00B04D77">
        <w:rPr>
          <w:rFonts w:ascii="Times New Roman" w:hAnsi="Times New Roman" w:cs="Times New Roman"/>
          <w:b/>
          <w:sz w:val="28"/>
          <w:szCs w:val="28"/>
        </w:rPr>
        <w:t>nie</w:t>
      </w:r>
      <w:r w:rsidRPr="00B04D77">
        <w:rPr>
          <w:rFonts w:ascii="Times New Roman" w:hAnsi="Times New Roman" w:cs="Times New Roman"/>
          <w:sz w:val="28"/>
          <w:szCs w:val="28"/>
        </w:rPr>
        <w:t xml:space="preserve"> </w:t>
      </w:r>
      <w:r w:rsidRPr="00B04D77">
        <w:rPr>
          <w:rFonts w:ascii="Times New Roman" w:hAnsi="Times New Roman" w:cs="Times New Roman"/>
          <w:b/>
          <w:sz w:val="28"/>
          <w:szCs w:val="28"/>
        </w:rPr>
        <w:t>należymy/należymy</w:t>
      </w:r>
      <w:r w:rsidRPr="00B04D77">
        <w:rPr>
          <w:rFonts w:ascii="Times New Roman" w:hAnsi="Times New Roman" w:cs="Times New Roman"/>
          <w:b/>
          <w:sz w:val="36"/>
          <w:szCs w:val="36"/>
          <w:vertAlign w:val="superscript"/>
        </w:rPr>
        <w:t>*</w:t>
      </w:r>
    </w:p>
    <w:p w:rsidR="007D6599" w:rsidRPr="006E46AB" w:rsidRDefault="007D6599" w:rsidP="007D6599">
      <w:pPr>
        <w:pStyle w:val="Styl"/>
        <w:spacing w:line="360" w:lineRule="exact"/>
        <w:ind w:right="72"/>
        <w:jc w:val="both"/>
        <w:rPr>
          <w:rFonts w:ascii="Times New Roman" w:hAnsi="Times New Roman" w:cs="Times New Roman"/>
          <w:b/>
          <w:u w:val="single"/>
        </w:rPr>
      </w:pPr>
      <w:r>
        <w:rPr>
          <w:rFonts w:ascii="Times New Roman" w:hAnsi="Times New Roman" w:cs="Times New Roman"/>
        </w:rPr>
        <w:t>do grupy kapitałowej o której mowa w art. 24 ust. 2 pkt 5) ustawy Prawo zamówień publicznych.</w:t>
      </w:r>
    </w:p>
    <w:p w:rsidR="007D6599" w:rsidRDefault="007D6599" w:rsidP="007D6599">
      <w:pPr>
        <w:pStyle w:val="Styl"/>
        <w:spacing w:line="360" w:lineRule="exact"/>
        <w:ind w:right="72"/>
        <w:jc w:val="both"/>
        <w:rPr>
          <w:rFonts w:ascii="Times New Roman" w:hAnsi="Times New Roman" w:cs="Times New Roman"/>
        </w:rPr>
      </w:pPr>
    </w:p>
    <w:p w:rsidR="007D6599" w:rsidRDefault="007D6599" w:rsidP="007D6599">
      <w:pPr>
        <w:pStyle w:val="Styl"/>
        <w:spacing w:line="360" w:lineRule="exact"/>
        <w:ind w:right="72"/>
        <w:jc w:val="both"/>
        <w:rPr>
          <w:rFonts w:ascii="Times New Roman" w:hAnsi="Times New Roman" w:cs="Times New Roman"/>
        </w:rPr>
      </w:pPr>
    </w:p>
    <w:p w:rsidR="007D6599" w:rsidRPr="00D67233" w:rsidRDefault="007D6599" w:rsidP="007D6599">
      <w:pPr>
        <w:widowControl w:val="0"/>
        <w:autoSpaceDE w:val="0"/>
        <w:autoSpaceDN w:val="0"/>
        <w:adjustRightInd w:val="0"/>
        <w:spacing w:line="360" w:lineRule="exact"/>
        <w:ind w:right="72"/>
        <w:jc w:val="both"/>
        <w:rPr>
          <w:b/>
          <w:u w:val="single"/>
        </w:rPr>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tabs>
          <w:tab w:val="left" w:pos="10"/>
          <w:tab w:val="left" w:leader="dot" w:pos="3533"/>
          <w:tab w:val="left" w:pos="5103"/>
        </w:tabs>
        <w:autoSpaceDE w:val="0"/>
        <w:autoSpaceDN w:val="0"/>
        <w:adjustRightInd w:val="0"/>
        <w:spacing w:line="360" w:lineRule="exact"/>
        <w:ind w:right="72"/>
        <w:jc w:val="both"/>
      </w:pPr>
      <w:r w:rsidRPr="00D67233">
        <w:t>................................... , dnia ...................</w:t>
      </w:r>
      <w:r w:rsidRPr="00D67233">
        <w:tab/>
        <w:t>................................................................</w:t>
      </w:r>
    </w:p>
    <w:p w:rsidR="007D6599" w:rsidRPr="00D67233" w:rsidRDefault="007D6599" w:rsidP="007D6599">
      <w:pPr>
        <w:widowControl w:val="0"/>
        <w:autoSpaceDE w:val="0"/>
        <w:autoSpaceDN w:val="0"/>
        <w:adjustRightInd w:val="0"/>
        <w:ind w:left="5220" w:right="74"/>
        <w:jc w:val="both"/>
        <w:rPr>
          <w:sz w:val="20"/>
          <w:szCs w:val="20"/>
        </w:rPr>
      </w:pPr>
      <w:r w:rsidRPr="00D67233">
        <w:rPr>
          <w:sz w:val="20"/>
          <w:szCs w:val="20"/>
        </w:rPr>
        <w:t>Podpis osoby uprawnionej do reprezentowania Wykonawcy</w:t>
      </w:r>
    </w:p>
    <w:p w:rsidR="007D6599" w:rsidRPr="00D67233" w:rsidRDefault="007D6599" w:rsidP="007D6599">
      <w:pPr>
        <w:spacing w:line="320" w:lineRule="exact"/>
      </w:pPr>
    </w:p>
    <w:p w:rsidR="007D6599" w:rsidRPr="00D67233" w:rsidRDefault="007D6599" w:rsidP="007D6599">
      <w:pPr>
        <w:spacing w:line="320" w:lineRule="exact"/>
      </w:pPr>
    </w:p>
    <w:p w:rsidR="007D6599" w:rsidRPr="00D67233" w:rsidRDefault="007D6599" w:rsidP="007D6599">
      <w:pPr>
        <w:spacing w:line="320" w:lineRule="exact"/>
        <w:jc w:val="both"/>
        <w:rPr>
          <w:b/>
        </w:rPr>
        <w:sectPr w:rsidR="007D6599" w:rsidRPr="00D67233" w:rsidSect="000468EF">
          <w:pgSz w:w="11906" w:h="16838"/>
          <w:pgMar w:top="1418" w:right="1418" w:bottom="1418" w:left="1418" w:header="709" w:footer="709" w:gutter="0"/>
          <w:cols w:space="708"/>
          <w:docGrid w:linePitch="360"/>
        </w:sectPr>
      </w:pPr>
      <w:r w:rsidRPr="00D67233">
        <w:rPr>
          <w:b/>
          <w:vertAlign w:val="superscript"/>
        </w:rPr>
        <w:t>*</w:t>
      </w:r>
      <w:r w:rsidRPr="00D67233">
        <w:rPr>
          <w:b/>
        </w:rPr>
        <w:t xml:space="preserve"> niepotrzebne skreślić - w przypadku przynależności do grupy kapitałowej wykonawca dołączy do oferty listę podmiotów należących do tej samej grupy kapitałowej.</w:t>
      </w:r>
    </w:p>
    <w:p w:rsidR="007D6599" w:rsidRPr="007D6599" w:rsidRDefault="007D6599" w:rsidP="007D6599">
      <w:pPr>
        <w:pStyle w:val="Nagwek2"/>
        <w:numPr>
          <w:ilvl w:val="0"/>
          <w:numId w:val="0"/>
        </w:numPr>
        <w:jc w:val="right"/>
      </w:pPr>
      <w:bookmarkStart w:id="66" w:name="_Toc443564026"/>
      <w:r w:rsidRPr="007D6599">
        <w:t xml:space="preserve">Załącznik Nr </w:t>
      </w:r>
      <w:r>
        <w:t>5</w:t>
      </w:r>
      <w:r w:rsidRPr="007D6599">
        <w:t xml:space="preserve"> </w:t>
      </w:r>
      <w:r>
        <w:t>do SIWZ</w:t>
      </w:r>
      <w:bookmarkEnd w:id="66"/>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jc w:val="both"/>
        <w:rPr>
          <w:sz w:val="20"/>
          <w:szCs w:val="20"/>
          <w:lang w:eastAsia="ar-SA"/>
        </w:rPr>
      </w:pPr>
      <w:r w:rsidRPr="007D6599">
        <w:rPr>
          <w:sz w:val="20"/>
          <w:szCs w:val="20"/>
          <w:lang w:eastAsia="ar-SA"/>
        </w:rPr>
        <w:t>…………..…………………………</w:t>
      </w:r>
    </w:p>
    <w:p w:rsidR="007D6599" w:rsidRPr="007D6599" w:rsidRDefault="007D6599" w:rsidP="007D6599">
      <w:pPr>
        <w:suppressAutoHyphens/>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WYKAZ WYKONANYCH LUB WYKONYWANYCH USŁUG</w:t>
      </w: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 ZAKRESIE NIEZBĘDNYM DO WYKAZANIA SPEŁNIANIA WARUNKU WIEDZY I DOŚWIADCZENIA</w:t>
      </w:r>
    </w:p>
    <w:p w:rsidR="007D6599" w:rsidRPr="007D6599" w:rsidRDefault="007D6599" w:rsidP="007D6599">
      <w:pPr>
        <w:widowControl w:val="0"/>
        <w:autoSpaceDE w:val="0"/>
        <w:autoSpaceDN w:val="0"/>
        <w:adjustRightInd w:val="0"/>
        <w:spacing w:line="360" w:lineRule="exact"/>
        <w:ind w:right="72"/>
        <w:jc w:val="both"/>
        <w:rPr>
          <w:b/>
          <w:bCs/>
          <w:u w:val="single"/>
        </w:rPr>
      </w:pPr>
    </w:p>
    <w:p w:rsidR="007D6599" w:rsidRPr="007D6599" w:rsidRDefault="007D6599" w:rsidP="007D6599">
      <w:pPr>
        <w:suppressAutoHyphens/>
        <w:spacing w:line="32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20" w:lineRule="exact"/>
        <w:ind w:right="72"/>
        <w:jc w:val="both"/>
        <w:rPr>
          <w:sz w:val="22"/>
          <w:szCs w:val="22"/>
        </w:rPr>
      </w:pPr>
      <w:r w:rsidRPr="007D6599">
        <w:rPr>
          <w:sz w:val="22"/>
          <w:szCs w:val="22"/>
        </w:rPr>
        <w:t xml:space="preserve">przedkładam/y następujący wykaz </w:t>
      </w:r>
      <w:r w:rsidRPr="007D6599">
        <w:rPr>
          <w:iCs/>
          <w:sz w:val="22"/>
          <w:szCs w:val="22"/>
        </w:rPr>
        <w:t>usług</w:t>
      </w:r>
      <w:r w:rsidRPr="007D6599">
        <w:rPr>
          <w:sz w:val="22"/>
          <w:szCs w:val="22"/>
        </w:rPr>
        <w:t>, w zakresie niezbędnym do wykazania spełniania warunku wiedzy i</w:t>
      </w:r>
      <w:r w:rsidRPr="007D6599">
        <w:rPr>
          <w:w w:val="167"/>
          <w:sz w:val="22"/>
          <w:szCs w:val="22"/>
        </w:rPr>
        <w:t xml:space="preserve"> </w:t>
      </w:r>
      <w:r w:rsidRPr="007D6599">
        <w:rPr>
          <w:sz w:val="22"/>
          <w:szCs w:val="22"/>
        </w:rPr>
        <w:t xml:space="preserve">doświadczenia: </w:t>
      </w: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551"/>
        <w:gridCol w:w="2047"/>
        <w:gridCol w:w="2048"/>
        <w:gridCol w:w="2048"/>
      </w:tblGrid>
      <w:tr w:rsidR="007D6599" w:rsidRPr="007D6599" w:rsidTr="000468EF">
        <w:trPr>
          <w:trHeight w:val="660"/>
        </w:trPr>
        <w:tc>
          <w:tcPr>
            <w:tcW w:w="534"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Lp.</w:t>
            </w:r>
          </w:p>
        </w:tc>
        <w:tc>
          <w:tcPr>
            <w:tcW w:w="2551"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Zamawiający nazwa i adres</w:t>
            </w:r>
          </w:p>
        </w:tc>
        <w:tc>
          <w:tcPr>
            <w:tcW w:w="2047"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Daty wykonywania usługi</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Wartość umowy netto</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Usługa wykonywana z wykorzystaniem formacji SUFO (TAK/NIE)</w:t>
            </w: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1</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2</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3</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4</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5</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6</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7</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bl>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r w:rsidRPr="007D6599">
        <w:rPr>
          <w:rFonts w:eastAsia="Lucida Sans Unicode"/>
          <w:kern w:val="3"/>
          <w:sz w:val="22"/>
          <w:szCs w:val="22"/>
          <w:lang w:eastAsia="zh-CN" w:bidi="hi-IN"/>
        </w:rPr>
        <w:t xml:space="preserve">Niniejszym wyrażam zgodę na sprawdzenie przez Zamawiającego danych podanych powyżej. </w:t>
      </w: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7D6599" w:rsidRPr="007D6599" w:rsidRDefault="007D6599" w:rsidP="007D6599">
      <w:pPr>
        <w:suppressAutoHyphens/>
        <w:rPr>
          <w:sz w:val="16"/>
          <w:szCs w:val="16"/>
          <w:lang w:eastAsia="ar-SA"/>
        </w:rPr>
      </w:pPr>
    </w:p>
    <w:p w:rsidR="007D6599" w:rsidRPr="007D6599" w:rsidRDefault="007D6599" w:rsidP="007D6599">
      <w:pPr>
        <w:pStyle w:val="Nagwek2"/>
        <w:numPr>
          <w:ilvl w:val="0"/>
          <w:numId w:val="0"/>
        </w:numPr>
        <w:jc w:val="right"/>
      </w:pPr>
      <w:r w:rsidRPr="007D6599">
        <w:rPr>
          <w:sz w:val="16"/>
          <w:szCs w:val="16"/>
        </w:rPr>
        <w:br w:type="page"/>
      </w:r>
      <w:bookmarkStart w:id="67" w:name="_Toc443564027"/>
      <w:r w:rsidRPr="007D6599">
        <w:t xml:space="preserve">Załącznik Nr </w:t>
      </w:r>
      <w:r>
        <w:t>6</w:t>
      </w:r>
      <w:r w:rsidRPr="007D6599">
        <w:t xml:space="preserve"> do </w:t>
      </w:r>
      <w:r>
        <w:t>SIWZ</w:t>
      </w:r>
      <w:bookmarkEnd w:id="67"/>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p>
    <w:p w:rsidR="007D6599" w:rsidRPr="007D6599" w:rsidRDefault="007D6599" w:rsidP="007D6599">
      <w:pPr>
        <w:suppressAutoHyphens/>
        <w:ind w:left="300"/>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ind w:left="300"/>
        <w:jc w:val="both"/>
        <w:rPr>
          <w:rFonts w:ascii="Arial" w:hAnsi="Arial"/>
          <w:b/>
          <w:sz w:val="18"/>
          <w:szCs w:val="22"/>
          <w:lang w:eastAsia="ar-SA"/>
        </w:rPr>
      </w:pPr>
    </w:p>
    <w:p w:rsidR="007D6599" w:rsidRPr="007D6599" w:rsidRDefault="007D6599" w:rsidP="007D6599">
      <w:pPr>
        <w:suppressAutoHyphens/>
        <w:jc w:val="center"/>
        <w:rPr>
          <w:b/>
          <w:iCs/>
          <w:lang w:eastAsia="ar-SA"/>
        </w:rPr>
      </w:pPr>
      <w:r w:rsidRPr="007D6599">
        <w:rPr>
          <w:b/>
          <w:bCs/>
          <w:sz w:val="32"/>
          <w:szCs w:val="32"/>
          <w:lang w:eastAsia="ar-SA"/>
        </w:rPr>
        <w:t>Wykaz osób</w:t>
      </w:r>
    </w:p>
    <w:p w:rsidR="007D6599" w:rsidRPr="007D6599" w:rsidRDefault="007D6599" w:rsidP="007D6599">
      <w:pPr>
        <w:suppressAutoHyphens/>
        <w:spacing w:line="30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00" w:lineRule="exact"/>
        <w:ind w:right="72"/>
        <w:jc w:val="both"/>
        <w:rPr>
          <w:sz w:val="22"/>
          <w:szCs w:val="22"/>
        </w:rPr>
      </w:pPr>
      <w:r w:rsidRPr="007D6599">
        <w:rPr>
          <w:sz w:val="22"/>
          <w:szCs w:val="22"/>
        </w:rPr>
        <w:t>przedkładam/y następujący wykaz osób, w zakresie niezbędnym do wykazania spełniania warunku d</w:t>
      </w:r>
      <w:r w:rsidRPr="007D6599">
        <w:rPr>
          <w:bCs/>
        </w:rPr>
        <w:t xml:space="preserve">ysponowania osobami zdolnymi </w:t>
      </w:r>
      <w:r w:rsidRPr="007D6599">
        <w:rPr>
          <w:bCs/>
          <w:w w:val="109"/>
        </w:rPr>
        <w:t xml:space="preserve">do </w:t>
      </w:r>
      <w:r w:rsidRPr="007D6599">
        <w:rPr>
          <w:bCs/>
        </w:rPr>
        <w:t>wykonania zamówienia.</w:t>
      </w:r>
    </w:p>
    <w:p w:rsidR="007D6599" w:rsidRPr="007D6599" w:rsidRDefault="007D6599" w:rsidP="007D6599">
      <w:pPr>
        <w:suppressAutoHyphens/>
        <w:jc w:val="both"/>
        <w:rPr>
          <w:iCs/>
          <w:lang w:eastAsia="ar-SA"/>
        </w:rPr>
      </w:pPr>
    </w:p>
    <w:tbl>
      <w:tblPr>
        <w:tblW w:w="9743" w:type="dxa"/>
        <w:tblInd w:w="-88" w:type="dxa"/>
        <w:tblLayout w:type="fixed"/>
        <w:tblCellMar>
          <w:top w:w="55" w:type="dxa"/>
          <w:left w:w="55" w:type="dxa"/>
          <w:bottom w:w="55" w:type="dxa"/>
          <w:right w:w="55" w:type="dxa"/>
        </w:tblCellMar>
        <w:tblLook w:val="0000" w:firstRow="0" w:lastRow="0" w:firstColumn="0" w:lastColumn="0" w:noHBand="0" w:noVBand="0"/>
      </w:tblPr>
      <w:tblGrid>
        <w:gridCol w:w="569"/>
        <w:gridCol w:w="2293"/>
        <w:gridCol w:w="2294"/>
        <w:gridCol w:w="2293"/>
        <w:gridCol w:w="2294"/>
      </w:tblGrid>
      <w:tr w:rsidR="007D6599" w:rsidRPr="007D6599" w:rsidTr="000468EF">
        <w:trPr>
          <w:trHeight w:val="952"/>
        </w:trPr>
        <w:tc>
          <w:tcPr>
            <w:tcW w:w="569"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Lp.</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Imię i nazwisko</w:t>
            </w:r>
          </w:p>
        </w:tc>
        <w:tc>
          <w:tcPr>
            <w:tcW w:w="2294"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Uprawnienia</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Liczba lat doświadczenia zawodowego</w:t>
            </w:r>
          </w:p>
        </w:tc>
        <w:tc>
          <w:tcPr>
            <w:tcW w:w="2294" w:type="dxa"/>
            <w:tcBorders>
              <w:top w:val="single" w:sz="1" w:space="0" w:color="000000"/>
              <w:left w:val="single" w:sz="1" w:space="0" w:color="000000"/>
              <w:bottom w:val="single" w:sz="4" w:space="0" w:color="auto"/>
              <w:right w:val="single" w:sz="1" w:space="0" w:color="000000"/>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Sposób dysponowania</w:t>
            </w:r>
          </w:p>
        </w:tc>
      </w:tr>
      <w:tr w:rsidR="007D6599" w:rsidRPr="007D6599" w:rsidTr="000468EF">
        <w:trPr>
          <w:trHeight w:val="609"/>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1</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11"/>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2</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3</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4</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5</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6</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7</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8</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bl>
    <w:p w:rsidR="007D6599" w:rsidRPr="007D6599" w:rsidRDefault="007D6599" w:rsidP="007D6599">
      <w:pPr>
        <w:suppressAutoHyphens/>
        <w:ind w:left="30"/>
        <w:jc w:val="both"/>
        <w:rPr>
          <w:rFonts w:ascii="Tahoma" w:hAnsi="Tahoma"/>
          <w:bCs/>
          <w:sz w:val="16"/>
          <w:szCs w:val="16"/>
          <w:lang w:eastAsia="ar-SA"/>
        </w:rPr>
      </w:pPr>
    </w:p>
    <w:p w:rsidR="007D6599" w:rsidRPr="007D6599" w:rsidRDefault="007D6599" w:rsidP="007D6599">
      <w:pPr>
        <w:suppressAutoHyphens/>
        <w:jc w:val="both"/>
        <w:rPr>
          <w:b/>
          <w:lang w:eastAsia="ar-SA"/>
        </w:rPr>
      </w:pPr>
      <w:r w:rsidRPr="007D6599">
        <w:rPr>
          <w:b/>
          <w:lang w:eastAsia="ar-SA"/>
        </w:rPr>
        <w:t>W przypadku dyspozycji do oferty należy dołączyć pisemne zobowiązania innych podmiotów do udostępnienia osób zdolnych do wykonania zamówienia</w:t>
      </w: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291444" w:rsidRDefault="00291444" w:rsidP="00291444">
      <w:pPr>
        <w:rPr>
          <w:w w:val="107"/>
        </w:rPr>
      </w:pPr>
    </w:p>
    <w:p w:rsidR="00BE426F" w:rsidRDefault="00151ECA" w:rsidP="00974B0D">
      <w:pPr>
        <w:pStyle w:val="Nagwek2"/>
        <w:numPr>
          <w:ilvl w:val="0"/>
          <w:numId w:val="0"/>
        </w:numPr>
        <w:jc w:val="right"/>
      </w:pPr>
      <w:bookmarkStart w:id="68" w:name="_Toc443564028"/>
      <w:r>
        <w:rPr>
          <w:w w:val="107"/>
        </w:rPr>
        <w:t xml:space="preserve">Załącznik nr </w:t>
      </w:r>
      <w:r>
        <w:rPr>
          <w:w w:val="107"/>
          <w:lang w:val="pl-PL"/>
        </w:rPr>
        <w:t>7</w:t>
      </w:r>
      <w:r w:rsidR="00BE426F">
        <w:rPr>
          <w:w w:val="107"/>
        </w:rPr>
        <w:t xml:space="preserve"> do SIWZ</w:t>
      </w:r>
      <w:bookmarkEnd w:id="68"/>
    </w:p>
    <w:p w:rsidR="00BE426F" w:rsidRPr="00BE426F" w:rsidRDefault="00233BBD" w:rsidP="00BE426F">
      <w:pPr>
        <w:jc w:val="center"/>
        <w:rPr>
          <w:b/>
          <w:sz w:val="32"/>
          <w:szCs w:val="32"/>
        </w:rPr>
      </w:pPr>
      <w:r w:rsidRPr="00BE426F">
        <w:rPr>
          <w:b/>
          <w:sz w:val="32"/>
          <w:szCs w:val="32"/>
        </w:rPr>
        <w:t>UMOWA nr ……</w:t>
      </w:r>
    </w:p>
    <w:p w:rsidR="00233BBD" w:rsidRPr="00BE426F" w:rsidRDefault="00B65D2F" w:rsidP="00BE426F">
      <w:pPr>
        <w:jc w:val="center"/>
        <w:rPr>
          <w:b/>
        </w:rPr>
      </w:pPr>
      <w:r w:rsidRPr="00402931">
        <w:rPr>
          <w:b/>
        </w:rPr>
        <w:t xml:space="preserve">w zakresie </w:t>
      </w:r>
      <w:r w:rsidR="00233BBD" w:rsidRPr="00402931">
        <w:rPr>
          <w:b/>
        </w:rPr>
        <w:t>ochron</w:t>
      </w:r>
      <w:r w:rsidRPr="00402931">
        <w:rPr>
          <w:b/>
        </w:rPr>
        <w:t>y</w:t>
      </w:r>
      <w:r w:rsidR="00233BBD" w:rsidRPr="00402931">
        <w:rPr>
          <w:b/>
        </w:rPr>
        <w:t xml:space="preserve"> osób i mienia</w:t>
      </w:r>
      <w:r w:rsidRPr="00402931">
        <w:rPr>
          <w:b/>
        </w:rPr>
        <w:t xml:space="preserve"> w GIG</w:t>
      </w:r>
      <w:r w:rsidR="00233BBD" w:rsidRPr="00BE426F">
        <w:rPr>
          <w:b/>
        </w:rPr>
        <w:t xml:space="preserve"> - wzór</w:t>
      </w:r>
    </w:p>
    <w:p w:rsidR="00233BBD" w:rsidRPr="00EE115A" w:rsidRDefault="00233BBD" w:rsidP="00233BBD">
      <w:pPr>
        <w:jc w:val="both"/>
        <w:rPr>
          <w:b/>
        </w:rPr>
      </w:pPr>
    </w:p>
    <w:p w:rsidR="00233BBD" w:rsidRPr="00FE1439" w:rsidRDefault="00233BBD" w:rsidP="004F0E41">
      <w:pPr>
        <w:widowControl w:val="0"/>
        <w:spacing w:line="340" w:lineRule="exact"/>
        <w:jc w:val="both"/>
      </w:pPr>
      <w:r w:rsidRPr="00FE1439">
        <w:t>Zawarta w dniu</w:t>
      </w:r>
      <w:r w:rsidRPr="00FE1439">
        <w:rPr>
          <w:b/>
        </w:rPr>
        <w:t xml:space="preserve"> </w:t>
      </w:r>
      <w:r w:rsidR="00BE426F">
        <w:rPr>
          <w:b/>
        </w:rPr>
        <w:t>.......................</w:t>
      </w:r>
      <w:r w:rsidRPr="00FE1439">
        <w:rPr>
          <w:b/>
        </w:rPr>
        <w:t>r.</w:t>
      </w:r>
      <w:r w:rsidRPr="00FE1439">
        <w:t xml:space="preserve"> w Katowicach pomiędzy </w:t>
      </w:r>
      <w:r w:rsidRPr="00FE1439">
        <w:rPr>
          <w:b/>
        </w:rPr>
        <w:t>Głównym Instytutem Górnictwa</w:t>
      </w:r>
      <w:r w:rsidRPr="00FE1439">
        <w:t xml:space="preserve"> </w:t>
      </w:r>
      <w:r w:rsidRPr="00FE1439">
        <w:br/>
        <w:t>w Katowicach, Plac Gwarków 1,</w:t>
      </w:r>
      <w:r w:rsidRPr="00FE1439">
        <w:rPr>
          <w:bCs/>
        </w:rPr>
        <w:t xml:space="preserve"> zarejestrowanym w Sądzie Rejonowym Katowice – Wschód w Katowicach, Wydział VIII Gospodarczy Krajowego Rejestru Sądowego pod numerem KRS 0000090660, </w:t>
      </w:r>
      <w:r w:rsidRPr="00FE1439">
        <w:t>zwanym dalej „</w:t>
      </w:r>
      <w:r w:rsidR="008C6869">
        <w:rPr>
          <w:b/>
        </w:rPr>
        <w:t>Zamawiającym</w:t>
      </w:r>
      <w:r w:rsidRPr="00FE1439">
        <w:t xml:space="preserve">”, reprezentowanym przez: </w:t>
      </w:r>
    </w:p>
    <w:p w:rsidR="00233BBD" w:rsidRPr="00FE1439" w:rsidRDefault="00233BBD" w:rsidP="004F0E41">
      <w:pPr>
        <w:spacing w:line="340" w:lineRule="exact"/>
        <w:jc w:val="both"/>
        <w:rPr>
          <w:b/>
        </w:rPr>
      </w:pPr>
      <w:r w:rsidRPr="00FE1439">
        <w:rPr>
          <w:b/>
        </w:rPr>
        <w:t>1. …………………………………………………………………………………</w:t>
      </w:r>
    </w:p>
    <w:p w:rsidR="00233BBD" w:rsidRPr="00FE1439" w:rsidRDefault="00233BBD" w:rsidP="004F0E41">
      <w:pPr>
        <w:spacing w:line="340" w:lineRule="exact"/>
        <w:jc w:val="both"/>
        <w:rPr>
          <w:b/>
        </w:rPr>
      </w:pPr>
      <w:r w:rsidRPr="00FE1439">
        <w:rPr>
          <w:b/>
        </w:rPr>
        <w:t>2. …………………………………………………………………………………</w:t>
      </w:r>
    </w:p>
    <w:p w:rsidR="00233BBD" w:rsidRPr="00FE1439" w:rsidRDefault="00233BBD" w:rsidP="004F0E41">
      <w:pPr>
        <w:spacing w:line="340" w:lineRule="exact"/>
        <w:jc w:val="both"/>
      </w:pPr>
      <w:r w:rsidRPr="00FE1439">
        <w:t xml:space="preserve">a </w:t>
      </w:r>
    </w:p>
    <w:p w:rsidR="00233BBD"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Default="00BE426F" w:rsidP="004F0E41">
      <w:pPr>
        <w:spacing w:line="340" w:lineRule="exact"/>
        <w:jc w:val="both"/>
        <w:rPr>
          <w:b/>
        </w:rPr>
      </w:pPr>
    </w:p>
    <w:p w:rsidR="00BE426F" w:rsidRPr="00BE426F" w:rsidRDefault="00BE426F" w:rsidP="000639EF">
      <w:pPr>
        <w:spacing w:line="360" w:lineRule="exact"/>
        <w:jc w:val="both"/>
        <w:rPr>
          <w:bCs/>
          <w:color w:val="0000FF"/>
        </w:rPr>
      </w:pPr>
      <w:r w:rsidRPr="00BE426F">
        <w:t>W związku z postępowaniem nr FT ................. o udzielenie zamówienia publicznego prowadzonym na podstawie u</w:t>
      </w:r>
      <w:r w:rsidRPr="00BE426F">
        <w:rPr>
          <w:i/>
        </w:rPr>
        <w:t xml:space="preserve">stawy z dnia 29 stycznia 2004 r Prawo zamówień publicznych </w:t>
      </w:r>
      <w:r w:rsidR="00CC26D2" w:rsidRPr="00CC26D2">
        <w:t>(Dz.U. z 201</w:t>
      </w:r>
      <w:r w:rsidR="004F44F2">
        <w:t>5</w:t>
      </w:r>
      <w:r w:rsidR="00CC26D2" w:rsidRPr="00CC26D2">
        <w:t xml:space="preserve"> r. poz</w:t>
      </w:r>
      <w:r w:rsidR="004F44F2">
        <w:t>.</w:t>
      </w:r>
      <w:r w:rsidR="00CC26D2" w:rsidRPr="00CC26D2">
        <w:t xml:space="preserve"> </w:t>
      </w:r>
      <w:r w:rsidR="004F44F2">
        <w:t>2164</w:t>
      </w:r>
      <w:r w:rsidR="00CC26D2" w:rsidRPr="00CC26D2">
        <w:t xml:space="preserve"> z póź. zm.)</w:t>
      </w:r>
      <w:r w:rsidRPr="00BE426F">
        <w:t xml:space="preserve"> zwanej w treści Pzp w trybie przetargu </w:t>
      </w:r>
      <w:r w:rsidR="0057190A">
        <w:t>nie</w:t>
      </w:r>
      <w:r w:rsidR="00A81CEF">
        <w:t>o</w:t>
      </w:r>
      <w:r w:rsidRPr="00BE426F">
        <w:t>graniczonego</w:t>
      </w:r>
      <w:r w:rsidRPr="00BE426F">
        <w:rPr>
          <w:bCs/>
        </w:rPr>
        <w:t xml:space="preserve"> niniejszej umowie</w:t>
      </w:r>
      <w:r w:rsidRPr="00BE426F">
        <w:t xml:space="preserve"> </w:t>
      </w:r>
      <w:r w:rsidRPr="00BE426F">
        <w:rPr>
          <w:bCs/>
          <w:iCs/>
        </w:rPr>
        <w:t>nadaje się następującą treść</w:t>
      </w:r>
      <w:r w:rsidRPr="00BE426F">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§1</w:t>
      </w:r>
    </w:p>
    <w:p w:rsidR="00233BBD" w:rsidRPr="00402931" w:rsidRDefault="00233BBD" w:rsidP="000639EF">
      <w:pPr>
        <w:numPr>
          <w:ilvl w:val="3"/>
          <w:numId w:val="27"/>
        </w:numPr>
        <w:spacing w:line="340" w:lineRule="exact"/>
        <w:ind w:left="426" w:hanging="426"/>
        <w:jc w:val="both"/>
      </w:pPr>
      <w:r w:rsidRPr="00FE1439">
        <w:t>Z</w:t>
      </w:r>
      <w:r w:rsidR="008C6869">
        <w:t>amawiający</w:t>
      </w:r>
      <w:r w:rsidRPr="00FE1439">
        <w:t xml:space="preserve"> zleca a </w:t>
      </w:r>
      <w:r w:rsidR="008C6869">
        <w:t>Wykonawca</w:t>
      </w:r>
      <w:r w:rsidRPr="00FE1439">
        <w:t xml:space="preserve"> podejmuje się </w:t>
      </w:r>
      <w:r>
        <w:t>zapewnić ochronę osób i mienia</w:t>
      </w:r>
      <w:r w:rsidR="003F6990">
        <w:t xml:space="preserve"> </w:t>
      </w:r>
      <w:r w:rsidR="008C6869">
        <w:t>Zamawiającego</w:t>
      </w:r>
      <w:r>
        <w:t xml:space="preserve">, zgodnie z Ustawą o ochronie osób i mienia z dnia 22 sierpnia 1997 r. </w:t>
      </w:r>
      <w:r w:rsidR="004F44F2" w:rsidRPr="004F44F2">
        <w:t>(Dz.U. z 2014 r. poz. 1099 z późn. zm.)</w:t>
      </w:r>
      <w:r w:rsidR="00B65D2F" w:rsidRPr="00402931">
        <w:t xml:space="preserve">, </w:t>
      </w:r>
      <w:r w:rsidRPr="00402931">
        <w:t>przepisami wewnętrznymi Zamawiającego</w:t>
      </w:r>
      <w:r w:rsidR="00B65D2F" w:rsidRPr="00402931">
        <w:t xml:space="preserve"> oraz planem ochrony GIG</w:t>
      </w:r>
      <w:r w:rsidRPr="00402931">
        <w:t>.</w:t>
      </w:r>
    </w:p>
    <w:p w:rsidR="00233BBD" w:rsidRPr="00FE1439" w:rsidRDefault="008C6869" w:rsidP="000639EF">
      <w:pPr>
        <w:numPr>
          <w:ilvl w:val="3"/>
          <w:numId w:val="27"/>
        </w:numPr>
        <w:spacing w:line="340" w:lineRule="exact"/>
        <w:ind w:left="426" w:hanging="426"/>
        <w:jc w:val="both"/>
      </w:pPr>
      <w:r>
        <w:t>Wykonawc</w:t>
      </w:r>
      <w:r w:rsidR="00233BBD" w:rsidRPr="00FE1439">
        <w:t>a oświadcza, że:</w:t>
      </w:r>
    </w:p>
    <w:p w:rsidR="00233BBD" w:rsidRPr="00FE1439" w:rsidRDefault="00233BBD" w:rsidP="000639EF">
      <w:pPr>
        <w:numPr>
          <w:ilvl w:val="0"/>
          <w:numId w:val="28"/>
        </w:numPr>
        <w:tabs>
          <w:tab w:val="left" w:pos="851"/>
        </w:tabs>
        <w:spacing w:line="340" w:lineRule="exact"/>
        <w:ind w:left="851" w:hanging="425"/>
        <w:jc w:val="both"/>
      </w:pPr>
      <w:r w:rsidRPr="00FE1439">
        <w:t>posiada ważną koncesję, której kopię załącza do niniejszej umowy, na prowadzenie działalności polegającej na ochronie osób i mienia;</w:t>
      </w:r>
    </w:p>
    <w:p w:rsidR="00233BBD" w:rsidRPr="00FE1439" w:rsidRDefault="00233BBD" w:rsidP="000639EF">
      <w:pPr>
        <w:pStyle w:val="Tekstpodstawowy21"/>
        <w:widowControl/>
        <w:numPr>
          <w:ilvl w:val="0"/>
          <w:numId w:val="28"/>
        </w:numPr>
        <w:tabs>
          <w:tab w:val="left" w:pos="851"/>
        </w:tabs>
        <w:suppressAutoHyphens w:val="0"/>
        <w:overflowPunct w:val="0"/>
        <w:autoSpaceDE w:val="0"/>
        <w:autoSpaceDN w:val="0"/>
        <w:adjustRightInd w:val="0"/>
        <w:spacing w:line="340" w:lineRule="exact"/>
        <w:ind w:left="851" w:hanging="425"/>
        <w:textAlignment w:val="baseline"/>
        <w:rPr>
          <w:rFonts w:ascii="Times New Roman" w:hAnsi="Times New Roman"/>
          <w:sz w:val="24"/>
          <w:szCs w:val="24"/>
        </w:rPr>
      </w:pPr>
      <w:r w:rsidRPr="00FE1439">
        <w:rPr>
          <w:rFonts w:ascii="Times New Roman" w:hAnsi="Times New Roman"/>
          <w:sz w:val="24"/>
          <w:szCs w:val="24"/>
        </w:rPr>
        <w:t>posiada odpowiednie uprawnienia do wykonywania zadań, stanowiących przedmiot niniejszej umowy, posiada wyszkolonych pracowników, odpowiedni sprzęt oraz środki łączności i zapewni terminowo wymagane wyposażenie dla specjalistycznej uzbrojonej formacji ochronnej.</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deklaruje przestrzeganie tajemnicy</w:t>
      </w:r>
      <w:r w:rsidR="00B65D2F">
        <w:rPr>
          <w:rFonts w:ascii="Times New Roman" w:hAnsi="Times New Roman"/>
          <w:sz w:val="24"/>
          <w:szCs w:val="24"/>
        </w:rPr>
        <w:t xml:space="preserve"> </w:t>
      </w:r>
      <w:r w:rsidR="00B65D2F" w:rsidRPr="009344A4">
        <w:rPr>
          <w:rFonts w:ascii="Times New Roman" w:hAnsi="Times New Roman"/>
          <w:sz w:val="24"/>
          <w:szCs w:val="24"/>
        </w:rPr>
        <w:t>służbowej</w:t>
      </w:r>
      <w:r w:rsidR="00233BBD" w:rsidRPr="00FE1439">
        <w:rPr>
          <w:rFonts w:ascii="Times New Roman" w:hAnsi="Times New Roman"/>
          <w:sz w:val="24"/>
          <w:szCs w:val="24"/>
        </w:rPr>
        <w:t xml:space="preserve"> oraz stosowanie odpowiednich zabezpieczeń i środków ochrony dla informacji niejawnych uzyskanych od </w:t>
      </w:r>
      <w:r w:rsidR="00A81CEF">
        <w:rPr>
          <w:rFonts w:ascii="Times New Roman" w:hAnsi="Times New Roman"/>
          <w:sz w:val="24"/>
          <w:szCs w:val="24"/>
        </w:rPr>
        <w:t>Zamawiającego</w:t>
      </w:r>
      <w:r w:rsidR="00233BBD" w:rsidRPr="00FE1439">
        <w:rPr>
          <w:rFonts w:ascii="Times New Roman" w:hAnsi="Times New Roman"/>
          <w:sz w:val="24"/>
          <w:szCs w:val="24"/>
        </w:rPr>
        <w:t xml:space="preserve"> lub na terenie chronionym. </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podejmuje się kontynuować ochronę mienia i obiektów </w:t>
      </w:r>
      <w:r>
        <w:rPr>
          <w:rFonts w:ascii="Times New Roman" w:hAnsi="Times New Roman"/>
          <w:sz w:val="24"/>
          <w:szCs w:val="24"/>
        </w:rPr>
        <w:t>Zamawiającego</w:t>
      </w:r>
      <w:r w:rsidR="00233BBD" w:rsidRPr="00FE1439">
        <w:rPr>
          <w:rFonts w:ascii="Times New Roman" w:hAnsi="Times New Roman"/>
          <w:sz w:val="24"/>
          <w:szCs w:val="24"/>
        </w:rPr>
        <w:t xml:space="preserve"> w</w:t>
      </w:r>
      <w:r w:rsidR="004F0E41">
        <w:rPr>
          <w:rFonts w:ascii="Times New Roman" w:hAnsi="Times New Roman"/>
          <w:sz w:val="24"/>
          <w:szCs w:val="24"/>
        </w:rPr>
        <w:t> </w:t>
      </w:r>
      <w:r w:rsidR="00233BBD" w:rsidRPr="00FE1439">
        <w:rPr>
          <w:rFonts w:ascii="Times New Roman" w:hAnsi="Times New Roman"/>
          <w:sz w:val="24"/>
          <w:szCs w:val="24"/>
        </w:rPr>
        <w:t>czasie wojny, zgodnie z obowiązującymi dla czasu „w” przepisami</w:t>
      </w:r>
      <w:r w:rsidR="00233BBD" w:rsidRPr="004F0E41">
        <w:rPr>
          <w:rFonts w:ascii="Times New Roman" w:hAnsi="Times New Roman"/>
          <w:sz w:val="24"/>
          <w:szCs w:val="24"/>
        </w:rPr>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§2</w:t>
      </w:r>
    </w:p>
    <w:p w:rsidR="00233BBD" w:rsidRPr="00FE1439" w:rsidRDefault="008C6869" w:rsidP="000639EF">
      <w:pPr>
        <w:numPr>
          <w:ilvl w:val="0"/>
          <w:numId w:val="29"/>
        </w:numPr>
        <w:spacing w:line="340" w:lineRule="exact"/>
        <w:ind w:left="426" w:hanging="426"/>
        <w:jc w:val="both"/>
      </w:pPr>
      <w:r>
        <w:t>Wykonawca</w:t>
      </w:r>
      <w:r w:rsidR="00233BBD" w:rsidRPr="00FE1439">
        <w:t xml:space="preserve"> zobowiązuje się do wykonywania niniejszej umowy z należytą starannością. </w:t>
      </w:r>
    </w:p>
    <w:p w:rsidR="00233BBD" w:rsidRDefault="00233BBD" w:rsidP="000639EF">
      <w:pPr>
        <w:numPr>
          <w:ilvl w:val="0"/>
          <w:numId w:val="29"/>
        </w:numPr>
        <w:spacing w:line="340" w:lineRule="exact"/>
        <w:ind w:left="426" w:hanging="426"/>
        <w:jc w:val="both"/>
      </w:pPr>
      <w:r w:rsidRPr="00FE1439">
        <w:t xml:space="preserve">Przedmiot umowy będzie wykonywany przez przeszkolonych pracowników </w:t>
      </w:r>
      <w:r w:rsidR="008C6869">
        <w:t>Wykonawcy</w:t>
      </w:r>
      <w:r w:rsidRPr="00FE1439">
        <w:t>, spełniających wymagania kwalifikacyjne określone, między innymi, ustawą o ochronie osób i mienia.</w:t>
      </w:r>
    </w:p>
    <w:p w:rsidR="002A1518" w:rsidRPr="00FE1439" w:rsidRDefault="002A1518" w:rsidP="000639EF">
      <w:pPr>
        <w:numPr>
          <w:ilvl w:val="0"/>
          <w:numId w:val="29"/>
        </w:numPr>
        <w:spacing w:line="340" w:lineRule="exact"/>
        <w:ind w:left="426" w:hanging="426"/>
        <w:jc w:val="both"/>
      </w:pPr>
      <w:r>
        <w:t>W przypadku przybycia na służbę pracownika ochrony w stanie uniemożliwiającym wykonywanie obowiązków Wykonawca ma obowiązek niezwłocznie, jednak nie później niż w dwie godziny licząc od powiadomienia przez Zamawiającego o powyższym zapewnić do ochrony obiektu innego pracownika ochrony - postanowienia ustępu 2 stosuje się odpowiednio.</w:t>
      </w:r>
    </w:p>
    <w:p w:rsidR="00233BBD" w:rsidRPr="00FE1439" w:rsidRDefault="008C6869" w:rsidP="000639EF">
      <w:pPr>
        <w:numPr>
          <w:ilvl w:val="0"/>
          <w:numId w:val="29"/>
        </w:numPr>
        <w:spacing w:line="340" w:lineRule="exact"/>
        <w:ind w:left="426" w:hanging="426"/>
        <w:jc w:val="both"/>
      </w:pPr>
      <w:r>
        <w:t>Zamawiający</w:t>
      </w:r>
      <w:r w:rsidR="00233BBD" w:rsidRPr="00FE1439">
        <w:t xml:space="preserve"> udostępni </w:t>
      </w:r>
      <w:r>
        <w:t>Wykonawcy</w:t>
      </w:r>
      <w:r w:rsidR="00233BBD" w:rsidRPr="00FE1439">
        <w:t xml:space="preserve"> przepisy wewnętrzne obowiązujące w zakresie chronionego mienia i osób oraz w razie potrzeby poinstruuje pracowników </w:t>
      </w:r>
      <w:r w:rsidR="00A81CEF">
        <w:t>Wykonawcy</w:t>
      </w:r>
      <w:r w:rsidR="00233BBD" w:rsidRPr="00FE1439">
        <w:t xml:space="preserve"> o</w:t>
      </w:r>
      <w:r w:rsidR="0057190A">
        <w:t> </w:t>
      </w:r>
      <w:r w:rsidR="00233BBD" w:rsidRPr="00FE1439">
        <w:t xml:space="preserve">warunkach stosowania tych przepisów. </w:t>
      </w:r>
    </w:p>
    <w:p w:rsidR="00233BBD" w:rsidRPr="00FE1439" w:rsidRDefault="00233BBD" w:rsidP="000639EF">
      <w:pPr>
        <w:numPr>
          <w:ilvl w:val="0"/>
          <w:numId w:val="29"/>
        </w:numPr>
        <w:spacing w:line="340" w:lineRule="exact"/>
        <w:ind w:left="426" w:hanging="426"/>
        <w:jc w:val="both"/>
      </w:pPr>
      <w:r w:rsidRPr="00FE1439">
        <w:t xml:space="preserve">W przypadku zmiany lub uchylenia przepisów wewnętrznych, o których mowa w ust. </w:t>
      </w:r>
      <w:r w:rsidR="00CE5007">
        <w:t>4</w:t>
      </w:r>
      <w:r w:rsidRPr="00FE1439">
        <w:t xml:space="preserve"> </w:t>
      </w:r>
      <w:r w:rsidR="008C6869">
        <w:t>Wykonawca</w:t>
      </w:r>
      <w:r w:rsidRPr="00FE1439">
        <w:t xml:space="preserve"> zobowiązany jest do ich uwzględnienia w prowadzonej przez siebie działalności od momentu uzyskania pisemnej informacji o ich wprowadzeniu. </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§3</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zobowiązuje się do współpracy ze służbami </w:t>
      </w:r>
      <w:r w:rsidR="00A81CEF">
        <w:rPr>
          <w:rFonts w:ascii="Times New Roman" w:hAnsi="Times New Roman"/>
          <w:sz w:val="24"/>
          <w:szCs w:val="24"/>
        </w:rPr>
        <w:t>Zamawiającego</w:t>
      </w:r>
      <w:r w:rsidR="00233BBD" w:rsidRPr="00FE1439">
        <w:rPr>
          <w:rFonts w:ascii="Times New Roman" w:hAnsi="Times New Roman"/>
          <w:sz w:val="24"/>
          <w:szCs w:val="24"/>
        </w:rPr>
        <w:t xml:space="preserve">, policją, jednostkami ochrony przeciwpożarowej, obrony cywilnej i strażą miejską na zasadach ustalonych wspólnie z </w:t>
      </w:r>
      <w:r w:rsidR="00A81CEF">
        <w:rPr>
          <w:rFonts w:ascii="Times New Roman" w:hAnsi="Times New Roman"/>
          <w:sz w:val="24"/>
          <w:szCs w:val="24"/>
        </w:rPr>
        <w:t>Zamawiającym</w:t>
      </w:r>
      <w:r w:rsidR="00233BBD" w:rsidRPr="00FE1439">
        <w:rPr>
          <w:rFonts w:ascii="Times New Roman" w:hAnsi="Times New Roman"/>
          <w:sz w:val="24"/>
          <w:szCs w:val="24"/>
        </w:rPr>
        <w:t xml:space="preserve"> </w:t>
      </w:r>
      <w:r w:rsidR="00233BBD" w:rsidRPr="003C5019">
        <w:rPr>
          <w:rFonts w:ascii="Times New Roman" w:hAnsi="Times New Roman"/>
          <w:sz w:val="24"/>
          <w:szCs w:val="24"/>
        </w:rPr>
        <w:t>zgodnie z obowiązującymi w</w:t>
      </w:r>
      <w:r w:rsidR="00625691" w:rsidRPr="003C5019">
        <w:rPr>
          <w:rFonts w:ascii="Times New Roman" w:hAnsi="Times New Roman"/>
          <w:sz w:val="24"/>
          <w:szCs w:val="24"/>
        </w:rPr>
        <w:t> </w:t>
      </w:r>
      <w:r w:rsidR="00233BBD" w:rsidRPr="003C5019">
        <w:rPr>
          <w:rFonts w:ascii="Times New Roman" w:hAnsi="Times New Roman"/>
          <w:sz w:val="24"/>
          <w:szCs w:val="24"/>
        </w:rPr>
        <w:t>tym zakresie przepisami</w:t>
      </w:r>
      <w:r w:rsidR="00B65D2F" w:rsidRPr="003C5019">
        <w:rPr>
          <w:rFonts w:ascii="Times New Roman" w:hAnsi="Times New Roman"/>
          <w:sz w:val="24"/>
          <w:szCs w:val="24"/>
        </w:rPr>
        <w:t xml:space="preserve"> oraz w sposób określony w planie ochrony</w:t>
      </w:r>
      <w:r w:rsidR="00233BBD" w:rsidRPr="003C5019">
        <w:rPr>
          <w:rFonts w:ascii="Times New Roman" w:hAnsi="Times New Roman"/>
          <w:sz w:val="24"/>
          <w:szCs w:val="24"/>
        </w:rPr>
        <w:t>.</w:t>
      </w:r>
    </w:p>
    <w:p w:rsidR="004F0E41" w:rsidRPr="00FE1439" w:rsidRDefault="004F0E41" w:rsidP="000639EF">
      <w:pPr>
        <w:pStyle w:val="Tekstpodstawowy21"/>
        <w:spacing w:line="340" w:lineRule="exact"/>
        <w:rPr>
          <w:rFonts w:ascii="Times New Roman" w:hAnsi="Times New Roman"/>
          <w:sz w:val="24"/>
          <w:szCs w:val="24"/>
        </w:rPr>
      </w:pPr>
    </w:p>
    <w:p w:rsidR="00233BBD" w:rsidRPr="00FE1439" w:rsidRDefault="00233BBD" w:rsidP="000639EF">
      <w:pPr>
        <w:spacing w:line="340" w:lineRule="exact"/>
        <w:jc w:val="center"/>
        <w:rPr>
          <w:b/>
        </w:rPr>
      </w:pPr>
      <w:r w:rsidRPr="00FE1439">
        <w:rPr>
          <w:b/>
        </w:rPr>
        <w:t>§4</w:t>
      </w:r>
    </w:p>
    <w:p w:rsidR="00F416F9" w:rsidRDefault="00F416F9" w:rsidP="000639EF">
      <w:pPr>
        <w:numPr>
          <w:ilvl w:val="3"/>
          <w:numId w:val="29"/>
        </w:numPr>
        <w:tabs>
          <w:tab w:val="clear" w:pos="1605"/>
          <w:tab w:val="num" w:pos="426"/>
        </w:tabs>
        <w:spacing w:line="340" w:lineRule="exact"/>
        <w:ind w:left="425" w:hanging="425"/>
        <w:jc w:val="both"/>
      </w:pPr>
      <w:r>
        <w:t xml:space="preserve">Wykonawca zobowiązuje się do aktualizacji istniejącego planu ochrony, a po jego zatwierdzeniu przez Zamawiającego, do uzgadniania go z Komendantem Wojewódzkim Policji, zgodnie z wymogami ustawy o ochronie osób i mienia. </w:t>
      </w:r>
    </w:p>
    <w:p w:rsidR="00233BBD" w:rsidRPr="002D60EB" w:rsidRDefault="00F416F9" w:rsidP="000639EF">
      <w:pPr>
        <w:numPr>
          <w:ilvl w:val="3"/>
          <w:numId w:val="29"/>
        </w:numPr>
        <w:tabs>
          <w:tab w:val="clear" w:pos="1605"/>
          <w:tab w:val="num" w:pos="426"/>
        </w:tabs>
        <w:spacing w:line="340" w:lineRule="exact"/>
        <w:ind w:left="425" w:hanging="425"/>
        <w:jc w:val="both"/>
      </w:pPr>
      <w:r>
        <w:t xml:space="preserve">Wykonawca przy aktualizacji istniejącego planu ochrony zobowiązany jest do </w:t>
      </w:r>
      <w:r w:rsidR="00E62FC2">
        <w:t xml:space="preserve">uwzględnienia w jego treści </w:t>
      </w:r>
      <w:r>
        <w:t>przepis</w:t>
      </w:r>
      <w:r w:rsidR="00E62FC2">
        <w:t>ów</w:t>
      </w:r>
      <w:r>
        <w:t xml:space="preserve"> obowiązujący</w:t>
      </w:r>
      <w:r w:rsidR="00E62FC2">
        <w:t>ch</w:t>
      </w:r>
      <w:r>
        <w:t xml:space="preserve"> u Zamawiającego.</w:t>
      </w:r>
    </w:p>
    <w:p w:rsidR="003C5019" w:rsidRPr="008F7944" w:rsidRDefault="003C5019" w:rsidP="000639EF">
      <w:pPr>
        <w:spacing w:line="340" w:lineRule="exact"/>
        <w:jc w:val="both"/>
        <w:rPr>
          <w:highlight w:val="red"/>
        </w:rPr>
      </w:pPr>
    </w:p>
    <w:p w:rsidR="00233BBD" w:rsidRPr="00FE1439" w:rsidRDefault="00233BBD" w:rsidP="000639EF">
      <w:pPr>
        <w:spacing w:line="340" w:lineRule="exact"/>
        <w:jc w:val="center"/>
        <w:rPr>
          <w:b/>
        </w:rPr>
      </w:pPr>
      <w:r w:rsidRPr="00FE1439">
        <w:rPr>
          <w:b/>
        </w:rPr>
        <w:t>§5</w:t>
      </w:r>
    </w:p>
    <w:p w:rsidR="00233BBD" w:rsidRPr="00D02D2A" w:rsidRDefault="00D02D2A" w:rsidP="000639EF">
      <w:pPr>
        <w:pStyle w:val="Tekstpodstawowy21"/>
        <w:spacing w:line="340" w:lineRule="exact"/>
        <w:ind w:left="426" w:hanging="426"/>
        <w:rPr>
          <w:rFonts w:ascii="Times New Roman" w:hAnsi="Times New Roman"/>
          <w:sz w:val="24"/>
          <w:szCs w:val="24"/>
        </w:rPr>
      </w:pPr>
      <w:r w:rsidRPr="00D02D2A">
        <w:rPr>
          <w:rFonts w:ascii="Times New Roman" w:hAnsi="Times New Roman"/>
          <w:sz w:val="24"/>
          <w:szCs w:val="24"/>
        </w:rPr>
        <w:t>1.</w:t>
      </w:r>
      <w:r w:rsidRPr="00D02D2A">
        <w:rPr>
          <w:rFonts w:ascii="Times New Roman" w:hAnsi="Times New Roman"/>
          <w:sz w:val="24"/>
          <w:szCs w:val="24"/>
        </w:rPr>
        <w:tab/>
      </w:r>
      <w:r w:rsidR="008C6869" w:rsidRPr="00D02D2A">
        <w:rPr>
          <w:rFonts w:ascii="Times New Roman" w:hAnsi="Times New Roman"/>
          <w:sz w:val="24"/>
          <w:szCs w:val="24"/>
        </w:rPr>
        <w:t>Wykonawca</w:t>
      </w:r>
      <w:r w:rsidR="00233BBD" w:rsidRPr="00D02D2A">
        <w:rPr>
          <w:rFonts w:ascii="Times New Roman" w:hAnsi="Times New Roman"/>
          <w:sz w:val="24"/>
          <w:szCs w:val="24"/>
        </w:rPr>
        <w:t xml:space="preserve"> zobowiązuje się do niezwłocznego przedkładania </w:t>
      </w:r>
      <w:r w:rsidR="002A1518" w:rsidRPr="00D02D2A">
        <w:rPr>
          <w:rFonts w:ascii="Times New Roman" w:hAnsi="Times New Roman"/>
          <w:sz w:val="24"/>
          <w:szCs w:val="24"/>
        </w:rPr>
        <w:t>Zamawiające</w:t>
      </w:r>
      <w:r w:rsidR="00B65D2F" w:rsidRPr="00D02D2A">
        <w:rPr>
          <w:rFonts w:ascii="Times New Roman" w:hAnsi="Times New Roman"/>
          <w:sz w:val="24"/>
          <w:szCs w:val="24"/>
        </w:rPr>
        <w:t>mu</w:t>
      </w:r>
      <w:r w:rsidR="00233BBD" w:rsidRPr="00D02D2A">
        <w:rPr>
          <w:rFonts w:ascii="Times New Roman" w:hAnsi="Times New Roman"/>
          <w:sz w:val="24"/>
          <w:szCs w:val="24"/>
        </w:rPr>
        <w:t xml:space="preserve"> aktualnych koncesji, wymaganych </w:t>
      </w:r>
      <w:r w:rsidR="00B65D2F" w:rsidRPr="00D02D2A">
        <w:rPr>
          <w:rFonts w:ascii="Times New Roman" w:hAnsi="Times New Roman"/>
          <w:sz w:val="24"/>
          <w:szCs w:val="24"/>
        </w:rPr>
        <w:t>uprawnień (kwalifikacji)</w:t>
      </w:r>
      <w:r w:rsidR="00233BBD" w:rsidRPr="00D02D2A">
        <w:rPr>
          <w:rFonts w:ascii="Times New Roman" w:hAnsi="Times New Roman"/>
          <w:sz w:val="24"/>
          <w:szCs w:val="24"/>
        </w:rPr>
        <w:t xml:space="preserve"> pracowników ochrony oraz </w:t>
      </w:r>
      <w:r w:rsidR="00B65D2F" w:rsidRPr="00D02D2A">
        <w:rPr>
          <w:rFonts w:ascii="Times New Roman" w:hAnsi="Times New Roman"/>
          <w:sz w:val="24"/>
          <w:szCs w:val="24"/>
        </w:rPr>
        <w:t xml:space="preserve">dokumentów upoważniających do dostępu do informacji niejawnych i uprawniających </w:t>
      </w:r>
      <w:r w:rsidR="00233BBD" w:rsidRPr="00D02D2A">
        <w:rPr>
          <w:rFonts w:ascii="Times New Roman" w:hAnsi="Times New Roman"/>
          <w:sz w:val="24"/>
          <w:szCs w:val="24"/>
        </w:rPr>
        <w:t xml:space="preserve">do opracowywania planu ochrony. </w:t>
      </w:r>
    </w:p>
    <w:p w:rsidR="00D02D2A" w:rsidRPr="00E62FC2" w:rsidRDefault="00D02D2A"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2.</w:t>
      </w:r>
      <w:r w:rsidRPr="00E62FC2">
        <w:rPr>
          <w:rFonts w:ascii="Times New Roman" w:hAnsi="Times New Roman"/>
          <w:sz w:val="24"/>
          <w:szCs w:val="24"/>
        </w:rPr>
        <w:tab/>
        <w:t>Wykonawca zobowiązuje</w:t>
      </w:r>
      <w:r w:rsidR="00830883" w:rsidRPr="00E62FC2">
        <w:rPr>
          <w:rFonts w:ascii="Times New Roman" w:hAnsi="Times New Roman"/>
          <w:sz w:val="24"/>
          <w:szCs w:val="24"/>
        </w:rPr>
        <w:t xml:space="preserve"> się</w:t>
      </w:r>
      <w:r w:rsidRPr="00E62FC2">
        <w:rPr>
          <w:rFonts w:ascii="Times New Roman" w:hAnsi="Times New Roman"/>
          <w:sz w:val="24"/>
          <w:szCs w:val="24"/>
        </w:rPr>
        <w:t xml:space="preserve"> utrzymać </w:t>
      </w:r>
      <w:r w:rsidR="00830883" w:rsidRPr="00E62FC2">
        <w:rPr>
          <w:rFonts w:ascii="Times New Roman" w:hAnsi="Times New Roman"/>
          <w:sz w:val="24"/>
          <w:szCs w:val="24"/>
        </w:rPr>
        <w:t xml:space="preserve">stałą </w:t>
      </w:r>
      <w:r w:rsidRPr="00E62FC2">
        <w:rPr>
          <w:rFonts w:ascii="Times New Roman" w:hAnsi="Times New Roman"/>
          <w:sz w:val="24"/>
          <w:szCs w:val="24"/>
        </w:rPr>
        <w:t>ilość etatów</w:t>
      </w:r>
      <w:r w:rsidR="00830883" w:rsidRPr="00E62FC2">
        <w:rPr>
          <w:rFonts w:ascii="Times New Roman" w:hAnsi="Times New Roman"/>
          <w:sz w:val="24"/>
          <w:szCs w:val="24"/>
        </w:rPr>
        <w:t xml:space="preserve"> osób zatrudnionych na podstawie </w:t>
      </w:r>
      <w:r w:rsidR="00EE3C49" w:rsidRPr="00E62FC2">
        <w:rPr>
          <w:rFonts w:ascii="Times New Roman" w:hAnsi="Times New Roman"/>
          <w:sz w:val="24"/>
          <w:szCs w:val="24"/>
        </w:rPr>
        <w:t>umowy o pracę</w:t>
      </w:r>
      <w:r w:rsidR="00E62FC2" w:rsidRPr="00E62FC2">
        <w:rPr>
          <w:rFonts w:ascii="Times New Roman" w:hAnsi="Times New Roman"/>
          <w:sz w:val="24"/>
          <w:szCs w:val="24"/>
        </w:rPr>
        <w:t>, tj.</w:t>
      </w:r>
      <w:r w:rsidRPr="00E62FC2">
        <w:rPr>
          <w:rFonts w:ascii="Times New Roman" w:hAnsi="Times New Roman"/>
          <w:sz w:val="24"/>
          <w:szCs w:val="24"/>
        </w:rPr>
        <w:t xml:space="preserve"> ………..</w:t>
      </w:r>
      <w:r w:rsidR="00EE3C49" w:rsidRPr="00E62FC2">
        <w:rPr>
          <w:rFonts w:ascii="Times New Roman" w:hAnsi="Times New Roman"/>
          <w:sz w:val="24"/>
          <w:szCs w:val="24"/>
        </w:rPr>
        <w:t>etatów,</w:t>
      </w:r>
      <w:r w:rsidRPr="00E62FC2">
        <w:rPr>
          <w:rFonts w:ascii="Times New Roman" w:hAnsi="Times New Roman"/>
          <w:sz w:val="24"/>
          <w:szCs w:val="24"/>
        </w:rPr>
        <w:t xml:space="preserve"> zgodnie z ofertą złożoną w</w:t>
      </w:r>
      <w:r w:rsidR="00EE3C49" w:rsidRPr="00E62FC2">
        <w:rPr>
          <w:rFonts w:ascii="Times New Roman" w:hAnsi="Times New Roman"/>
          <w:sz w:val="24"/>
          <w:szCs w:val="24"/>
        </w:rPr>
        <w:t> </w:t>
      </w:r>
      <w:r w:rsidRPr="00E62FC2">
        <w:rPr>
          <w:rFonts w:ascii="Times New Roman" w:hAnsi="Times New Roman"/>
          <w:sz w:val="24"/>
          <w:szCs w:val="24"/>
        </w:rPr>
        <w:t>postępowaniu</w:t>
      </w:r>
      <w:r w:rsidR="00EE3C49" w:rsidRPr="00E62FC2">
        <w:rPr>
          <w:rFonts w:ascii="Times New Roman" w:hAnsi="Times New Roman"/>
          <w:sz w:val="24"/>
          <w:szCs w:val="24"/>
        </w:rPr>
        <w:t xml:space="preserve"> przetargowym</w:t>
      </w:r>
      <w:r w:rsidRPr="00E62FC2">
        <w:rPr>
          <w:rFonts w:ascii="Times New Roman" w:hAnsi="Times New Roman"/>
          <w:sz w:val="24"/>
          <w:szCs w:val="24"/>
        </w:rPr>
        <w:t xml:space="preserve">. Liczba etatów nie może ulec </w:t>
      </w:r>
      <w:r w:rsidR="00E62FC2">
        <w:rPr>
          <w:rFonts w:ascii="Times New Roman" w:hAnsi="Times New Roman"/>
          <w:sz w:val="24"/>
          <w:szCs w:val="24"/>
        </w:rPr>
        <w:t>zmniejszeniu</w:t>
      </w:r>
      <w:r w:rsidRPr="00E62FC2">
        <w:rPr>
          <w:rFonts w:ascii="Times New Roman" w:hAnsi="Times New Roman"/>
          <w:sz w:val="24"/>
          <w:szCs w:val="24"/>
        </w:rPr>
        <w:t xml:space="preserve"> przez cały czas wykonywania przedmiotu zamówienia.</w:t>
      </w:r>
      <w:r w:rsidR="00E62FC2" w:rsidRPr="00E62FC2">
        <w:rPr>
          <w:rFonts w:ascii="Times New Roman" w:hAnsi="Times New Roman"/>
          <w:sz w:val="24"/>
          <w:szCs w:val="24"/>
        </w:rPr>
        <w:t xml:space="preserve"> </w:t>
      </w:r>
      <w:r w:rsidR="00EE3C49" w:rsidRPr="00E62FC2">
        <w:rPr>
          <w:rFonts w:ascii="Times New Roman" w:hAnsi="Times New Roman"/>
          <w:sz w:val="24"/>
          <w:szCs w:val="24"/>
        </w:rPr>
        <w:t>Wykaz osób zatrudnionych na podstawie umowy o pracę będzie stanowił załącznik nr 3 do umowy.</w:t>
      </w:r>
    </w:p>
    <w:p w:rsidR="00EE3C49" w:rsidRDefault="00EE3C49"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4.</w:t>
      </w:r>
      <w:r w:rsidRPr="00E62FC2">
        <w:rPr>
          <w:rFonts w:ascii="Times New Roman" w:hAnsi="Times New Roman"/>
          <w:sz w:val="24"/>
          <w:szCs w:val="24"/>
        </w:rPr>
        <w:tab/>
        <w:t xml:space="preserve">Każda zmiana </w:t>
      </w:r>
      <w:r w:rsidR="00DA433A" w:rsidRPr="00E62FC2">
        <w:rPr>
          <w:rFonts w:ascii="Times New Roman" w:hAnsi="Times New Roman"/>
          <w:sz w:val="24"/>
          <w:szCs w:val="24"/>
        </w:rPr>
        <w:t>osób zatrudnionych wymaga aktualizacji załącznika nr 3 do umowy, co nie stanowi zmiany umowy.</w:t>
      </w:r>
    </w:p>
    <w:p w:rsidR="00DA433A" w:rsidRPr="00D02D2A" w:rsidRDefault="00DA433A" w:rsidP="000639EF">
      <w:pPr>
        <w:pStyle w:val="Tekstpodstawowy21"/>
        <w:spacing w:line="340" w:lineRule="exact"/>
        <w:ind w:left="426" w:hanging="426"/>
        <w:rPr>
          <w:rFonts w:ascii="Times New Roman" w:hAnsi="Times New Roman"/>
          <w:sz w:val="24"/>
          <w:szCs w:val="24"/>
        </w:rPr>
      </w:pPr>
    </w:p>
    <w:p w:rsidR="00E62FC2" w:rsidRDefault="00E62FC2" w:rsidP="000639EF">
      <w:pPr>
        <w:spacing w:line="340" w:lineRule="exact"/>
        <w:jc w:val="center"/>
        <w:rPr>
          <w:b/>
        </w:rPr>
      </w:pPr>
    </w:p>
    <w:p w:rsidR="00233BBD" w:rsidRPr="00BE426F" w:rsidRDefault="00233BBD" w:rsidP="000639EF">
      <w:pPr>
        <w:spacing w:line="340" w:lineRule="exact"/>
        <w:jc w:val="center"/>
        <w:rPr>
          <w:b/>
        </w:rPr>
      </w:pPr>
      <w:r w:rsidRPr="00BE426F">
        <w:rPr>
          <w:b/>
        </w:rPr>
        <w:t>§6</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ponosi odpowiedzialność za wszelkie szkody w chronionym mieniu, wyrządzone na skutek braku należytej ochrony. </w:t>
      </w:r>
    </w:p>
    <w:p w:rsidR="00233BBD" w:rsidRPr="00BE426F" w:rsidRDefault="00233BBD" w:rsidP="000639EF">
      <w:pPr>
        <w:spacing w:line="340" w:lineRule="exact"/>
        <w:jc w:val="center"/>
        <w:rPr>
          <w:b/>
        </w:rPr>
      </w:pPr>
      <w:r w:rsidRPr="00BE426F">
        <w:rPr>
          <w:b/>
        </w:rPr>
        <w:t>§7</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006122FE">
        <w:rPr>
          <w:sz w:val="24"/>
          <w:szCs w:val="24"/>
        </w:rPr>
        <w:tab/>
      </w:r>
      <w:r w:rsidR="008C6869">
        <w:rPr>
          <w:sz w:val="24"/>
          <w:szCs w:val="24"/>
        </w:rPr>
        <w:t>Wykonawca</w:t>
      </w:r>
      <w:r w:rsidRPr="00BE426F">
        <w:rPr>
          <w:sz w:val="24"/>
          <w:szCs w:val="24"/>
        </w:rPr>
        <w:t xml:space="preserve"> ma prawo i obowiązek zgłaszania wszelkich uwag i sugestii dotyczących możliwości wykonywania prawidłowej ochrony osób i mienia. </w:t>
      </w:r>
    </w:p>
    <w:p w:rsidR="00233BBD" w:rsidRPr="00BE426F" w:rsidRDefault="00233BBD" w:rsidP="000639EF">
      <w:pPr>
        <w:spacing w:line="340" w:lineRule="exact"/>
        <w:ind w:left="426" w:hanging="426"/>
        <w:jc w:val="both"/>
      </w:pPr>
      <w:r w:rsidRPr="00BE426F">
        <w:t>2.</w:t>
      </w:r>
      <w:r w:rsidR="006122FE">
        <w:tab/>
      </w:r>
      <w:r w:rsidR="008C6869">
        <w:t>Wykonawca</w:t>
      </w:r>
      <w:r w:rsidRPr="00BE426F">
        <w:t xml:space="preserve"> nie może się powoływać w razie wystąpienia szkody, na fakt, iż obiekt był nieprzystosowany do ochrony. </w:t>
      </w:r>
    </w:p>
    <w:p w:rsidR="00233BBD" w:rsidRPr="00BE426F" w:rsidRDefault="00233BBD" w:rsidP="000639EF">
      <w:pPr>
        <w:spacing w:line="340" w:lineRule="exact"/>
        <w:jc w:val="center"/>
        <w:rPr>
          <w:b/>
        </w:rPr>
      </w:pPr>
      <w:r w:rsidRPr="00BE426F">
        <w:rPr>
          <w:b/>
        </w:rPr>
        <w:t>§8</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Pr="00BE426F">
        <w:rPr>
          <w:sz w:val="24"/>
          <w:szCs w:val="24"/>
        </w:rPr>
        <w:tab/>
      </w:r>
      <w:r w:rsidR="008C6869">
        <w:rPr>
          <w:sz w:val="24"/>
          <w:szCs w:val="24"/>
        </w:rPr>
        <w:t>Zamawiający</w:t>
      </w:r>
      <w:r w:rsidRPr="00BE426F">
        <w:rPr>
          <w:sz w:val="24"/>
          <w:szCs w:val="24"/>
        </w:rPr>
        <w:t xml:space="preserve">, poprzez osoby do tego celu wyznaczone, ma prawo do bezpośredniej kontroli </w:t>
      </w:r>
      <w:r w:rsidR="002A1518">
        <w:rPr>
          <w:sz w:val="24"/>
          <w:szCs w:val="24"/>
        </w:rPr>
        <w:t>Wykonawcy</w:t>
      </w:r>
      <w:r w:rsidRPr="00BE426F">
        <w:rPr>
          <w:sz w:val="24"/>
          <w:szCs w:val="24"/>
        </w:rPr>
        <w:t xml:space="preserve"> w zakresie wypełniania warunków niniejszej umowy, poprawności realizacji zadań wykonywanych na chronionym terenie, działań podejmowanych na rzecz i w interesie </w:t>
      </w:r>
      <w:r w:rsidR="006122FE">
        <w:rPr>
          <w:sz w:val="24"/>
          <w:szCs w:val="24"/>
        </w:rPr>
        <w:t>Zamawiającego</w:t>
      </w:r>
      <w:r w:rsidRPr="00BE426F">
        <w:rPr>
          <w:sz w:val="24"/>
          <w:szCs w:val="24"/>
        </w:rPr>
        <w:t xml:space="preserve">. Wszelkie uwagi, spostrzeżenia oraz wnioski, dotyczące sposobu i formy wykonywania zlecenia przez </w:t>
      </w:r>
      <w:r w:rsidR="006122FE">
        <w:rPr>
          <w:sz w:val="24"/>
          <w:szCs w:val="24"/>
        </w:rPr>
        <w:t>Wykonawcę</w:t>
      </w:r>
      <w:r w:rsidRPr="00BE426F">
        <w:rPr>
          <w:sz w:val="24"/>
          <w:szCs w:val="24"/>
        </w:rPr>
        <w:t xml:space="preserve"> będą wpisywane do Dziennika Służby przez osoby do tego wyznaczone. </w:t>
      </w:r>
    </w:p>
    <w:p w:rsidR="00233BBD" w:rsidRPr="00BE426F" w:rsidRDefault="00233BBD" w:rsidP="000639EF">
      <w:pPr>
        <w:spacing w:line="340" w:lineRule="exact"/>
        <w:ind w:left="426" w:hanging="426"/>
        <w:jc w:val="both"/>
      </w:pPr>
      <w:r w:rsidRPr="00BE426F">
        <w:t>2.</w:t>
      </w:r>
      <w:r w:rsidRPr="00BE426F">
        <w:tab/>
        <w:t xml:space="preserve">Dziennik Służby będzie prowadzony przez pracowników </w:t>
      </w:r>
      <w:r w:rsidR="00C40CE3">
        <w:t>Wykonawcy</w:t>
      </w:r>
      <w:r w:rsidRPr="00BE426F">
        <w:t xml:space="preserve"> i przechowywany w miejscu dostępnym dla osób wyznaczonych przez </w:t>
      </w:r>
      <w:r w:rsidR="006122FE">
        <w:t>Zamawiającego</w:t>
      </w:r>
      <w:r w:rsidRPr="00BE426F">
        <w:t xml:space="preserve">. </w:t>
      </w:r>
    </w:p>
    <w:p w:rsidR="00233BBD" w:rsidRPr="00BE426F" w:rsidRDefault="00233BBD" w:rsidP="000639EF">
      <w:pPr>
        <w:spacing w:line="340" w:lineRule="exact"/>
        <w:ind w:left="426" w:hanging="426"/>
        <w:jc w:val="both"/>
      </w:pPr>
      <w:r w:rsidRPr="00BE426F">
        <w:t>3.</w:t>
      </w:r>
      <w:r w:rsidRPr="00BE426F">
        <w:tab/>
      </w:r>
      <w:r w:rsidR="008C6869">
        <w:t>Wykonawca</w:t>
      </w:r>
      <w:r w:rsidRPr="00BE426F">
        <w:t xml:space="preserve"> powiadamia osobę, która wpisała zalecenia lub uwagi do Dziennika Służby o sposobie ich realizacji. </w:t>
      </w:r>
    </w:p>
    <w:p w:rsidR="00233BBD" w:rsidRPr="00BE426F" w:rsidRDefault="00233BBD" w:rsidP="000639EF">
      <w:pPr>
        <w:spacing w:line="340" w:lineRule="exact"/>
        <w:ind w:left="426" w:hanging="426"/>
        <w:jc w:val="both"/>
      </w:pPr>
      <w:r w:rsidRPr="00BE426F">
        <w:t>4.</w:t>
      </w:r>
      <w:r w:rsidRPr="00BE426F">
        <w:tab/>
      </w:r>
      <w:r w:rsidR="008C6869">
        <w:t>Zamawiający</w:t>
      </w:r>
      <w:r w:rsidRPr="00BE426F">
        <w:t xml:space="preserve"> wyznacza do sprawowania kontroli następujący pracowników:</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ochrony i spraw ppoż. :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informacji niejawnych: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zabezpieczeń technicznych: ………………………………………...</w:t>
      </w:r>
    </w:p>
    <w:p w:rsidR="00BE426F" w:rsidRPr="00BE426F" w:rsidRDefault="00BE426F" w:rsidP="000639EF">
      <w:pPr>
        <w:spacing w:line="340" w:lineRule="exact"/>
        <w:jc w:val="center"/>
        <w:rPr>
          <w:b/>
        </w:rPr>
      </w:pPr>
    </w:p>
    <w:p w:rsidR="00233BBD" w:rsidRPr="00BE426F" w:rsidRDefault="00233BBD" w:rsidP="000639EF">
      <w:pPr>
        <w:spacing w:line="340" w:lineRule="exact"/>
        <w:jc w:val="center"/>
        <w:rPr>
          <w:b/>
        </w:rPr>
      </w:pPr>
      <w:r w:rsidRPr="00BE426F">
        <w:rPr>
          <w:b/>
        </w:rPr>
        <w:t>§9</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zapozna swoich pracowników z przepisami obowiązującymi w poszczegó1nych chronionych obiektach oraz z regulaminami i innymi przepisami dotyczącymi chronionych obiektów, obowiązującymi u </w:t>
      </w:r>
      <w:r w:rsidR="00C40CE3">
        <w:rPr>
          <w:rFonts w:ascii="Times New Roman" w:hAnsi="Times New Roman"/>
          <w:sz w:val="24"/>
          <w:szCs w:val="24"/>
        </w:rPr>
        <w:t>Zamawiającego</w:t>
      </w:r>
      <w:r w:rsidR="00233BBD" w:rsidRPr="00BE426F">
        <w:rPr>
          <w:rFonts w:ascii="Times New Roman" w:hAnsi="Times New Roman"/>
          <w:sz w:val="24"/>
          <w:szCs w:val="24"/>
        </w:rPr>
        <w:t xml:space="preserve">. </w:t>
      </w:r>
    </w:p>
    <w:p w:rsidR="00625691" w:rsidRDefault="00625691" w:rsidP="000639EF">
      <w:pPr>
        <w:spacing w:line="340" w:lineRule="exact"/>
        <w:jc w:val="center"/>
        <w:rPr>
          <w:b/>
        </w:rPr>
      </w:pPr>
    </w:p>
    <w:p w:rsidR="00233BBD" w:rsidRPr="00BE426F" w:rsidRDefault="00233BBD" w:rsidP="000639EF">
      <w:pPr>
        <w:spacing w:line="340" w:lineRule="exact"/>
        <w:jc w:val="center"/>
        <w:rPr>
          <w:b/>
        </w:rPr>
      </w:pPr>
      <w:r w:rsidRPr="00BE426F">
        <w:rPr>
          <w:b/>
        </w:rPr>
        <w:t>§10</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Zamawiający</w:t>
      </w:r>
      <w:r w:rsidR="00233BBD" w:rsidRPr="00BE426F">
        <w:rPr>
          <w:rFonts w:ascii="Times New Roman" w:hAnsi="Times New Roman"/>
          <w:sz w:val="24"/>
          <w:szCs w:val="24"/>
        </w:rPr>
        <w:t xml:space="preserve"> udostępni </w:t>
      </w:r>
      <w:r w:rsidR="00C40CE3">
        <w:rPr>
          <w:rFonts w:ascii="Times New Roman" w:hAnsi="Times New Roman"/>
          <w:sz w:val="24"/>
          <w:szCs w:val="24"/>
        </w:rPr>
        <w:t>Wykonawcy</w:t>
      </w:r>
      <w:r w:rsidR="00233BBD" w:rsidRPr="00BE426F">
        <w:rPr>
          <w:rFonts w:ascii="Times New Roman" w:hAnsi="Times New Roman"/>
          <w:sz w:val="24"/>
          <w:szCs w:val="24"/>
        </w:rPr>
        <w:t xml:space="preserve"> odpowiednie pomieszczenia, wyposażone w szafki ubraniowe na potrzeby socjalno-bytowe oraz atestowane szafy do przechowywania broni palnej. </w:t>
      </w:r>
    </w:p>
    <w:p w:rsidR="00233BBD" w:rsidRPr="00BE426F" w:rsidRDefault="00233BBD" w:rsidP="000639EF">
      <w:pPr>
        <w:spacing w:line="340" w:lineRule="exact"/>
        <w:jc w:val="center"/>
        <w:rPr>
          <w:b/>
        </w:rPr>
      </w:pPr>
      <w:r w:rsidRPr="00BE426F">
        <w:rPr>
          <w:b/>
        </w:rPr>
        <w:t>§11</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6B60BA">
        <w:rPr>
          <w:rFonts w:ascii="Times New Roman" w:hAnsi="Times New Roman"/>
          <w:sz w:val="24"/>
          <w:szCs w:val="24"/>
        </w:rPr>
        <w:t xml:space="preserve"> </w:t>
      </w:r>
      <w:r w:rsidR="00E75CCD">
        <w:rPr>
          <w:rFonts w:ascii="Times New Roman" w:hAnsi="Times New Roman"/>
          <w:sz w:val="24"/>
          <w:szCs w:val="24"/>
        </w:rPr>
        <w:t>przedłoży Zamawiającemu kopię polisy o wartości co najmniej 2 000 000 zł</w:t>
      </w:r>
      <w:r w:rsidR="006B60BA">
        <w:rPr>
          <w:rFonts w:ascii="Times New Roman" w:hAnsi="Times New Roman"/>
          <w:sz w:val="24"/>
          <w:szCs w:val="24"/>
        </w:rPr>
        <w:t>, że</w:t>
      </w:r>
      <w:r w:rsidR="00233BBD" w:rsidRPr="00BE426F">
        <w:rPr>
          <w:rFonts w:ascii="Times New Roman" w:hAnsi="Times New Roman"/>
          <w:sz w:val="24"/>
          <w:szCs w:val="24"/>
        </w:rPr>
        <w:t xml:space="preserve"> jest ubezpieczony od odpowiedzialności cywilnej </w:t>
      </w:r>
      <w:r w:rsidR="006122FE">
        <w:rPr>
          <w:rFonts w:ascii="Times New Roman" w:hAnsi="Times New Roman"/>
          <w:sz w:val="24"/>
          <w:szCs w:val="24"/>
        </w:rPr>
        <w:t xml:space="preserve">z tytułu kontraktu oraz deliktu </w:t>
      </w:r>
      <w:r w:rsidR="00233BBD" w:rsidRPr="00BE426F">
        <w:rPr>
          <w:rFonts w:ascii="Times New Roman" w:hAnsi="Times New Roman"/>
          <w:sz w:val="24"/>
          <w:szCs w:val="24"/>
        </w:rPr>
        <w:t xml:space="preserve">w zakresie prowadzonej przez siebie działalności, będącej przedmiotem niniejszej umowy. </w:t>
      </w:r>
      <w:r w:rsidR="005F5EE5" w:rsidRPr="005F5EE5">
        <w:rPr>
          <w:rFonts w:ascii="Times New Roman" w:hAnsi="Times New Roman"/>
          <w:sz w:val="24"/>
          <w:szCs w:val="24"/>
        </w:rPr>
        <w:t>Zamawiający dopuszcza zawieranie umów ubezpieczeniowych na okresy roczne i przedkładanie Zamawiającemu kolejnych polis z zachowaniem ciągłości okresu ubezpieczeniowego. W przypadku niedopełnienia tego warunku Zamawiający będzie mógł rozwiązać umowę z 3 miesięcznym okresem wypowiedzenia.</w:t>
      </w:r>
    </w:p>
    <w:p w:rsidR="00233BBD" w:rsidRPr="00BE426F" w:rsidRDefault="00233BBD" w:rsidP="000639EF">
      <w:pPr>
        <w:spacing w:line="340" w:lineRule="exact"/>
        <w:jc w:val="both"/>
      </w:pPr>
    </w:p>
    <w:p w:rsidR="00233BBD" w:rsidRPr="00BE426F" w:rsidRDefault="00233BBD" w:rsidP="000639EF">
      <w:pPr>
        <w:spacing w:line="340" w:lineRule="exact"/>
        <w:jc w:val="center"/>
        <w:rPr>
          <w:b/>
        </w:rPr>
      </w:pPr>
      <w:r w:rsidRPr="00BE426F">
        <w:rPr>
          <w:b/>
        </w:rPr>
        <w:t>§12</w:t>
      </w:r>
    </w:p>
    <w:p w:rsidR="00233BBD" w:rsidRPr="00BE426F" w:rsidRDefault="00233BBD" w:rsidP="000639EF">
      <w:pPr>
        <w:pStyle w:val="Tekstpodstawowy21"/>
        <w:spacing w:line="340" w:lineRule="exact"/>
        <w:rPr>
          <w:rFonts w:ascii="Times New Roman" w:hAnsi="Times New Roman"/>
          <w:sz w:val="24"/>
          <w:szCs w:val="24"/>
        </w:rPr>
      </w:pPr>
      <w:r w:rsidRPr="00BE426F">
        <w:rPr>
          <w:rFonts w:ascii="Times New Roman" w:hAnsi="Times New Roman"/>
          <w:sz w:val="24"/>
          <w:szCs w:val="24"/>
        </w:rPr>
        <w:t xml:space="preserve">Pracownicy </w:t>
      </w:r>
      <w:r w:rsidR="00C40CE3">
        <w:rPr>
          <w:rFonts w:ascii="Times New Roman" w:hAnsi="Times New Roman"/>
          <w:sz w:val="24"/>
          <w:szCs w:val="24"/>
        </w:rPr>
        <w:t>Wykonawcy</w:t>
      </w:r>
      <w:r w:rsidRPr="00BE426F">
        <w:rPr>
          <w:rFonts w:ascii="Times New Roman" w:hAnsi="Times New Roman"/>
          <w:sz w:val="24"/>
          <w:szCs w:val="24"/>
        </w:rPr>
        <w:t xml:space="preserve"> wykonujący swoje obowiązki na terenie chronionego obiektu będą umundurowani oraz wyposażeni w legitymacje służbowe oraz identyfikatory. </w:t>
      </w:r>
    </w:p>
    <w:p w:rsidR="00233BBD" w:rsidRPr="00BE426F" w:rsidRDefault="00233BBD" w:rsidP="000639EF">
      <w:pPr>
        <w:spacing w:line="340" w:lineRule="exact"/>
        <w:jc w:val="center"/>
        <w:rPr>
          <w:b/>
        </w:rPr>
      </w:pPr>
      <w:r w:rsidRPr="00BE426F">
        <w:rPr>
          <w:b/>
        </w:rPr>
        <w:t>§13</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zapewni wyposażenie pracowników w odpowiedni sprzęt oraz środki łączności bezprzewodowej, zapewniające łączność między pracownikami pełniącymi ochronę. </w:t>
      </w:r>
    </w:p>
    <w:p w:rsidR="001E67C4" w:rsidRDefault="001E67C4" w:rsidP="000639EF">
      <w:pPr>
        <w:spacing w:line="340" w:lineRule="exact"/>
        <w:jc w:val="center"/>
        <w:rPr>
          <w:b/>
        </w:rPr>
      </w:pPr>
    </w:p>
    <w:p w:rsidR="00233BBD" w:rsidRPr="00BE426F" w:rsidRDefault="00233BBD" w:rsidP="000639EF">
      <w:pPr>
        <w:spacing w:line="340" w:lineRule="exact"/>
        <w:jc w:val="center"/>
        <w:rPr>
          <w:b/>
        </w:rPr>
      </w:pPr>
      <w:r w:rsidRPr="00BE426F">
        <w:rPr>
          <w:b/>
        </w:rPr>
        <w:t>§14</w:t>
      </w:r>
    </w:p>
    <w:p w:rsidR="00233BBD" w:rsidRPr="00BE426F"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BE426F">
        <w:rPr>
          <w:rFonts w:ascii="Times New Roman" w:hAnsi="Times New Roman"/>
          <w:sz w:val="24"/>
          <w:szCs w:val="24"/>
        </w:rPr>
        <w:t>Strony uzgadniają miesięczne wynagrodzenie za wykonywanie usługi ochrony osób i</w:t>
      </w:r>
      <w:r w:rsidR="003F1A08">
        <w:rPr>
          <w:rFonts w:ascii="Times New Roman" w:hAnsi="Times New Roman"/>
          <w:sz w:val="24"/>
          <w:szCs w:val="24"/>
        </w:rPr>
        <w:t> </w:t>
      </w:r>
      <w:r w:rsidRPr="00BE426F">
        <w:rPr>
          <w:rFonts w:ascii="Times New Roman" w:hAnsi="Times New Roman"/>
          <w:sz w:val="24"/>
          <w:szCs w:val="24"/>
        </w:rPr>
        <w:t xml:space="preserve">mienia, będącej przedmiotem niniejszej umowy, w wysokości </w:t>
      </w:r>
      <w:r w:rsidRPr="007558E5">
        <w:rPr>
          <w:rFonts w:ascii="Times New Roman" w:hAnsi="Times New Roman"/>
          <w:sz w:val="24"/>
          <w:szCs w:val="24"/>
        </w:rPr>
        <w:t>………………….</w:t>
      </w:r>
      <w:r w:rsidRPr="00BE426F">
        <w:rPr>
          <w:rFonts w:ascii="Times New Roman" w:hAnsi="Times New Roman"/>
          <w:sz w:val="24"/>
          <w:szCs w:val="24"/>
        </w:rPr>
        <w:t xml:space="preserve"> powiększone o należny podatek VAT, czyli </w:t>
      </w:r>
      <w:r w:rsidRPr="00B15F54">
        <w:rPr>
          <w:rFonts w:ascii="Times New Roman" w:hAnsi="Times New Roman"/>
          <w:sz w:val="24"/>
          <w:szCs w:val="24"/>
        </w:rPr>
        <w:t>…………………………</w:t>
      </w:r>
      <w:r w:rsidR="008C6869">
        <w:rPr>
          <w:rFonts w:ascii="Times New Roman" w:hAnsi="Times New Roman"/>
          <w:sz w:val="24"/>
          <w:szCs w:val="24"/>
        </w:rPr>
        <w:t>złotych brutto (słownie: …</w:t>
      </w:r>
      <w:r w:rsidRPr="00BE426F">
        <w:rPr>
          <w:rFonts w:ascii="Times New Roman" w:hAnsi="Times New Roman"/>
          <w:sz w:val="24"/>
          <w:szCs w:val="24"/>
        </w:rPr>
        <w:t>…………………………………………………………………………...).</w:t>
      </w:r>
    </w:p>
    <w:p w:rsidR="00233BBD" w:rsidRPr="00FE1439" w:rsidRDefault="008C6869"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będzie wystawiał i doręczał </w:t>
      </w:r>
      <w:r w:rsidR="006122FE">
        <w:rPr>
          <w:rFonts w:ascii="Times New Roman" w:hAnsi="Times New Roman"/>
          <w:sz w:val="24"/>
          <w:szCs w:val="24"/>
        </w:rPr>
        <w:t>Zamawiającemu</w:t>
      </w:r>
      <w:r w:rsidR="00233BBD" w:rsidRPr="00BE426F">
        <w:rPr>
          <w:rFonts w:ascii="Times New Roman" w:hAnsi="Times New Roman"/>
          <w:sz w:val="24"/>
          <w:szCs w:val="24"/>
        </w:rPr>
        <w:t xml:space="preserve"> fakturę VAT w terminie do </w:t>
      </w:r>
      <w:r w:rsidR="00233BBD" w:rsidRPr="00FE1439">
        <w:rPr>
          <w:rFonts w:ascii="Times New Roman" w:hAnsi="Times New Roman"/>
          <w:sz w:val="24"/>
          <w:szCs w:val="24"/>
        </w:rPr>
        <w:t>pięciu dni po zakończeniu danego miesiąca.</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Płatność będzie następowała w terminie </w:t>
      </w:r>
      <w:r w:rsidR="00D97979">
        <w:rPr>
          <w:rFonts w:ascii="Times New Roman" w:hAnsi="Times New Roman"/>
          <w:sz w:val="24"/>
          <w:szCs w:val="24"/>
        </w:rPr>
        <w:t xml:space="preserve">do </w:t>
      </w:r>
      <w:r w:rsidR="00BE426F">
        <w:rPr>
          <w:rFonts w:ascii="Times New Roman" w:hAnsi="Times New Roman"/>
          <w:sz w:val="24"/>
          <w:szCs w:val="24"/>
        </w:rPr>
        <w:t>30</w:t>
      </w:r>
      <w:r w:rsidRPr="00FE1439">
        <w:rPr>
          <w:rFonts w:ascii="Times New Roman" w:hAnsi="Times New Roman"/>
          <w:sz w:val="24"/>
          <w:szCs w:val="24"/>
        </w:rPr>
        <w:t xml:space="preserve"> dni od daty otrzymania</w:t>
      </w:r>
      <w:r w:rsidR="00BE426F">
        <w:rPr>
          <w:rFonts w:ascii="Times New Roman" w:hAnsi="Times New Roman"/>
          <w:sz w:val="24"/>
          <w:szCs w:val="24"/>
        </w:rPr>
        <w:t xml:space="preserve"> prawidłowo wystawionej</w:t>
      </w:r>
      <w:r w:rsidRPr="00FE1439">
        <w:rPr>
          <w:rFonts w:ascii="Times New Roman" w:hAnsi="Times New Roman"/>
          <w:sz w:val="24"/>
          <w:szCs w:val="24"/>
        </w:rPr>
        <w:t xml:space="preserve"> faktury przelewem na rachunek bankowy wskazany </w:t>
      </w:r>
      <w:r w:rsidR="00BE426F">
        <w:rPr>
          <w:rFonts w:ascii="Times New Roman" w:hAnsi="Times New Roman"/>
          <w:sz w:val="24"/>
          <w:szCs w:val="24"/>
        </w:rPr>
        <w:t>w umowie</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stwierdzenia przez </w:t>
      </w:r>
      <w:r w:rsidR="006122FE">
        <w:rPr>
          <w:rFonts w:ascii="Times New Roman" w:hAnsi="Times New Roman"/>
          <w:sz w:val="24"/>
          <w:szCs w:val="24"/>
        </w:rPr>
        <w:t>Zamawiającego</w:t>
      </w:r>
      <w:r w:rsidRPr="00FE1439">
        <w:rPr>
          <w:rFonts w:ascii="Times New Roman" w:hAnsi="Times New Roman"/>
          <w:sz w:val="24"/>
          <w:szCs w:val="24"/>
        </w:rPr>
        <w:t xml:space="preserve"> mniejszej niż minimalna obsady na posterunkach, płatność za dany miesiąc będzie pomniejszona o kwotę wynikającą z</w:t>
      </w:r>
      <w:r w:rsidR="003F1A08">
        <w:rPr>
          <w:rFonts w:ascii="Times New Roman" w:hAnsi="Times New Roman"/>
          <w:sz w:val="24"/>
          <w:szCs w:val="24"/>
        </w:rPr>
        <w:t> </w:t>
      </w:r>
      <w:r w:rsidRPr="00FE1439">
        <w:rPr>
          <w:rFonts w:ascii="Times New Roman" w:hAnsi="Times New Roman"/>
          <w:sz w:val="24"/>
          <w:szCs w:val="24"/>
        </w:rPr>
        <w:t>potrącenia dniówki za stanowisko nieobsadzone.</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Potrącenie za stanowisko będzie miało miejsce przy stwierdzeniu nieobecności powyżej </w:t>
      </w:r>
      <w:r>
        <w:rPr>
          <w:rFonts w:ascii="Times New Roman" w:hAnsi="Times New Roman"/>
          <w:sz w:val="24"/>
          <w:szCs w:val="24"/>
        </w:rPr>
        <w:t>2</w:t>
      </w:r>
      <w:r w:rsidRPr="00FE1439">
        <w:rPr>
          <w:rFonts w:ascii="Times New Roman" w:hAnsi="Times New Roman"/>
          <w:sz w:val="24"/>
          <w:szCs w:val="24"/>
        </w:rPr>
        <w:t xml:space="preserve"> godzin.</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Nie dopuszcza się braku obsady na stanowiskach</w:t>
      </w:r>
      <w:r w:rsidR="00CE5007">
        <w:rPr>
          <w:rFonts w:ascii="Times New Roman" w:hAnsi="Times New Roman"/>
          <w:sz w:val="24"/>
          <w:szCs w:val="24"/>
        </w:rPr>
        <w:t xml:space="preserve"> obsadzonych przez osoby wpisane na listę kwalifikowanych pracowników ochrony fizycznej</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 xml:space="preserve">W przypadku stwierdzenia braku </w:t>
      </w:r>
      <w:r w:rsidR="00D74A22">
        <w:rPr>
          <w:rFonts w:ascii="Times New Roman" w:hAnsi="Times New Roman"/>
          <w:sz w:val="24"/>
          <w:szCs w:val="24"/>
        </w:rPr>
        <w:t>osoby wpisanej na listę kwalifikowanych pracowników ochrony fizycznej</w:t>
      </w:r>
      <w:r>
        <w:rPr>
          <w:rFonts w:ascii="Times New Roman" w:hAnsi="Times New Roman"/>
          <w:sz w:val="24"/>
          <w:szCs w:val="24"/>
        </w:rPr>
        <w:t xml:space="preserve"> lub 2-krotnej nieobecności w</w:t>
      </w:r>
      <w:r w:rsidR="003F1A08">
        <w:rPr>
          <w:rFonts w:ascii="Times New Roman" w:hAnsi="Times New Roman"/>
          <w:sz w:val="24"/>
          <w:szCs w:val="24"/>
        </w:rPr>
        <w:t> </w:t>
      </w:r>
      <w:r>
        <w:rPr>
          <w:rFonts w:ascii="Times New Roman" w:hAnsi="Times New Roman"/>
          <w:sz w:val="24"/>
          <w:szCs w:val="24"/>
        </w:rPr>
        <w:t xml:space="preserve">miesiącu pracownika bez </w:t>
      </w:r>
      <w:r w:rsidR="00D74A22">
        <w:rPr>
          <w:rFonts w:ascii="Times New Roman" w:hAnsi="Times New Roman"/>
          <w:sz w:val="24"/>
          <w:szCs w:val="24"/>
        </w:rPr>
        <w:t>wymaganych uprawnień,</w:t>
      </w:r>
      <w:r>
        <w:rPr>
          <w:rFonts w:ascii="Times New Roman" w:hAnsi="Times New Roman"/>
          <w:sz w:val="24"/>
          <w:szCs w:val="24"/>
        </w:rPr>
        <w:t xml:space="preserve"> oprócz potrąceń wymienionych w punkcie 4 </w:t>
      </w:r>
      <w:r w:rsidR="008C6869">
        <w:rPr>
          <w:rFonts w:ascii="Times New Roman" w:hAnsi="Times New Roman"/>
          <w:sz w:val="24"/>
          <w:szCs w:val="24"/>
        </w:rPr>
        <w:t>Zamawiający</w:t>
      </w:r>
      <w:r>
        <w:rPr>
          <w:rFonts w:ascii="Times New Roman" w:hAnsi="Times New Roman"/>
          <w:sz w:val="24"/>
          <w:szCs w:val="24"/>
        </w:rPr>
        <w:t xml:space="preserve"> pomniejszy zapłatę za dany miesiąc o 1% wartości netto opłaty miesięcznej.</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w:t>
      </w:r>
      <w:r w:rsidR="006122FE">
        <w:rPr>
          <w:rFonts w:ascii="Times New Roman" w:hAnsi="Times New Roman"/>
          <w:sz w:val="24"/>
          <w:szCs w:val="24"/>
        </w:rPr>
        <w:t xml:space="preserve">wystąpienia okoliczności opisanych w § 2 ust. </w:t>
      </w:r>
      <w:r w:rsidR="00480D9A">
        <w:rPr>
          <w:rFonts w:ascii="Times New Roman" w:hAnsi="Times New Roman"/>
          <w:sz w:val="24"/>
          <w:szCs w:val="24"/>
        </w:rPr>
        <w:t>3</w:t>
      </w:r>
      <w:r w:rsidR="006122FE">
        <w:rPr>
          <w:rFonts w:ascii="Times New Roman" w:hAnsi="Times New Roman"/>
          <w:sz w:val="24"/>
          <w:szCs w:val="24"/>
        </w:rPr>
        <w:t>, Zamawiający pomniejszy zapłatę o dany miesiąc o</w:t>
      </w:r>
      <w:r w:rsidR="00480D9A">
        <w:rPr>
          <w:rFonts w:ascii="Times New Roman" w:hAnsi="Times New Roman"/>
          <w:sz w:val="24"/>
          <w:szCs w:val="24"/>
        </w:rPr>
        <w:t xml:space="preserve"> 1% wartości netto opłaty miesięcznej.</w:t>
      </w:r>
    </w:p>
    <w:p w:rsidR="008364BD" w:rsidRPr="00E75CCD" w:rsidRDefault="008364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E75CCD">
        <w:rPr>
          <w:rFonts w:ascii="Times New Roman" w:hAnsi="Times New Roman"/>
          <w:sz w:val="24"/>
          <w:szCs w:val="24"/>
        </w:rPr>
        <w:t>W przypadku</w:t>
      </w:r>
      <w:r w:rsidR="001063E8" w:rsidRPr="00E75CCD">
        <w:rPr>
          <w:rFonts w:ascii="Times New Roman" w:hAnsi="Times New Roman"/>
          <w:sz w:val="24"/>
          <w:szCs w:val="24"/>
        </w:rPr>
        <w:t xml:space="preserve"> jednorazowego</w:t>
      </w:r>
      <w:r w:rsidR="00DA433A" w:rsidRPr="00E75CCD">
        <w:rPr>
          <w:rFonts w:ascii="Times New Roman" w:hAnsi="Times New Roman"/>
          <w:sz w:val="24"/>
          <w:szCs w:val="24"/>
        </w:rPr>
        <w:t xml:space="preserve"> </w:t>
      </w:r>
      <w:r w:rsidRPr="00E75CCD">
        <w:rPr>
          <w:rFonts w:ascii="Times New Roman" w:hAnsi="Times New Roman"/>
          <w:sz w:val="24"/>
          <w:szCs w:val="24"/>
        </w:rPr>
        <w:t xml:space="preserve">nie </w:t>
      </w:r>
      <w:r w:rsidR="0002147C" w:rsidRPr="00E75CCD">
        <w:rPr>
          <w:rFonts w:ascii="Times New Roman" w:hAnsi="Times New Roman"/>
          <w:sz w:val="24"/>
          <w:szCs w:val="24"/>
        </w:rPr>
        <w:t>spełnienia wymogu zatrudnienia na umowę o pracę w</w:t>
      </w:r>
      <w:r w:rsidR="001063E8" w:rsidRPr="00E75CCD">
        <w:rPr>
          <w:rFonts w:ascii="Times New Roman" w:hAnsi="Times New Roman"/>
          <w:sz w:val="24"/>
          <w:szCs w:val="24"/>
        </w:rPr>
        <w:t> </w:t>
      </w:r>
      <w:r w:rsidR="0002147C" w:rsidRPr="00E75CCD">
        <w:rPr>
          <w:rFonts w:ascii="Times New Roman" w:hAnsi="Times New Roman"/>
          <w:sz w:val="24"/>
          <w:szCs w:val="24"/>
        </w:rPr>
        <w:t>ilości wskazanej w ofercie Zamawiający pomniejszy zapłatę o dany miesiąc o 1</w:t>
      </w:r>
      <w:r w:rsidR="00B4269C" w:rsidRPr="00E75CCD">
        <w:rPr>
          <w:rFonts w:ascii="Times New Roman" w:hAnsi="Times New Roman"/>
          <w:sz w:val="24"/>
          <w:szCs w:val="24"/>
        </w:rPr>
        <w:t>0</w:t>
      </w:r>
      <w:r w:rsidR="0002147C" w:rsidRPr="00E75CCD">
        <w:rPr>
          <w:rFonts w:ascii="Times New Roman" w:hAnsi="Times New Roman"/>
          <w:sz w:val="24"/>
          <w:szCs w:val="24"/>
        </w:rPr>
        <w:t>% wartości netto opłaty miesięcznej.</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525DD4" w:rsidRPr="00525DD4" w:rsidRDefault="00525DD4" w:rsidP="000639EF">
      <w:pPr>
        <w:pStyle w:val="Tekstpodstawowy21"/>
        <w:widowControl/>
        <w:suppressAutoHyphens w:val="0"/>
        <w:overflowPunct w:val="0"/>
        <w:autoSpaceDE w:val="0"/>
        <w:autoSpaceDN w:val="0"/>
        <w:adjustRightInd w:val="0"/>
        <w:spacing w:line="320" w:lineRule="exact"/>
        <w:jc w:val="center"/>
        <w:textAlignment w:val="baseline"/>
        <w:rPr>
          <w:rFonts w:ascii="Times New Roman" w:hAnsi="Times New Roman"/>
          <w:sz w:val="24"/>
          <w:szCs w:val="24"/>
        </w:rPr>
      </w:pPr>
      <w:r w:rsidRPr="00525DD4">
        <w:rPr>
          <w:rFonts w:ascii="Times New Roman" w:hAnsi="Times New Roman"/>
          <w:b/>
          <w:sz w:val="24"/>
          <w:szCs w:val="24"/>
        </w:rPr>
        <w:t>§15</w:t>
      </w:r>
    </w:p>
    <w:p w:rsidR="00525DD4" w:rsidRDefault="00525DD4" w:rsidP="0081722A">
      <w:pPr>
        <w:spacing w:line="340" w:lineRule="exact"/>
        <w:ind w:left="357" w:hanging="357"/>
        <w:jc w:val="both"/>
      </w:pPr>
      <w:r>
        <w:t>1.</w:t>
      </w:r>
      <w:r>
        <w:tab/>
      </w:r>
      <w:r w:rsidRPr="00D45577">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525DD4" w:rsidRPr="00D45577" w:rsidRDefault="00525DD4" w:rsidP="0081722A">
      <w:pPr>
        <w:spacing w:line="340" w:lineRule="exact"/>
        <w:ind w:left="357" w:hanging="357"/>
        <w:jc w:val="both"/>
      </w:pPr>
      <w:r>
        <w:t>2</w:t>
      </w:r>
      <w:r w:rsidRPr="00D45577">
        <w:t>.</w:t>
      </w:r>
      <w:r w:rsidRPr="00D45577">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525DD4" w:rsidRPr="00D45577" w:rsidRDefault="00525DD4" w:rsidP="0081722A">
      <w:pPr>
        <w:spacing w:line="340" w:lineRule="exact"/>
        <w:ind w:left="357" w:hanging="357"/>
        <w:jc w:val="both"/>
      </w:pPr>
      <w:r>
        <w:t>3</w:t>
      </w:r>
      <w:r w:rsidRPr="00D45577">
        <w:t>.</w:t>
      </w:r>
      <w:r w:rsidRPr="00D45577">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525DD4" w:rsidRPr="00D45577" w:rsidRDefault="00525DD4" w:rsidP="0081722A">
      <w:pPr>
        <w:spacing w:line="340" w:lineRule="exact"/>
        <w:ind w:left="357" w:hanging="357"/>
        <w:jc w:val="both"/>
        <w:rPr>
          <w:rFonts w:ascii="Courier New" w:hAnsi="Courier New" w:cs="Courier New"/>
          <w:u w:val="single"/>
        </w:rPr>
      </w:pPr>
      <w:r>
        <w:t>4</w:t>
      </w:r>
      <w:r w:rsidRPr="00D45577">
        <w:t>.</w:t>
      </w:r>
      <w:r w:rsidRPr="00D45577">
        <w:tab/>
        <w:t xml:space="preserve">Wykonawca oświadcza, że w celu dochodzenia praw z niniejszej umowy nie udzieli upoważnienia, w tym upoważnienia inkasowego, innemu podmiotowi, w tym podmiotowi prowadzącemu działalność windykacyjną. </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233BBD" w:rsidRPr="00FE1439" w:rsidRDefault="00233BBD" w:rsidP="000639EF">
      <w:pPr>
        <w:spacing w:line="320" w:lineRule="exact"/>
        <w:jc w:val="center"/>
        <w:rPr>
          <w:b/>
        </w:rPr>
      </w:pPr>
      <w:r w:rsidRPr="00FE1439">
        <w:rPr>
          <w:b/>
        </w:rPr>
        <w:t>§1</w:t>
      </w:r>
      <w:r w:rsidR="00525DD4">
        <w:rPr>
          <w:b/>
        </w:rPr>
        <w:t>6</w:t>
      </w:r>
    </w:p>
    <w:p w:rsidR="00233BBD" w:rsidRPr="00FE1439" w:rsidRDefault="00233BBD" w:rsidP="000639EF">
      <w:pPr>
        <w:numPr>
          <w:ilvl w:val="0"/>
          <w:numId w:val="31"/>
        </w:numPr>
        <w:tabs>
          <w:tab w:val="left" w:pos="360"/>
        </w:tabs>
        <w:spacing w:line="320" w:lineRule="exact"/>
        <w:jc w:val="both"/>
      </w:pPr>
      <w:r w:rsidRPr="00FE1439">
        <w:t xml:space="preserve">Umowa niniejsza wchodzi w życie z dniem </w:t>
      </w:r>
      <w:r w:rsidR="00BE426F" w:rsidRPr="00B15F54">
        <w:t>..........................</w:t>
      </w:r>
      <w:r w:rsidRPr="00FE1439">
        <w:t xml:space="preserve"> i obowiązywać będzie do dnia </w:t>
      </w:r>
      <w:r w:rsidR="00BE426F" w:rsidRPr="00B15F54">
        <w:t>..........................................</w:t>
      </w:r>
      <w:r w:rsidRPr="00FE1439">
        <w:t>.</w:t>
      </w:r>
    </w:p>
    <w:p w:rsidR="00233BBD" w:rsidRPr="00FE1439" w:rsidRDefault="00233BBD" w:rsidP="000639EF">
      <w:pPr>
        <w:numPr>
          <w:ilvl w:val="0"/>
          <w:numId w:val="31"/>
        </w:numPr>
        <w:tabs>
          <w:tab w:val="left" w:pos="360"/>
        </w:tabs>
        <w:spacing w:line="320" w:lineRule="exact"/>
        <w:jc w:val="both"/>
      </w:pPr>
      <w:r w:rsidRPr="00FE1439">
        <w:t xml:space="preserve">Umowa może być rozwiązana w każdym czasie przez każdą ze stron na piśmie </w:t>
      </w:r>
      <w:r w:rsidRPr="0070121B">
        <w:rPr>
          <w:color w:val="00B0F0"/>
        </w:rPr>
        <w:t>z</w:t>
      </w:r>
      <w:r w:rsidR="0070121B">
        <w:rPr>
          <w:color w:val="00B0F0"/>
        </w:rPr>
        <w:t> </w:t>
      </w:r>
      <w:r w:rsidR="0070121B" w:rsidRPr="0070121B">
        <w:rPr>
          <w:color w:val="00B0F0"/>
        </w:rPr>
        <w:t>zachowaniem</w:t>
      </w:r>
      <w:r w:rsidRPr="0070121B">
        <w:rPr>
          <w:color w:val="00B0F0"/>
        </w:rPr>
        <w:t xml:space="preserve"> </w:t>
      </w:r>
      <w:r w:rsidR="0070121B" w:rsidRPr="0070121B">
        <w:rPr>
          <w:color w:val="00B0F0"/>
        </w:rPr>
        <w:t xml:space="preserve">3 </w:t>
      </w:r>
      <w:r w:rsidRPr="0070121B">
        <w:rPr>
          <w:color w:val="00B0F0"/>
        </w:rPr>
        <w:t>miesięczn</w:t>
      </w:r>
      <w:r w:rsidR="0070121B" w:rsidRPr="0070121B">
        <w:rPr>
          <w:color w:val="00B0F0"/>
        </w:rPr>
        <w:t>ego</w:t>
      </w:r>
      <w:r w:rsidRPr="0070121B">
        <w:rPr>
          <w:color w:val="00B0F0"/>
        </w:rPr>
        <w:t xml:space="preserve"> okres</w:t>
      </w:r>
      <w:r w:rsidR="0070121B" w:rsidRPr="0070121B">
        <w:rPr>
          <w:color w:val="00B0F0"/>
        </w:rPr>
        <w:t>u</w:t>
      </w:r>
      <w:r w:rsidRPr="0070121B">
        <w:rPr>
          <w:color w:val="00B0F0"/>
        </w:rPr>
        <w:t xml:space="preserve"> wypowiedzenia</w:t>
      </w:r>
      <w:r w:rsidRPr="00FE1439">
        <w:t>, licząc od pierwszego dnia miesiąca następującego po miesiącu w którym wypowiedzenie zostało złożone, w przypadku rażącego naruszenia obowiązków wynikających z niniejszej umowy, a polegających w szczególności na:</w:t>
      </w:r>
    </w:p>
    <w:p w:rsidR="00233BBD" w:rsidRPr="00FE1439" w:rsidRDefault="00233BBD" w:rsidP="000639EF">
      <w:pPr>
        <w:numPr>
          <w:ilvl w:val="0"/>
          <w:numId w:val="32"/>
        </w:numPr>
        <w:spacing w:line="320" w:lineRule="exact"/>
        <w:ind w:left="851" w:hanging="491"/>
        <w:jc w:val="both"/>
      </w:pPr>
      <w:r w:rsidRPr="00FE1439">
        <w:t xml:space="preserve">wykonywaniu czynności stanowiących przedmiot niniejszej umowy z naruszeniem przepisów ustawy o ochronie osób i mienia wraz z przepisami wykonawczymi oraz wewnętrznymi przepisami </w:t>
      </w:r>
      <w:r w:rsidR="00C40CE3">
        <w:t>Zamawiającego</w:t>
      </w:r>
      <w:r w:rsidRPr="00FE1439">
        <w:t>;</w:t>
      </w:r>
    </w:p>
    <w:p w:rsidR="00233BBD" w:rsidRDefault="00233BBD" w:rsidP="000639EF">
      <w:pPr>
        <w:numPr>
          <w:ilvl w:val="0"/>
          <w:numId w:val="32"/>
        </w:numPr>
        <w:spacing w:line="320" w:lineRule="exact"/>
        <w:ind w:left="851" w:hanging="425"/>
        <w:jc w:val="both"/>
      </w:pPr>
      <w:r w:rsidRPr="00FE1439">
        <w:t>wykonywaniu czynności stanowiących przedmiot niniejszej umowy przy użyciu sił i środków niewystarczających do należytego wykonania umowy.</w:t>
      </w:r>
    </w:p>
    <w:p w:rsidR="00E47B7C" w:rsidRPr="00E47B7C" w:rsidRDefault="00E47B7C" w:rsidP="00E47B7C">
      <w:pPr>
        <w:numPr>
          <w:ilvl w:val="0"/>
          <w:numId w:val="32"/>
        </w:numPr>
        <w:spacing w:line="320" w:lineRule="exact"/>
        <w:ind w:left="851" w:hanging="425"/>
        <w:jc w:val="both"/>
      </w:pPr>
      <w:r w:rsidRPr="00E47B7C">
        <w:t xml:space="preserve">W przypadku powtarzających się przypadków nie spełnienia wymogu zatrudnienia na umowę o pracę w ilości wskazanej w ofercie, Zamawiającemu przysługuje prawo do </w:t>
      </w:r>
      <w:r w:rsidR="0081722A">
        <w:t>rozwiązania</w:t>
      </w:r>
      <w:r w:rsidRPr="00E47B7C">
        <w:t xml:space="preserve"> umowy z zachowaniem 3 miesięcznego okresu wypowiedzenia.</w:t>
      </w:r>
    </w:p>
    <w:p w:rsidR="00233BBD" w:rsidRPr="00FE1439" w:rsidRDefault="00233BBD" w:rsidP="000639EF">
      <w:pPr>
        <w:spacing w:line="320" w:lineRule="exact"/>
        <w:jc w:val="both"/>
      </w:pPr>
    </w:p>
    <w:p w:rsidR="00233BBD" w:rsidRPr="00FE1439" w:rsidRDefault="00233BBD" w:rsidP="000639EF">
      <w:pPr>
        <w:spacing w:line="320" w:lineRule="exact"/>
        <w:jc w:val="center"/>
        <w:rPr>
          <w:b/>
        </w:rPr>
      </w:pPr>
      <w:r w:rsidRPr="00FE1439">
        <w:rPr>
          <w:b/>
        </w:rPr>
        <w:t>§1</w:t>
      </w:r>
      <w:r w:rsidR="00525DD4">
        <w:rPr>
          <w:b/>
        </w:rPr>
        <w:t>7</w:t>
      </w:r>
    </w:p>
    <w:p w:rsidR="00233BBD" w:rsidRPr="0060294C" w:rsidRDefault="008C6869" w:rsidP="000639EF">
      <w:pPr>
        <w:numPr>
          <w:ilvl w:val="3"/>
          <w:numId w:val="33"/>
        </w:numPr>
        <w:spacing w:line="320" w:lineRule="exact"/>
        <w:ind w:left="284" w:hanging="284"/>
        <w:jc w:val="both"/>
      </w:pPr>
      <w:r>
        <w:t>Zamawiający</w:t>
      </w:r>
      <w:r w:rsidR="00233BBD" w:rsidRPr="00FE1439">
        <w:t xml:space="preserve"> oświadcza, iż jest płatnikiem podatku VAT, NIP: </w:t>
      </w:r>
      <w:r w:rsidR="00233BBD" w:rsidRPr="00FE1439">
        <w:rPr>
          <w:b/>
        </w:rPr>
        <w:t>634-012-60-16.</w:t>
      </w:r>
    </w:p>
    <w:p w:rsidR="00233BBD" w:rsidRPr="00FE1439" w:rsidRDefault="008C6869" w:rsidP="000639EF">
      <w:pPr>
        <w:numPr>
          <w:ilvl w:val="0"/>
          <w:numId w:val="33"/>
        </w:numPr>
        <w:spacing w:line="320" w:lineRule="exact"/>
        <w:ind w:left="284" w:hanging="284"/>
        <w:jc w:val="both"/>
      </w:pPr>
      <w:r>
        <w:t>Wykonawca</w:t>
      </w:r>
      <w:r w:rsidR="00233BBD" w:rsidRPr="00FE1439">
        <w:t xml:space="preserve"> oświadcza, iż jest płatnikiem podatku VAT, NIP: </w:t>
      </w:r>
      <w:r w:rsidR="00233BBD" w:rsidRPr="00FE1439">
        <w:rPr>
          <w:b/>
        </w:rPr>
        <w:t>………………..</w:t>
      </w:r>
    </w:p>
    <w:p w:rsidR="00233BBD" w:rsidRDefault="008C6869" w:rsidP="000639EF">
      <w:pPr>
        <w:numPr>
          <w:ilvl w:val="0"/>
          <w:numId w:val="33"/>
        </w:numPr>
        <w:spacing w:line="320" w:lineRule="exact"/>
        <w:jc w:val="both"/>
      </w:pPr>
      <w:r>
        <w:t>Zamawiający</w:t>
      </w:r>
      <w:r w:rsidR="00233BBD" w:rsidRPr="00FE1439">
        <w:t xml:space="preserve"> upoważnia </w:t>
      </w:r>
      <w:r w:rsidR="00C40CE3">
        <w:t>Wykonawcę</w:t>
      </w:r>
      <w:r w:rsidR="00233BBD" w:rsidRPr="00FE1439">
        <w:t xml:space="preserve"> do wystawiania faktur bez podpisu </w:t>
      </w:r>
      <w:r w:rsidR="006122FE">
        <w:t>Wykonawcy</w:t>
      </w:r>
      <w:r w:rsidR="00233BBD" w:rsidRPr="00FE1439">
        <w:t xml:space="preserve">. </w:t>
      </w:r>
    </w:p>
    <w:p w:rsidR="00525DD4" w:rsidRDefault="00525DD4" w:rsidP="000639EF">
      <w:pPr>
        <w:spacing w:line="320" w:lineRule="exact"/>
        <w:jc w:val="center"/>
        <w:rPr>
          <w:b/>
        </w:rPr>
      </w:pPr>
    </w:p>
    <w:p w:rsidR="006122FE" w:rsidRDefault="006122FE" w:rsidP="000639EF">
      <w:pPr>
        <w:spacing w:line="320" w:lineRule="exact"/>
        <w:jc w:val="center"/>
        <w:rPr>
          <w:b/>
        </w:rPr>
      </w:pPr>
      <w:r w:rsidRPr="00FE1439">
        <w:rPr>
          <w:b/>
        </w:rPr>
        <w:t>§1</w:t>
      </w:r>
      <w:r w:rsidR="00525DD4">
        <w:rPr>
          <w:b/>
        </w:rPr>
        <w:t>8</w:t>
      </w:r>
    </w:p>
    <w:p w:rsidR="006122FE" w:rsidRDefault="001B7332" w:rsidP="000639EF">
      <w:pPr>
        <w:spacing w:line="320" w:lineRule="exact"/>
        <w:ind w:left="426" w:hanging="426"/>
        <w:jc w:val="both"/>
      </w:pPr>
      <w:r>
        <w:t>1.</w:t>
      </w:r>
      <w:r>
        <w:tab/>
      </w:r>
      <w:r w:rsidR="006122FE" w:rsidRPr="008B0E40">
        <w:t xml:space="preserve">Zamawiający zgodnie z art. 144 ustawy PZP przewiduje możliwość istotnych zmian postanowień zawartej umowy, w stosunku do treści oferty, na </w:t>
      </w:r>
      <w:r w:rsidR="00525DD4" w:rsidRPr="008B0E40">
        <w:t>podstawie której</w:t>
      </w:r>
      <w:r w:rsidR="006122FE" w:rsidRPr="008B0E40">
        <w:t xml:space="preserve"> dokonano wyboru Wykonawcy, zgodnie z warunkami podanymi poniżej</w:t>
      </w:r>
      <w:r w:rsidR="006122FE" w:rsidRPr="00856A32">
        <w:t>:</w:t>
      </w:r>
    </w:p>
    <w:p w:rsidR="003F1A08" w:rsidRDefault="003F1A08" w:rsidP="000639EF">
      <w:pPr>
        <w:spacing w:line="320" w:lineRule="exact"/>
        <w:ind w:left="426" w:hanging="426"/>
        <w:jc w:val="both"/>
      </w:pPr>
      <w:r w:rsidRPr="004C07BF">
        <w:t>1</w:t>
      </w:r>
      <w:r w:rsidR="001B7332">
        <w:t>)</w:t>
      </w:r>
      <w:r>
        <w:tab/>
      </w:r>
      <w:r w:rsidR="004E4E8F">
        <w:t>Z</w:t>
      </w:r>
      <w:r w:rsidRPr="004C07BF">
        <w:t xml:space="preserve">miany terminu wykonania umowy </w:t>
      </w:r>
      <w:r>
        <w:t>w przypadku</w:t>
      </w:r>
      <w:r w:rsidRPr="004C07BF">
        <w:t>:</w:t>
      </w:r>
    </w:p>
    <w:p w:rsidR="003F1A08" w:rsidRDefault="004E4E8F" w:rsidP="000639EF">
      <w:pPr>
        <w:tabs>
          <w:tab w:val="left" w:pos="851"/>
        </w:tabs>
        <w:spacing w:line="320" w:lineRule="exact"/>
        <w:ind w:left="851" w:hanging="425"/>
        <w:jc w:val="both"/>
      </w:pPr>
      <w:r>
        <w:t>a)</w:t>
      </w:r>
      <w:r>
        <w:tab/>
      </w:r>
      <w:r w:rsidR="003F1A08">
        <w:t xml:space="preserve">gdy </w:t>
      </w:r>
      <w:r w:rsidR="003F1A08" w:rsidRPr="00FA7C40">
        <w:t>koniecznoś</w:t>
      </w:r>
      <w:r w:rsidR="003F1A08">
        <w:t>ć</w:t>
      </w:r>
      <w:r w:rsidR="003F1A08" w:rsidRPr="00FA7C40">
        <w:t xml:space="preserve"> wprowadzenia zmian będzie następstwem zmian wprowadzonych w</w:t>
      </w:r>
      <w:r w:rsidR="003F1A08">
        <w:t> </w:t>
      </w:r>
      <w:r w:rsidR="003F1A08" w:rsidRPr="00FA7C40">
        <w:t xml:space="preserve">umowach pomiędzy Zamawiającym a inną niż Wykonawca stroną, </w:t>
      </w:r>
    </w:p>
    <w:p w:rsidR="003F1A08" w:rsidRPr="004C07BF" w:rsidRDefault="004E4E8F" w:rsidP="000639EF">
      <w:pPr>
        <w:tabs>
          <w:tab w:val="left" w:pos="851"/>
        </w:tabs>
        <w:spacing w:line="320" w:lineRule="exact"/>
        <w:ind w:left="851" w:hanging="425"/>
        <w:jc w:val="both"/>
      </w:pPr>
      <w:r>
        <w:t>b)</w:t>
      </w:r>
      <w:r>
        <w:tab/>
      </w:r>
      <w:r w:rsidR="003F1A08" w:rsidRPr="0020358C">
        <w:t>z powodu okoliczności siły wyższej</w:t>
      </w:r>
      <w:r w:rsidR="003F1A08">
        <w:t>,</w:t>
      </w:r>
    </w:p>
    <w:p w:rsidR="003F1A08" w:rsidRPr="004C07BF" w:rsidRDefault="004E4E8F" w:rsidP="000639EF">
      <w:pPr>
        <w:tabs>
          <w:tab w:val="left" w:pos="851"/>
        </w:tabs>
        <w:spacing w:line="320" w:lineRule="exact"/>
        <w:ind w:left="851" w:hanging="425"/>
        <w:jc w:val="both"/>
      </w:pPr>
      <w:r>
        <w:t>c)</w:t>
      </w:r>
      <w:r>
        <w:tab/>
      </w:r>
      <w:r w:rsidR="003F1A08" w:rsidRPr="004C07BF">
        <w:t>wystąpienia innych okoliczności zewnętrznych niezależnych</w:t>
      </w:r>
      <w:r w:rsidR="003F1A08">
        <w:t xml:space="preserve"> od Zamawiającego lub Wykonawcy</w:t>
      </w:r>
      <w:r w:rsidR="003F1A08" w:rsidRPr="004C07BF">
        <w:t>.</w:t>
      </w:r>
    </w:p>
    <w:p w:rsidR="003F1A08" w:rsidRPr="004C07BF" w:rsidRDefault="003F1A08" w:rsidP="000639EF">
      <w:pPr>
        <w:spacing w:line="320" w:lineRule="exact"/>
        <w:ind w:left="426" w:hanging="426"/>
        <w:jc w:val="both"/>
      </w:pPr>
      <w:r w:rsidRPr="004C07BF">
        <w:t>2</w:t>
      </w:r>
      <w:r w:rsidR="001B7332">
        <w:t>)</w:t>
      </w:r>
      <w:r w:rsidRPr="004C07BF">
        <w:tab/>
      </w:r>
      <w:r w:rsidR="004E4E8F">
        <w:t>Z</w:t>
      </w:r>
      <w:r w:rsidRPr="004C07BF">
        <w:t>miany zakresu przedmiotu umowy w przypadku:</w:t>
      </w:r>
    </w:p>
    <w:p w:rsidR="003F1A08" w:rsidRPr="004C07BF" w:rsidRDefault="003F1A08" w:rsidP="000639EF">
      <w:pPr>
        <w:numPr>
          <w:ilvl w:val="0"/>
          <w:numId w:val="46"/>
        </w:numPr>
        <w:tabs>
          <w:tab w:val="clear" w:pos="1107"/>
          <w:tab w:val="num" w:pos="851"/>
        </w:tabs>
        <w:spacing w:line="320" w:lineRule="exact"/>
        <w:ind w:left="851" w:hanging="425"/>
        <w:jc w:val="both"/>
      </w:pPr>
      <w:r w:rsidRPr="00FA7C40">
        <w:t xml:space="preserve">gdy konieczność wprowadzenia zmian będzie następstwem zmian wprowadzonych w umowach pomiędzy Zamawiającym a inną niż Wykonawca stroną, </w:t>
      </w:r>
    </w:p>
    <w:p w:rsidR="003F1A08" w:rsidRDefault="003F1A08" w:rsidP="000639EF">
      <w:pPr>
        <w:numPr>
          <w:ilvl w:val="0"/>
          <w:numId w:val="46"/>
        </w:numPr>
        <w:tabs>
          <w:tab w:val="clear" w:pos="1107"/>
          <w:tab w:val="num" w:pos="851"/>
        </w:tabs>
        <w:spacing w:line="320" w:lineRule="exact"/>
        <w:ind w:left="851" w:hanging="425"/>
        <w:jc w:val="both"/>
      </w:pPr>
      <w:r w:rsidRPr="0020358C">
        <w:t>z powodu okoliczności siły wyższej</w:t>
      </w:r>
    </w:p>
    <w:p w:rsidR="003F1A08" w:rsidRDefault="003F1A08" w:rsidP="000639EF">
      <w:pPr>
        <w:numPr>
          <w:ilvl w:val="0"/>
          <w:numId w:val="46"/>
        </w:numPr>
        <w:tabs>
          <w:tab w:val="clear" w:pos="1107"/>
          <w:tab w:val="num" w:pos="851"/>
        </w:tabs>
        <w:spacing w:line="320" w:lineRule="exact"/>
        <w:ind w:left="851" w:hanging="425"/>
        <w:jc w:val="both"/>
      </w:pPr>
      <w:r w:rsidRPr="00992F74">
        <w:t>z powodu uzasadnionych zmian w zakresie sposobu wykonania przedmiotu zamówienia proponowanych przez Zamawiającego lub Wykonawcę</w:t>
      </w:r>
    </w:p>
    <w:p w:rsidR="003F1A08" w:rsidRPr="004C07BF" w:rsidRDefault="003F1A08" w:rsidP="000639EF">
      <w:pPr>
        <w:spacing w:line="320" w:lineRule="exact"/>
        <w:ind w:left="426" w:hanging="426"/>
        <w:jc w:val="both"/>
      </w:pPr>
      <w:r>
        <w:t>3</w:t>
      </w:r>
      <w:r w:rsidR="001B7332">
        <w:t>)</w:t>
      </w:r>
      <w:r w:rsidRPr="004C07BF">
        <w:tab/>
      </w:r>
      <w:r w:rsidR="004E4E8F">
        <w:t>P</w:t>
      </w:r>
      <w:r w:rsidRPr="004C07BF">
        <w:t>ozostałych zmian:</w:t>
      </w:r>
    </w:p>
    <w:p w:rsidR="00836E43" w:rsidRPr="00836E43" w:rsidRDefault="00836E43" w:rsidP="00836E43">
      <w:pPr>
        <w:spacing w:line="320" w:lineRule="exact"/>
        <w:ind w:left="851" w:hanging="425"/>
        <w:jc w:val="both"/>
      </w:pPr>
      <w:r w:rsidRPr="00836E43">
        <w:t>a)</w:t>
      </w:r>
      <w:r w:rsidRPr="00836E43">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836E43" w:rsidRPr="00836E43" w:rsidRDefault="00836E43" w:rsidP="00836E43">
      <w:pPr>
        <w:spacing w:line="320" w:lineRule="exact"/>
        <w:ind w:left="851" w:hanging="425"/>
        <w:jc w:val="both"/>
      </w:pPr>
      <w:r w:rsidRPr="00836E43">
        <w:t>b)</w:t>
      </w:r>
      <w:r w:rsidRPr="00836E43">
        <w:tab/>
        <w:t>wykonawca w razie zajścia okoliczności, o której mowa w ust. 1 jest zobowiązany do przedłożenia Zamawiającemu pisemnej informacji w zakresie uzasadniającym zmiany cen.</w:t>
      </w:r>
    </w:p>
    <w:p w:rsidR="00836E43" w:rsidRPr="00836E43" w:rsidRDefault="00836E43" w:rsidP="00836E43">
      <w:pPr>
        <w:spacing w:line="320" w:lineRule="exact"/>
        <w:ind w:left="851" w:hanging="425"/>
        <w:jc w:val="both"/>
      </w:pPr>
      <w:r w:rsidRPr="00836E43">
        <w:t>c)</w:t>
      </w:r>
      <w:r w:rsidRPr="00836E43">
        <w:tab/>
        <w:t xml:space="preserve">w przypadku zmian </w:t>
      </w:r>
      <w:bookmarkStart w:id="69" w:name="_GoBack"/>
      <w:bookmarkEnd w:id="69"/>
      <w:r w:rsidRPr="00836E43">
        <w:t>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836E43" w:rsidRPr="00836E43" w:rsidRDefault="00836E43" w:rsidP="00836E43">
      <w:pPr>
        <w:spacing w:line="320" w:lineRule="exact"/>
        <w:ind w:left="851" w:hanging="425"/>
        <w:jc w:val="both"/>
      </w:pPr>
      <w:r w:rsidRPr="00836E43">
        <w:t>d)</w:t>
      </w:r>
      <w:r w:rsidRPr="00836E43">
        <w:tab/>
        <w:t>każdorazowo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836E43" w:rsidRPr="00836E43" w:rsidRDefault="00836E43" w:rsidP="00836E43">
      <w:pPr>
        <w:spacing w:line="320" w:lineRule="exact"/>
        <w:ind w:left="851" w:hanging="425"/>
        <w:jc w:val="both"/>
      </w:pPr>
      <w:r w:rsidRPr="00836E43">
        <w:t>e)</w:t>
      </w:r>
      <w:r w:rsidRPr="00836E43">
        <w:tab/>
        <w:t>z powodu zmiany powszechnie obowiązujących regulacji prawnych obowiązujących w dniu podpisania umowy.</w:t>
      </w:r>
    </w:p>
    <w:p w:rsidR="00836E43" w:rsidRPr="00836E43" w:rsidRDefault="00836E43" w:rsidP="00836E43">
      <w:pPr>
        <w:spacing w:line="320" w:lineRule="exact"/>
        <w:ind w:left="851" w:hanging="425"/>
        <w:jc w:val="both"/>
      </w:pPr>
      <w:r w:rsidRPr="00836E43">
        <w:t>f)</w:t>
      </w:r>
      <w:r w:rsidRPr="00836E43">
        <w:tab/>
        <w:t xml:space="preserve">w przypadku uzasadnionej i uzgodnionej z Zamawiającym zmiany liczebności minimalnej liczby osób wykonujących usługę. </w:t>
      </w:r>
    </w:p>
    <w:p w:rsidR="00836E43" w:rsidRPr="00836E43" w:rsidRDefault="00836E43" w:rsidP="00836E43">
      <w:pPr>
        <w:spacing w:line="320" w:lineRule="exact"/>
        <w:ind w:left="851" w:hanging="425"/>
        <w:jc w:val="both"/>
      </w:pPr>
      <w:r w:rsidRPr="00836E43">
        <w:t>g)</w:t>
      </w:r>
      <w:r w:rsidRPr="00836E43">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836E43" w:rsidRPr="00836E43" w:rsidRDefault="00836E43" w:rsidP="00836E43">
      <w:pPr>
        <w:spacing w:line="320" w:lineRule="exact"/>
        <w:ind w:left="851" w:hanging="425"/>
        <w:jc w:val="both"/>
      </w:pPr>
      <w:r w:rsidRPr="00836E43">
        <w:t>h)</w:t>
      </w:r>
      <w:r w:rsidRPr="00836E43">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3F1A08" w:rsidRDefault="00836E43" w:rsidP="00836E43">
      <w:pPr>
        <w:spacing w:line="320" w:lineRule="exact"/>
        <w:ind w:left="851" w:hanging="425"/>
        <w:jc w:val="both"/>
      </w:pPr>
      <w:r w:rsidRPr="00836E43">
        <w:t>i)</w:t>
      </w:r>
      <w:r w:rsidRPr="00836E43">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1B7332" w:rsidRPr="004C07BF" w:rsidRDefault="001B7332" w:rsidP="000639EF">
      <w:pPr>
        <w:spacing w:line="320" w:lineRule="exact"/>
        <w:ind w:left="426" w:hanging="426"/>
        <w:jc w:val="both"/>
      </w:pPr>
      <w:r>
        <w:t>2.</w:t>
      </w:r>
      <w:r w:rsidRPr="004C07BF">
        <w:tab/>
        <w:t>Wszystkie sytuacje określone powyżej stanowią katalog zmian, na które Zamawiający może wyrazić zgodę. Nie stanowią jednocześnie zobowiązania do wyrażenia takiej zgody.</w:t>
      </w:r>
    </w:p>
    <w:p w:rsidR="001B7332" w:rsidRPr="0050575B" w:rsidRDefault="001B7332" w:rsidP="000639EF">
      <w:pPr>
        <w:overflowPunct w:val="0"/>
        <w:autoSpaceDE w:val="0"/>
        <w:autoSpaceDN w:val="0"/>
        <w:adjustRightInd w:val="0"/>
        <w:spacing w:line="320" w:lineRule="exact"/>
        <w:ind w:left="426" w:hanging="426"/>
        <w:jc w:val="both"/>
        <w:textAlignment w:val="baseline"/>
        <w:rPr>
          <w:bCs/>
          <w:highlight w:val="yellow"/>
        </w:rPr>
      </w:pPr>
      <w:r>
        <w:t>3.</w:t>
      </w:r>
      <w:r>
        <w:tab/>
      </w:r>
      <w:r w:rsidRPr="004C07BF">
        <w:t>Wszelkie zmiany (uzupełnienia) umowy wymagają formy pisemnej pod rygorem nieważności w postaci aneksu do umowy.</w:t>
      </w:r>
    </w:p>
    <w:p w:rsidR="001B7332" w:rsidRDefault="001B7332" w:rsidP="000639EF">
      <w:pPr>
        <w:spacing w:line="320" w:lineRule="exact"/>
        <w:jc w:val="center"/>
        <w:rPr>
          <w:b/>
        </w:rPr>
      </w:pPr>
    </w:p>
    <w:p w:rsidR="00233BBD" w:rsidRPr="00FE1439" w:rsidRDefault="00233BBD" w:rsidP="000639EF">
      <w:pPr>
        <w:spacing w:line="320" w:lineRule="exact"/>
        <w:jc w:val="center"/>
        <w:rPr>
          <w:b/>
        </w:rPr>
      </w:pPr>
      <w:r w:rsidRPr="00FE1439">
        <w:rPr>
          <w:b/>
        </w:rPr>
        <w:t>§1</w:t>
      </w:r>
      <w:r w:rsidR="00525DD4">
        <w:rPr>
          <w:b/>
        </w:rPr>
        <w:t>9</w:t>
      </w:r>
    </w:p>
    <w:p w:rsidR="00233BBD" w:rsidRDefault="00233BBD" w:rsidP="000639EF">
      <w:pPr>
        <w:pStyle w:val="Tekstpodstawowy21"/>
        <w:spacing w:line="320" w:lineRule="exact"/>
        <w:rPr>
          <w:rFonts w:ascii="Times New Roman" w:hAnsi="Times New Roman"/>
          <w:sz w:val="24"/>
          <w:szCs w:val="24"/>
        </w:rPr>
      </w:pPr>
      <w:r w:rsidRPr="00FE1439">
        <w:rPr>
          <w:rFonts w:ascii="Times New Roman" w:hAnsi="Times New Roman"/>
          <w:sz w:val="24"/>
          <w:szCs w:val="24"/>
        </w:rPr>
        <w:t xml:space="preserve">Wszelkie zmiany niniejszej umowy mogą być dokonywane jedynie w formie pisemnej, pod rygorem nieważności. </w:t>
      </w:r>
    </w:p>
    <w:p w:rsidR="00233BBD" w:rsidRPr="00FE1439" w:rsidRDefault="00233BBD" w:rsidP="000639EF">
      <w:pPr>
        <w:spacing w:line="320" w:lineRule="exact"/>
        <w:jc w:val="center"/>
        <w:rPr>
          <w:b/>
        </w:rPr>
      </w:pPr>
      <w:r w:rsidRPr="00FE1439">
        <w:rPr>
          <w:b/>
        </w:rPr>
        <w:t>§</w:t>
      </w:r>
      <w:r w:rsidR="00525DD4">
        <w:rPr>
          <w:b/>
        </w:rPr>
        <w:t>20</w:t>
      </w:r>
    </w:p>
    <w:p w:rsidR="00233BBD" w:rsidRPr="00FE1439" w:rsidRDefault="00233BBD" w:rsidP="000639EF">
      <w:pPr>
        <w:spacing w:line="320" w:lineRule="exact"/>
        <w:jc w:val="both"/>
      </w:pPr>
      <w:r w:rsidRPr="00FE1439">
        <w:t xml:space="preserve">Umowę sporządzono w </w:t>
      </w:r>
      <w:r w:rsidRPr="00FE1439">
        <w:rPr>
          <w:b/>
        </w:rPr>
        <w:t>2</w:t>
      </w:r>
      <w:r w:rsidRPr="00FE1439">
        <w:t xml:space="preserve"> egzemplarzach, po </w:t>
      </w:r>
      <w:r w:rsidRPr="00FE1439">
        <w:rPr>
          <w:b/>
        </w:rPr>
        <w:t>1</w:t>
      </w:r>
      <w:r w:rsidRPr="00FE1439">
        <w:t xml:space="preserve"> dla każdej ze stron.</w:t>
      </w:r>
    </w:p>
    <w:p w:rsidR="005E07EE" w:rsidRDefault="005E07EE" w:rsidP="000639EF">
      <w:pPr>
        <w:spacing w:line="320" w:lineRule="exact"/>
        <w:jc w:val="both"/>
      </w:pPr>
    </w:p>
    <w:p w:rsidR="00233BBD" w:rsidRDefault="005E07EE" w:rsidP="000639EF">
      <w:pPr>
        <w:spacing w:line="320" w:lineRule="exact"/>
        <w:jc w:val="both"/>
      </w:pPr>
      <w:r>
        <w:t>Załączniki do umowy:</w:t>
      </w:r>
    </w:p>
    <w:p w:rsidR="005E07EE" w:rsidRDefault="005E07EE" w:rsidP="000639EF">
      <w:pPr>
        <w:spacing w:line="320" w:lineRule="exact"/>
        <w:jc w:val="both"/>
      </w:pPr>
      <w:r>
        <w:t>1.</w:t>
      </w:r>
      <w:r>
        <w:tab/>
        <w:t>SIWZ</w:t>
      </w:r>
    </w:p>
    <w:p w:rsidR="005E07EE" w:rsidRDefault="005E07EE" w:rsidP="000639EF">
      <w:pPr>
        <w:spacing w:line="320" w:lineRule="exact"/>
        <w:jc w:val="both"/>
      </w:pPr>
      <w:r>
        <w:t>2.</w:t>
      </w:r>
      <w:r>
        <w:tab/>
        <w:t>Oferta Wykonawcy</w:t>
      </w:r>
    </w:p>
    <w:p w:rsidR="005E07EE" w:rsidRPr="00FE1439" w:rsidRDefault="005E07EE" w:rsidP="000639EF">
      <w:pPr>
        <w:spacing w:line="320" w:lineRule="exact"/>
        <w:jc w:val="both"/>
      </w:pPr>
      <w:r>
        <w:t>3.</w:t>
      </w:r>
      <w:r>
        <w:tab/>
        <w:t>Wykaz osób zatrudnionych na podstawie umowy o pracę.</w:t>
      </w:r>
    </w:p>
    <w:p w:rsidR="00233BBD" w:rsidRDefault="00233BBD" w:rsidP="000639EF">
      <w:pPr>
        <w:spacing w:line="340" w:lineRule="exact"/>
        <w:jc w:val="both"/>
      </w:pPr>
    </w:p>
    <w:p w:rsidR="00233BBD" w:rsidRDefault="00BE426F" w:rsidP="000639EF">
      <w:pPr>
        <w:spacing w:line="340" w:lineRule="exact"/>
        <w:jc w:val="both"/>
        <w:rPr>
          <w:b/>
          <w:i/>
        </w:rPr>
      </w:pPr>
      <w:r>
        <w:rPr>
          <w:b/>
          <w:i/>
        </w:rPr>
        <w:tab/>
        <w:t>ZAMAWIAJĄCY</w:t>
      </w:r>
      <w:r>
        <w:rPr>
          <w:b/>
          <w:i/>
        </w:rPr>
        <w:tab/>
      </w:r>
      <w:r>
        <w:rPr>
          <w:b/>
          <w:i/>
        </w:rPr>
        <w:tab/>
      </w:r>
      <w:r w:rsidR="008C6869">
        <w:rPr>
          <w:b/>
          <w:i/>
        </w:rPr>
        <w:tab/>
      </w:r>
      <w:r w:rsidR="008C6869">
        <w:rPr>
          <w:b/>
          <w:i/>
        </w:rPr>
        <w:tab/>
      </w:r>
      <w:r w:rsidR="008C6869">
        <w:rPr>
          <w:b/>
          <w:i/>
        </w:rPr>
        <w:tab/>
      </w:r>
      <w:r>
        <w:rPr>
          <w:b/>
          <w:i/>
        </w:rPr>
        <w:tab/>
        <w:t>WYKONAWCA</w:t>
      </w: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pPr>
      <w:r>
        <w:tab/>
        <w:t>1......................................</w:t>
      </w:r>
      <w:r>
        <w:tab/>
      </w:r>
      <w:r>
        <w:tab/>
      </w:r>
      <w:r w:rsidR="008C6869">
        <w:tab/>
      </w:r>
      <w:r>
        <w:tab/>
        <w:t>1.......................................</w:t>
      </w:r>
    </w:p>
    <w:p w:rsidR="00233BBD" w:rsidRDefault="00233BBD" w:rsidP="000639EF">
      <w:pPr>
        <w:spacing w:line="340" w:lineRule="exact"/>
        <w:jc w:val="both"/>
      </w:pPr>
    </w:p>
    <w:p w:rsidR="00233BBD" w:rsidRDefault="00233BBD" w:rsidP="000639EF">
      <w:pPr>
        <w:spacing w:line="340" w:lineRule="exact"/>
        <w:jc w:val="both"/>
      </w:pPr>
    </w:p>
    <w:p w:rsidR="00233BBD" w:rsidRDefault="00233BBD" w:rsidP="000639EF">
      <w:pPr>
        <w:spacing w:line="340" w:lineRule="exact"/>
        <w:jc w:val="both"/>
      </w:pPr>
    </w:p>
    <w:p w:rsidR="008C6869" w:rsidRDefault="00233BBD" w:rsidP="000639EF">
      <w:pPr>
        <w:spacing w:line="340" w:lineRule="exact"/>
        <w:jc w:val="both"/>
      </w:pPr>
      <w:r>
        <w:tab/>
        <w:t>2......................................</w:t>
      </w:r>
      <w:r w:rsidR="008C6869">
        <w:tab/>
      </w:r>
      <w:r w:rsidR="008C6869">
        <w:tab/>
      </w:r>
      <w:r w:rsidR="008C6869">
        <w:tab/>
      </w:r>
      <w:r w:rsidR="008C6869">
        <w:tab/>
        <w:t>2......................................</w:t>
      </w:r>
    </w:p>
    <w:p w:rsidR="00233BBD" w:rsidRDefault="00233BBD" w:rsidP="00BE426F">
      <w:pPr>
        <w:spacing w:line="320" w:lineRule="exact"/>
        <w:jc w:val="both"/>
      </w:pPr>
    </w:p>
    <w:p w:rsidR="001B7332" w:rsidRDefault="001B7332" w:rsidP="00BE426F">
      <w:pPr>
        <w:spacing w:line="320" w:lineRule="exact"/>
        <w:jc w:val="both"/>
        <w:sectPr w:rsidR="001B7332" w:rsidSect="00233BBD">
          <w:footerReference w:type="default" r:id="rId15"/>
          <w:pgSz w:w="11906" w:h="16838"/>
          <w:pgMar w:top="993" w:right="1418" w:bottom="993" w:left="1418" w:header="709" w:footer="709" w:gutter="0"/>
          <w:cols w:space="708"/>
          <w:docGrid w:linePitch="360"/>
        </w:sectPr>
      </w:pPr>
    </w:p>
    <w:p w:rsidR="000639EF" w:rsidRDefault="000639EF" w:rsidP="00BE426F">
      <w:pPr>
        <w:pStyle w:val="Nagwek1"/>
        <w:spacing w:before="0" w:after="0"/>
        <w:jc w:val="right"/>
        <w:rPr>
          <w:sz w:val="24"/>
          <w:szCs w:val="24"/>
        </w:rPr>
      </w:pPr>
      <w:bookmarkStart w:id="70" w:name="_Toc443564029"/>
      <w:bookmarkStart w:id="71" w:name="_Toc270502148"/>
      <w:r w:rsidRPr="000639EF">
        <w:rPr>
          <w:sz w:val="24"/>
          <w:szCs w:val="24"/>
        </w:rPr>
        <w:t xml:space="preserve">Załącznik nr </w:t>
      </w:r>
      <w:r>
        <w:rPr>
          <w:sz w:val="24"/>
          <w:szCs w:val="24"/>
        </w:rPr>
        <w:t>3 do</w:t>
      </w:r>
      <w:r w:rsidRPr="000639EF">
        <w:rPr>
          <w:sz w:val="24"/>
          <w:szCs w:val="24"/>
        </w:rPr>
        <w:t xml:space="preserve"> umow</w:t>
      </w:r>
      <w:r>
        <w:rPr>
          <w:sz w:val="24"/>
          <w:szCs w:val="24"/>
        </w:rPr>
        <w:t>y</w:t>
      </w:r>
      <w:bookmarkEnd w:id="70"/>
    </w:p>
    <w:p w:rsidR="000639EF" w:rsidRDefault="000639EF" w:rsidP="00404870"/>
    <w:p w:rsidR="00404870" w:rsidRDefault="00404870" w:rsidP="00404870">
      <w:r>
        <w:t>Wykaz osób zatrudnionych na podstawie umowy o pacę</w:t>
      </w:r>
    </w:p>
    <w:p w:rsidR="00404870" w:rsidRDefault="00404870" w:rsidP="00404870"/>
    <w:tbl>
      <w:tblPr>
        <w:tblStyle w:val="Tabela-Siatka"/>
        <w:tblW w:w="0" w:type="auto"/>
        <w:tblLook w:val="04A0" w:firstRow="1" w:lastRow="0" w:firstColumn="1" w:lastColumn="0" w:noHBand="0" w:noVBand="1"/>
      </w:tblPr>
      <w:tblGrid>
        <w:gridCol w:w="817"/>
        <w:gridCol w:w="3787"/>
        <w:gridCol w:w="2303"/>
        <w:gridCol w:w="2303"/>
      </w:tblGrid>
      <w:tr w:rsidR="00404870" w:rsidTr="00961868">
        <w:trPr>
          <w:trHeight w:val="828"/>
        </w:trPr>
        <w:tc>
          <w:tcPr>
            <w:tcW w:w="817" w:type="dxa"/>
            <w:vAlign w:val="center"/>
          </w:tcPr>
          <w:p w:rsidR="00404870" w:rsidRDefault="00404870" w:rsidP="00961868">
            <w:pPr>
              <w:jc w:val="center"/>
            </w:pPr>
            <w:r>
              <w:t>l.p.</w:t>
            </w:r>
          </w:p>
        </w:tc>
        <w:tc>
          <w:tcPr>
            <w:tcW w:w="3787" w:type="dxa"/>
            <w:vAlign w:val="center"/>
          </w:tcPr>
          <w:p w:rsidR="00404870" w:rsidRDefault="00404870" w:rsidP="00961868">
            <w:pPr>
              <w:jc w:val="center"/>
            </w:pPr>
            <w:r>
              <w:t>Imię i Nazwisko</w:t>
            </w:r>
          </w:p>
        </w:tc>
        <w:tc>
          <w:tcPr>
            <w:tcW w:w="2303" w:type="dxa"/>
            <w:vAlign w:val="center"/>
          </w:tcPr>
          <w:p w:rsidR="00404870" w:rsidRDefault="00404870" w:rsidP="00961868">
            <w:pPr>
              <w:jc w:val="center"/>
            </w:pPr>
            <w:r>
              <w:t>Wymiar etatu</w:t>
            </w:r>
          </w:p>
        </w:tc>
        <w:tc>
          <w:tcPr>
            <w:tcW w:w="2303" w:type="dxa"/>
            <w:vAlign w:val="center"/>
          </w:tcPr>
          <w:p w:rsidR="00404870" w:rsidRDefault="00404870" w:rsidP="00961868">
            <w:pPr>
              <w:jc w:val="center"/>
            </w:pPr>
            <w:r>
              <w:t>Uwagi</w:t>
            </w:r>
          </w:p>
        </w:tc>
      </w:tr>
      <w:tr w:rsidR="00404870" w:rsidTr="00961868">
        <w:trPr>
          <w:trHeight w:val="554"/>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690"/>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572"/>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836"/>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bl>
    <w:p w:rsidR="00404870" w:rsidRDefault="00404870" w:rsidP="00404870"/>
    <w:p w:rsidR="000639EF" w:rsidRDefault="000639EF" w:rsidP="00404870"/>
    <w:p w:rsidR="000639EF" w:rsidRDefault="000639EF" w:rsidP="00404870"/>
    <w:p w:rsidR="00404870" w:rsidRDefault="00404870" w:rsidP="00404870">
      <w:pPr>
        <w:sectPr w:rsidR="00404870" w:rsidSect="00233BBD">
          <w:pgSz w:w="11906" w:h="16838"/>
          <w:pgMar w:top="993" w:right="1418" w:bottom="993" w:left="1418" w:header="709" w:footer="709" w:gutter="0"/>
          <w:cols w:space="708"/>
          <w:docGrid w:linePitch="360"/>
        </w:sectPr>
      </w:pPr>
    </w:p>
    <w:p w:rsidR="00233BBD" w:rsidRPr="008C6869" w:rsidRDefault="00233BBD" w:rsidP="00BE426F">
      <w:pPr>
        <w:pStyle w:val="Nagwek1"/>
        <w:spacing w:before="0" w:after="0"/>
        <w:jc w:val="right"/>
        <w:rPr>
          <w:sz w:val="24"/>
          <w:szCs w:val="24"/>
        </w:rPr>
      </w:pPr>
      <w:bookmarkStart w:id="72" w:name="_Toc443564030"/>
      <w:r w:rsidRPr="008C6869">
        <w:rPr>
          <w:sz w:val="24"/>
          <w:szCs w:val="24"/>
        </w:rPr>
        <w:t xml:space="preserve">Załącznik nr </w:t>
      </w:r>
      <w:r w:rsidR="00151ECA">
        <w:rPr>
          <w:sz w:val="24"/>
          <w:szCs w:val="24"/>
        </w:rPr>
        <w:t>8</w:t>
      </w:r>
      <w:r w:rsidRPr="008C6869">
        <w:rPr>
          <w:sz w:val="24"/>
          <w:szCs w:val="24"/>
        </w:rPr>
        <w:t>: umowa sprzedaży biletów parkingowych.</w:t>
      </w:r>
      <w:bookmarkEnd w:id="71"/>
      <w:bookmarkEnd w:id="72"/>
    </w:p>
    <w:p w:rsidR="00233BBD" w:rsidRDefault="00233BBD" w:rsidP="00BE426F">
      <w:pPr>
        <w:spacing w:line="320" w:lineRule="exact"/>
        <w:jc w:val="right"/>
        <w:rPr>
          <w:b/>
        </w:rPr>
      </w:pPr>
    </w:p>
    <w:p w:rsidR="00233BBD" w:rsidRDefault="00233BBD" w:rsidP="00BE426F">
      <w:pPr>
        <w:spacing w:line="320" w:lineRule="exact"/>
        <w:jc w:val="center"/>
        <w:rPr>
          <w:b/>
          <w:sz w:val="32"/>
        </w:rPr>
      </w:pPr>
      <w:r>
        <w:rPr>
          <w:b/>
          <w:sz w:val="32"/>
        </w:rPr>
        <w:t>UMOWA nr ....... - wzór</w:t>
      </w:r>
    </w:p>
    <w:p w:rsidR="00233BBD" w:rsidRDefault="00233BBD" w:rsidP="00BE426F">
      <w:pPr>
        <w:spacing w:line="320" w:lineRule="exact"/>
        <w:jc w:val="center"/>
        <w:rPr>
          <w:sz w:val="32"/>
        </w:rPr>
      </w:pPr>
    </w:p>
    <w:p w:rsidR="00233BBD" w:rsidRPr="002D4718" w:rsidRDefault="00233BBD" w:rsidP="00BE426F">
      <w:pPr>
        <w:widowControl w:val="0"/>
        <w:spacing w:line="320" w:lineRule="exact"/>
        <w:jc w:val="both"/>
      </w:pPr>
      <w:r w:rsidRPr="002D4718">
        <w:t>Zawarta w dniu</w:t>
      </w:r>
      <w:r w:rsidRPr="002D4718">
        <w:rPr>
          <w:b/>
        </w:rPr>
        <w:t xml:space="preserve"> </w:t>
      </w:r>
      <w:r>
        <w:rPr>
          <w:b/>
        </w:rPr>
        <w:t>..............</w:t>
      </w:r>
      <w:r w:rsidRPr="007615E3">
        <w:rPr>
          <w:b/>
        </w:rPr>
        <w:t>r</w:t>
      </w:r>
      <w:r>
        <w:rPr>
          <w:b/>
        </w:rPr>
        <w:t>.</w:t>
      </w:r>
      <w:r w:rsidRPr="002D4718">
        <w:t xml:space="preserve"> w Katowicach pomiędzy </w:t>
      </w:r>
      <w:r w:rsidRPr="002D4718">
        <w:rPr>
          <w:b/>
        </w:rPr>
        <w:t>Głównym Instytutem Górnictwa</w:t>
      </w:r>
      <w:r w:rsidRPr="002D4718">
        <w:t xml:space="preserve"> </w:t>
      </w:r>
      <w:r>
        <w:br/>
      </w:r>
      <w:r w:rsidRPr="002D4718">
        <w:t>w Katowicach, Plac Gwarków 1</w:t>
      </w:r>
      <w:r>
        <w:t>,</w:t>
      </w:r>
      <w:r>
        <w:rPr>
          <w:bCs/>
        </w:rPr>
        <w:t xml:space="preserve"> zarejestrowanym w Sądzie Rejonowym Katowice – Wschód w Katowicach, Wydział VIII Gospodarczy Krajowego Rejestru Sądowego pod numerem KRS 0000090660, </w:t>
      </w:r>
      <w:r w:rsidRPr="002D4718">
        <w:t>zwanym dalej „</w:t>
      </w:r>
      <w:r w:rsidRPr="002D4718">
        <w:rPr>
          <w:b/>
        </w:rPr>
        <w:t>Zamawiającym</w:t>
      </w:r>
      <w:r w:rsidRPr="002D4718">
        <w:t>”</w:t>
      </w:r>
      <w:r>
        <w:t>,</w:t>
      </w:r>
      <w:r w:rsidRPr="002D4718">
        <w:t xml:space="preserve"> reprezentowanym przez: </w:t>
      </w:r>
    </w:p>
    <w:p w:rsidR="00233BBD" w:rsidRDefault="00233BBD" w:rsidP="00BE426F">
      <w:pPr>
        <w:spacing w:line="320" w:lineRule="exact"/>
        <w:jc w:val="both"/>
        <w:rPr>
          <w:b/>
        </w:rPr>
      </w:pPr>
      <w:r>
        <w:rPr>
          <w:b/>
        </w:rPr>
        <w:t>1. ......................................................................................................................................</w:t>
      </w:r>
    </w:p>
    <w:p w:rsidR="00233BBD" w:rsidRDefault="00233BBD" w:rsidP="00BE426F">
      <w:pPr>
        <w:spacing w:line="320" w:lineRule="exact"/>
        <w:rPr>
          <w:b/>
        </w:rPr>
      </w:pPr>
      <w:r>
        <w:rPr>
          <w:b/>
        </w:rPr>
        <w:t>2. .......................................................................................................................................</w:t>
      </w:r>
    </w:p>
    <w:p w:rsidR="00233BBD" w:rsidRDefault="00233BBD" w:rsidP="00BE426F">
      <w:pPr>
        <w:spacing w:line="320" w:lineRule="exact"/>
      </w:pPr>
      <w:r w:rsidRPr="002D4718">
        <w:t>a</w:t>
      </w:r>
      <w:r w:rsidRPr="002D4718">
        <w:br/>
      </w:r>
      <w:r>
        <w:t>..................................................................................................................................</w:t>
      </w:r>
      <w:r w:rsidR="008C6869">
        <w:t>...................</w:t>
      </w:r>
      <w:r>
        <w:t xml:space="preserve">. </w:t>
      </w:r>
    </w:p>
    <w:p w:rsidR="008C6869" w:rsidRPr="00C41186" w:rsidRDefault="008C6869" w:rsidP="008C6869">
      <w:pPr>
        <w:spacing w:line="320" w:lineRule="exact"/>
        <w:rPr>
          <w:b/>
          <w:i/>
        </w:rPr>
      </w:pPr>
      <w:r>
        <w:t xml:space="preserve">...................................................................................................................................................... </w:t>
      </w:r>
    </w:p>
    <w:p w:rsidR="008C6869" w:rsidRPr="00C41186" w:rsidRDefault="008C6869" w:rsidP="008C6869">
      <w:pPr>
        <w:spacing w:line="320" w:lineRule="exact"/>
        <w:rPr>
          <w:b/>
          <w:i/>
        </w:rPr>
      </w:pPr>
      <w:r>
        <w:t xml:space="preserve">...................................................................................................................................................... </w:t>
      </w:r>
    </w:p>
    <w:p w:rsidR="008C6869" w:rsidRPr="00C41186" w:rsidRDefault="008C6869" w:rsidP="00BE426F">
      <w:pPr>
        <w:spacing w:line="320" w:lineRule="exact"/>
        <w:rPr>
          <w:b/>
          <w:i/>
        </w:rPr>
      </w:pPr>
    </w:p>
    <w:p w:rsidR="00233BBD" w:rsidRPr="00F8312F" w:rsidRDefault="00233BBD" w:rsidP="00890A62">
      <w:pPr>
        <w:pStyle w:val="Nagwek6"/>
        <w:keepNext w:val="0"/>
        <w:numPr>
          <w:ilvl w:val="0"/>
          <w:numId w:val="39"/>
        </w:numPr>
        <w:overflowPunct w:val="0"/>
        <w:autoSpaceDE w:val="0"/>
        <w:autoSpaceDN w:val="0"/>
        <w:adjustRightInd w:val="0"/>
        <w:spacing w:line="320" w:lineRule="exact"/>
        <w:textAlignment w:val="baseline"/>
        <w:rPr>
          <w:sz w:val="28"/>
          <w:szCs w:val="28"/>
        </w:rPr>
      </w:pPr>
      <w:r>
        <w:rPr>
          <w:sz w:val="28"/>
          <w:szCs w:val="28"/>
        </w:rPr>
        <w:t>Sprzedaż biletów parkingowych na parkingu zewnętrznym GIG.</w:t>
      </w:r>
    </w:p>
    <w:p w:rsidR="00233BBD" w:rsidRPr="006A6635" w:rsidRDefault="00233BBD" w:rsidP="00BE426F">
      <w:pPr>
        <w:spacing w:line="320" w:lineRule="exact"/>
        <w:jc w:val="center"/>
        <w:rPr>
          <w:b/>
        </w:rPr>
      </w:pPr>
      <w:r w:rsidRPr="006A6635">
        <w:rPr>
          <w:b/>
        </w:rPr>
        <w:t>§1</w:t>
      </w:r>
    </w:p>
    <w:p w:rsidR="00233BBD" w:rsidRPr="00C7787C" w:rsidRDefault="00233BBD" w:rsidP="00BE426F">
      <w:pPr>
        <w:spacing w:line="320" w:lineRule="exact"/>
        <w:jc w:val="both"/>
        <w:rPr>
          <w:b/>
          <w:color w:val="0000FF"/>
        </w:rPr>
      </w:pPr>
      <w:r>
        <w:t xml:space="preserve">Wykonawca zobowiązuje się do sprzedaży biletów parkingowych </w:t>
      </w:r>
      <w:r w:rsidRPr="00C7787C">
        <w:t>za parkowanie pojazdów</w:t>
      </w:r>
      <w:r>
        <w:rPr>
          <w:sz w:val="28"/>
          <w:szCs w:val="28"/>
        </w:rPr>
        <w:t xml:space="preserve"> </w:t>
      </w:r>
      <w:r w:rsidRPr="00C7787C">
        <w:t>na parkingu zewnętrznym GIG.</w:t>
      </w:r>
    </w:p>
    <w:p w:rsidR="00233BBD" w:rsidRPr="006A6635" w:rsidRDefault="00233BBD" w:rsidP="00BE426F">
      <w:pPr>
        <w:spacing w:line="320" w:lineRule="exact"/>
        <w:jc w:val="center"/>
        <w:rPr>
          <w:b/>
        </w:rPr>
      </w:pPr>
      <w:r w:rsidRPr="006A6635">
        <w:rPr>
          <w:b/>
        </w:rPr>
        <w:t>§2</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color w:val="FF0000"/>
        </w:rPr>
      </w:pPr>
      <w:r w:rsidRPr="006A6635">
        <w:t xml:space="preserve">Termin rozpoczęcia przedmiotu umowy ustala się na dzień </w:t>
      </w:r>
      <w:r w:rsidRPr="006A6635">
        <w:tab/>
      </w:r>
      <w:r>
        <w:t>.........................</w:t>
      </w:r>
      <w:r>
        <w:rPr>
          <w:b/>
        </w:rPr>
        <w:t>r.</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rPr>
      </w:pPr>
      <w:r w:rsidRPr="006A6635">
        <w:t xml:space="preserve">Termin zakończenia przedmiotu umowy ustala się na dzień </w:t>
      </w:r>
      <w:r>
        <w:tab/>
        <w:t>.........................</w:t>
      </w:r>
      <w:r>
        <w:rPr>
          <w:b/>
        </w:rPr>
        <w:t>r.</w:t>
      </w:r>
    </w:p>
    <w:p w:rsidR="00233BBD" w:rsidRDefault="00233BBD" w:rsidP="00BE426F">
      <w:pPr>
        <w:tabs>
          <w:tab w:val="left" w:pos="426"/>
          <w:tab w:val="left" w:pos="680"/>
        </w:tabs>
        <w:spacing w:line="320" w:lineRule="exact"/>
        <w:jc w:val="center"/>
      </w:pPr>
      <w:r>
        <w:rPr>
          <w:b/>
        </w:rPr>
        <w:t>§3</w:t>
      </w:r>
    </w:p>
    <w:p w:rsidR="00233BBD" w:rsidRDefault="00233BBD" w:rsidP="00890A62">
      <w:pPr>
        <w:numPr>
          <w:ilvl w:val="0"/>
          <w:numId w:val="35"/>
        </w:numPr>
        <w:tabs>
          <w:tab w:val="left" w:pos="454"/>
        </w:tabs>
        <w:overflowPunct w:val="0"/>
        <w:autoSpaceDE w:val="0"/>
        <w:autoSpaceDN w:val="0"/>
        <w:adjustRightInd w:val="0"/>
        <w:spacing w:line="320" w:lineRule="exact"/>
        <w:jc w:val="both"/>
        <w:textAlignment w:val="baseline"/>
      </w:pPr>
      <w:r>
        <w:t>Zamawiający zobowiązuje się do:</w:t>
      </w:r>
    </w:p>
    <w:p w:rsidR="00233BBD" w:rsidRPr="00D47526"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 xml:space="preserve">zabezpieczenia środków technicznych umożliwiających sprzedaż biletów w oparciu o system „bileterki” automatycznej oraz pokrywać koszty konserwacji i naprawy o ile </w:t>
      </w:r>
      <w:r w:rsidRPr="00D47526">
        <w:t>takowa nie wyniknie z powodu nieprawidłowego użytkowania systemu przez Wykonawcę,</w:t>
      </w:r>
    </w:p>
    <w:p w:rsidR="00233BBD" w:rsidRPr="005C0AE2"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wyposażenia osoby zwolnione z odpłatności w stosowne karty,</w:t>
      </w:r>
    </w:p>
    <w:p w:rsidR="00233BBD"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oznakowania odpowiednio parking</w:t>
      </w:r>
      <w:r w:rsidRPr="008C6869">
        <w:t>u</w:t>
      </w:r>
      <w:r>
        <w:t xml:space="preserve"> z podaniem informacji o wysokości odpłatności.</w:t>
      </w:r>
    </w:p>
    <w:p w:rsidR="006C5BA0" w:rsidRDefault="006C5BA0" w:rsidP="00890A62">
      <w:pPr>
        <w:numPr>
          <w:ilvl w:val="1"/>
          <w:numId w:val="35"/>
        </w:numPr>
        <w:tabs>
          <w:tab w:val="left" w:pos="454"/>
        </w:tabs>
        <w:overflowPunct w:val="0"/>
        <w:autoSpaceDE w:val="0"/>
        <w:autoSpaceDN w:val="0"/>
        <w:adjustRightInd w:val="0"/>
        <w:spacing w:line="320" w:lineRule="exact"/>
        <w:jc w:val="both"/>
        <w:textAlignment w:val="baseline"/>
      </w:pPr>
      <w:r>
        <w:t>udostępnienie Wykonawcy kontenera - portierni parkingowej.</w:t>
      </w:r>
    </w:p>
    <w:p w:rsidR="00233BBD" w:rsidRPr="0098688F" w:rsidRDefault="00233BBD" w:rsidP="00890A62">
      <w:pPr>
        <w:numPr>
          <w:ilvl w:val="0"/>
          <w:numId w:val="35"/>
        </w:numPr>
        <w:overflowPunct w:val="0"/>
        <w:autoSpaceDE w:val="0"/>
        <w:autoSpaceDN w:val="0"/>
        <w:adjustRightInd w:val="0"/>
        <w:spacing w:line="320" w:lineRule="exact"/>
        <w:jc w:val="both"/>
        <w:textAlignment w:val="baseline"/>
      </w:pPr>
      <w:r>
        <w:t>Wykonawca zobowiązuje się do:</w:t>
      </w:r>
    </w:p>
    <w:p w:rsidR="00233BBD" w:rsidRPr="00B54EB1" w:rsidRDefault="00233BBD" w:rsidP="00890A62">
      <w:pPr>
        <w:numPr>
          <w:ilvl w:val="1"/>
          <w:numId w:val="35"/>
        </w:numPr>
        <w:overflowPunct w:val="0"/>
        <w:autoSpaceDE w:val="0"/>
        <w:autoSpaceDN w:val="0"/>
        <w:adjustRightInd w:val="0"/>
        <w:spacing w:line="320" w:lineRule="exact"/>
        <w:jc w:val="both"/>
        <w:textAlignment w:val="baseline"/>
        <w:rPr>
          <w:b/>
          <w:color w:val="0000FF"/>
        </w:rPr>
      </w:pPr>
      <w:r>
        <w:t xml:space="preserve">sprzedaży biletów parkingowych we własnym imieniu i na własny rachunek rejestrując obrót z tego tytułu w kasie fiskalnej zarejestrowanej na </w:t>
      </w:r>
      <w:r w:rsidRPr="008D74FB">
        <w:rPr>
          <w:color w:val="000000"/>
        </w:rPr>
        <w:t>Wykonawcę</w:t>
      </w:r>
      <w:r w:rsidRPr="008D74FB">
        <w:rPr>
          <w:color w:val="0000FF"/>
        </w:rPr>
        <w:t>,</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odprowadzania należnego podatku VAT z tytułu pobierania opłaty parkingowej na konto - właściwego dla </w:t>
      </w:r>
      <w:r w:rsidRPr="00D47526">
        <w:t xml:space="preserve">Wykonawcy </w:t>
      </w:r>
      <w:r>
        <w:t>- Urzędu Skarbowego,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wystawiania - na żądanie parkujących - faktur VAT za postój samochodu na parkingu Zamawiającego,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rozliczenia się z Zamawiającym na koniec każdego miesiąca ze sprzedanych biletów parkingowych na podstawie zestawienia/raportu sprzedaży,</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wpłaty na konto Zamawiającego ustalonej procentowo kwoty netto ze sprzedanych biletów </w:t>
      </w:r>
      <w:r w:rsidR="002E273B">
        <w:t xml:space="preserve">(zgodnie z §5 umowy) </w:t>
      </w:r>
      <w:r>
        <w:t xml:space="preserve">na podstawie faktury VAT wystawionej przez Zamawiającego – </w:t>
      </w:r>
      <w:r w:rsidRPr="00D47526">
        <w:t xml:space="preserve">w terminie określonym na fakturze. </w:t>
      </w:r>
    </w:p>
    <w:p w:rsidR="006C5BA0" w:rsidRDefault="006C5BA0" w:rsidP="00BE426F">
      <w:pPr>
        <w:spacing w:line="320" w:lineRule="exact"/>
        <w:jc w:val="center"/>
        <w:rPr>
          <w:b/>
        </w:rPr>
      </w:pPr>
    </w:p>
    <w:p w:rsidR="006C5BA0" w:rsidRDefault="006C5BA0" w:rsidP="00BE426F">
      <w:pPr>
        <w:spacing w:line="320" w:lineRule="exact"/>
        <w:jc w:val="center"/>
        <w:rPr>
          <w:b/>
        </w:rPr>
      </w:pPr>
    </w:p>
    <w:p w:rsidR="00233BBD" w:rsidRDefault="00233BBD" w:rsidP="00BE426F">
      <w:pPr>
        <w:spacing w:line="320" w:lineRule="exact"/>
        <w:jc w:val="center"/>
        <w:rPr>
          <w:b/>
        </w:rPr>
      </w:pPr>
      <w:r>
        <w:rPr>
          <w:b/>
        </w:rPr>
        <w:t>§4</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posiada ocenę ryzyka zawodowego związanego z</w:t>
      </w:r>
      <w:r w:rsidR="001E67C4">
        <w:t> </w:t>
      </w:r>
      <w:r>
        <w:t xml:space="preserve">zagrożeniami występującymi podczas realizacji przedmiotu umowy oraz że zapoznał się z </w:t>
      </w:r>
      <w:r>
        <w:rPr>
          <w:b/>
          <w:i/>
        </w:rPr>
        <w:t>„Instrukcją Przeciwpożarową Głównego Instytutu Górnictwa”</w:t>
      </w:r>
      <w:r>
        <w:t xml:space="preserve"> zobowiązującą do przestrzegania przepisów oraz stosowania zasad:</w:t>
      </w:r>
    </w:p>
    <w:p w:rsidR="00233BBD" w:rsidRDefault="00233BBD" w:rsidP="00BE426F">
      <w:pPr>
        <w:tabs>
          <w:tab w:val="num" w:pos="360"/>
        </w:tabs>
        <w:spacing w:line="320" w:lineRule="exact"/>
        <w:ind w:left="360"/>
        <w:jc w:val="both"/>
      </w:pPr>
      <w:r>
        <w:t>a.</w:t>
      </w:r>
      <w:r>
        <w:tab/>
        <w:t>zapobiegania pożarom i innym miejscowym zagrożeniom,</w:t>
      </w:r>
    </w:p>
    <w:p w:rsidR="00233BBD" w:rsidRDefault="00233BBD" w:rsidP="00BE426F">
      <w:pPr>
        <w:tabs>
          <w:tab w:val="num" w:pos="360"/>
        </w:tabs>
        <w:spacing w:line="320" w:lineRule="exact"/>
        <w:ind w:left="360"/>
        <w:jc w:val="both"/>
      </w:pPr>
      <w:r>
        <w:t>b.</w:t>
      </w:r>
      <w:r>
        <w:tab/>
        <w:t>postępowania na wypadek pożaru lub innego zagrożenia,</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zapoznał się z zagrożeniami występującymi na terenie Instytutu w okolicy i miejscu wykonywania przedmiotu zamówienia.</w:t>
      </w:r>
    </w:p>
    <w:p w:rsidR="00233BBD" w:rsidRDefault="00233BBD" w:rsidP="00BE426F">
      <w:pPr>
        <w:spacing w:line="320" w:lineRule="exact"/>
        <w:jc w:val="center"/>
        <w:rPr>
          <w:b/>
        </w:rPr>
      </w:pPr>
    </w:p>
    <w:p w:rsidR="00233BBD" w:rsidRDefault="00233BBD" w:rsidP="00BE426F">
      <w:pPr>
        <w:spacing w:line="320" w:lineRule="exact"/>
        <w:jc w:val="center"/>
        <w:rPr>
          <w:b/>
        </w:rPr>
      </w:pPr>
      <w:r>
        <w:rPr>
          <w:b/>
        </w:rPr>
        <w:t>§5</w:t>
      </w:r>
    </w:p>
    <w:p w:rsidR="00233BBD" w:rsidRDefault="00233BBD" w:rsidP="00525DD4">
      <w:pPr>
        <w:overflowPunct w:val="0"/>
        <w:autoSpaceDE w:val="0"/>
        <w:autoSpaceDN w:val="0"/>
        <w:adjustRightInd w:val="0"/>
        <w:spacing w:line="320" w:lineRule="exact"/>
        <w:jc w:val="both"/>
        <w:textAlignment w:val="baseline"/>
      </w:pPr>
      <w:r>
        <w:t xml:space="preserve">Za wykonanie przedmiotu umowy strony ustalają następujący procentowy podział kwoty netto ze sprzedaży biletu parkingowego: 85% dla Zamawiającego, 15% dla </w:t>
      </w:r>
      <w:r w:rsidRPr="008D74FB">
        <w:rPr>
          <w:color w:val="000000"/>
        </w:rPr>
        <w:t>Wykonawcy.</w:t>
      </w:r>
    </w:p>
    <w:p w:rsidR="00233BBD" w:rsidRDefault="00233BBD" w:rsidP="00525DD4">
      <w:pPr>
        <w:spacing w:line="320" w:lineRule="exact"/>
        <w:jc w:val="both"/>
      </w:pPr>
      <w:r>
        <w:t>W ramach 85% udziału w sprzedaży biletów zawierają się wszystkie należności, jakie Wykonawca zobowiązany jest zapłacić Zamawiającemu z tytułu wykonania przedmiotu umowy</w:t>
      </w:r>
      <w:r w:rsidR="006C5BA0">
        <w:t xml:space="preserve"> w tym określone w § 3 ust. 1.</w:t>
      </w:r>
    </w:p>
    <w:p w:rsidR="00233BBD" w:rsidRPr="006A6635" w:rsidRDefault="00233BBD" w:rsidP="00BE426F">
      <w:pPr>
        <w:spacing w:line="320" w:lineRule="exact"/>
        <w:jc w:val="center"/>
      </w:pPr>
      <w:r>
        <w:rPr>
          <w:b/>
        </w:rPr>
        <w:t>§6</w:t>
      </w:r>
    </w:p>
    <w:p w:rsidR="00233BBD" w:rsidRPr="006A6635" w:rsidRDefault="00233BBD" w:rsidP="00890A62">
      <w:pPr>
        <w:numPr>
          <w:ilvl w:val="0"/>
          <w:numId w:val="38"/>
        </w:numPr>
        <w:overflowPunct w:val="0"/>
        <w:autoSpaceDE w:val="0"/>
        <w:autoSpaceDN w:val="0"/>
        <w:adjustRightInd w:val="0"/>
        <w:spacing w:line="320" w:lineRule="exact"/>
        <w:jc w:val="both"/>
        <w:textAlignment w:val="baseline"/>
      </w:pPr>
      <w:r>
        <w:t>Wykonawca</w:t>
      </w:r>
      <w:r w:rsidRPr="006A6635">
        <w:t xml:space="preserve"> potwierdza upoważnienie do otrzymania faktur VAT i upoważnia </w:t>
      </w:r>
      <w:r>
        <w:t>Zamawiającego</w:t>
      </w:r>
      <w:r w:rsidRPr="006A6635">
        <w:t xml:space="preserve"> do ich wystawiania bez swojego podpisu.</w:t>
      </w:r>
    </w:p>
    <w:p w:rsidR="00233BBD" w:rsidRDefault="00233BBD" w:rsidP="00890A62">
      <w:pPr>
        <w:numPr>
          <w:ilvl w:val="0"/>
          <w:numId w:val="38"/>
        </w:numPr>
        <w:overflowPunct w:val="0"/>
        <w:autoSpaceDE w:val="0"/>
        <w:autoSpaceDN w:val="0"/>
        <w:adjustRightInd w:val="0"/>
        <w:spacing w:line="320" w:lineRule="exact"/>
        <w:jc w:val="both"/>
        <w:textAlignment w:val="baseline"/>
      </w:pPr>
      <w:r>
        <w:t>Zamawiający</w:t>
      </w:r>
      <w:r w:rsidRPr="006A6635">
        <w:t xml:space="preserve"> oświadcza, że jest płatnikiem podatku VAT.</w:t>
      </w:r>
    </w:p>
    <w:p w:rsidR="00233BBD" w:rsidRPr="006A6635" w:rsidRDefault="00233BBD" w:rsidP="00BE426F">
      <w:pPr>
        <w:tabs>
          <w:tab w:val="left" w:pos="4253"/>
        </w:tabs>
        <w:spacing w:line="320" w:lineRule="exact"/>
        <w:ind w:firstLine="426"/>
        <w:jc w:val="both"/>
        <w:rPr>
          <w:b/>
        </w:rPr>
      </w:pPr>
      <w:r w:rsidRPr="006A6635">
        <w:t>Nr identyfikacyjny Zamawiającego /NIP/</w:t>
      </w:r>
      <w:r w:rsidRPr="006A6635">
        <w:tab/>
      </w:r>
      <w:r w:rsidRPr="006A6635">
        <w:rPr>
          <w:b/>
        </w:rPr>
        <w:t>634-012-60-16.</w:t>
      </w:r>
    </w:p>
    <w:p w:rsidR="00233BBD" w:rsidRDefault="00233BBD" w:rsidP="00BE426F">
      <w:pPr>
        <w:tabs>
          <w:tab w:val="left" w:pos="4253"/>
        </w:tabs>
        <w:spacing w:line="320" w:lineRule="exact"/>
        <w:ind w:firstLine="426"/>
        <w:jc w:val="both"/>
        <w:rPr>
          <w:b/>
        </w:rPr>
      </w:pPr>
      <w:r w:rsidRPr="006A6635">
        <w:t>Nr identyfikacyjny Wykonawcy /NIP/</w:t>
      </w:r>
      <w:r w:rsidRPr="006A6635">
        <w:rPr>
          <w:b/>
        </w:rPr>
        <w:t xml:space="preserve"> </w:t>
      </w:r>
      <w:r w:rsidRPr="006A6635">
        <w:rPr>
          <w:b/>
        </w:rPr>
        <w:tab/>
      </w:r>
      <w:r>
        <w:rPr>
          <w:b/>
        </w:rPr>
        <w:tab/>
        <w:t>..........................</w:t>
      </w:r>
    </w:p>
    <w:p w:rsidR="008C6869" w:rsidRDefault="008C6869" w:rsidP="00BE426F">
      <w:pPr>
        <w:spacing w:line="320" w:lineRule="exact"/>
        <w:jc w:val="center"/>
        <w:rPr>
          <w:b/>
        </w:rPr>
      </w:pPr>
    </w:p>
    <w:p w:rsidR="00233BBD" w:rsidRPr="006A6635" w:rsidRDefault="00233BBD" w:rsidP="00BE426F">
      <w:pPr>
        <w:spacing w:line="320" w:lineRule="exact"/>
        <w:jc w:val="center"/>
        <w:rPr>
          <w:b/>
        </w:rPr>
      </w:pPr>
      <w:r w:rsidRPr="006A6635">
        <w:rPr>
          <w:b/>
        </w:rPr>
        <w:t>§</w:t>
      </w:r>
      <w:r>
        <w:rPr>
          <w:b/>
        </w:rPr>
        <w:t>7</w:t>
      </w:r>
    </w:p>
    <w:p w:rsidR="00233BBD" w:rsidRPr="006A6635" w:rsidRDefault="00233BBD" w:rsidP="00890A62">
      <w:pPr>
        <w:numPr>
          <w:ilvl w:val="0"/>
          <w:numId w:val="36"/>
        </w:numPr>
        <w:tabs>
          <w:tab w:val="left" w:pos="360"/>
        </w:tabs>
        <w:overflowPunct w:val="0"/>
        <w:autoSpaceDE w:val="0"/>
        <w:autoSpaceDN w:val="0"/>
        <w:adjustRightInd w:val="0"/>
        <w:spacing w:line="320" w:lineRule="exact"/>
        <w:jc w:val="both"/>
        <w:textAlignment w:val="baseline"/>
      </w:pPr>
      <w:r w:rsidRPr="006A6635">
        <w:t>Zamawiający nie wyraża zgody na zlecenie całości lub części prac podwykonawcom.</w:t>
      </w:r>
    </w:p>
    <w:p w:rsidR="00233BBD" w:rsidRPr="006A6635" w:rsidRDefault="00233BBD" w:rsidP="00890A62">
      <w:pPr>
        <w:numPr>
          <w:ilvl w:val="0"/>
          <w:numId w:val="36"/>
        </w:numPr>
        <w:tabs>
          <w:tab w:val="left" w:pos="360"/>
        </w:tabs>
        <w:overflowPunct w:val="0"/>
        <w:autoSpaceDE w:val="0"/>
        <w:autoSpaceDN w:val="0"/>
        <w:adjustRightInd w:val="0"/>
        <w:spacing w:line="320" w:lineRule="exact"/>
        <w:ind w:left="360" w:hanging="360"/>
        <w:jc w:val="both"/>
        <w:textAlignment w:val="baseline"/>
        <w:rPr>
          <w:color w:val="0000FF"/>
        </w:rPr>
      </w:pPr>
      <w:r w:rsidRPr="006A6635">
        <w:t xml:space="preserve">Zamawiający ustanawia do pełnienia funkcji </w:t>
      </w:r>
      <w:r>
        <w:t>osoby nadzorującej</w:t>
      </w:r>
      <w:r w:rsidRPr="006A6635">
        <w:t xml:space="preserve"> </w:t>
      </w:r>
      <w:r>
        <w:t>prawidłowe wykonanie umowy ..............................................</w:t>
      </w:r>
    </w:p>
    <w:p w:rsidR="00233BBD" w:rsidRPr="006A6635" w:rsidRDefault="00233BBD" w:rsidP="00BE426F">
      <w:pPr>
        <w:spacing w:line="320" w:lineRule="exact"/>
        <w:jc w:val="center"/>
      </w:pPr>
      <w:r w:rsidRPr="006A6635">
        <w:rPr>
          <w:b/>
        </w:rPr>
        <w:t>§</w:t>
      </w:r>
      <w:r>
        <w:rPr>
          <w:b/>
        </w:rPr>
        <w:t>8</w:t>
      </w:r>
    </w:p>
    <w:p w:rsidR="00233BBD" w:rsidRPr="00800116" w:rsidRDefault="00233BBD" w:rsidP="00890A62">
      <w:pPr>
        <w:numPr>
          <w:ilvl w:val="0"/>
          <w:numId w:val="37"/>
        </w:numPr>
        <w:tabs>
          <w:tab w:val="left" w:pos="426"/>
        </w:tabs>
        <w:overflowPunct w:val="0"/>
        <w:autoSpaceDE w:val="0"/>
        <w:autoSpaceDN w:val="0"/>
        <w:adjustRightInd w:val="0"/>
        <w:spacing w:line="320" w:lineRule="exact"/>
        <w:jc w:val="both"/>
        <w:textAlignment w:val="baseline"/>
      </w:pPr>
      <w:r w:rsidRPr="006A6635">
        <w:t xml:space="preserve">Wykonawca wyznacza </w:t>
      </w:r>
      <w:r>
        <w:t>......................................</w:t>
      </w:r>
      <w:r w:rsidRPr="006A6635">
        <w:t xml:space="preserve">do </w:t>
      </w:r>
      <w:r>
        <w:t>kontaktu z Zamawiającym w zakresie prawidłowego wykonania umowy.</w:t>
      </w:r>
    </w:p>
    <w:p w:rsidR="00233BBD" w:rsidRPr="006A6635" w:rsidRDefault="00233BBD" w:rsidP="00BE426F">
      <w:pPr>
        <w:spacing w:line="320" w:lineRule="exact"/>
        <w:jc w:val="center"/>
        <w:rPr>
          <w:b/>
        </w:rPr>
      </w:pPr>
      <w:r w:rsidRPr="006A6635">
        <w:rPr>
          <w:b/>
        </w:rPr>
        <w:t>§</w:t>
      </w:r>
      <w:r>
        <w:rPr>
          <w:b/>
        </w:rPr>
        <w:t>9</w:t>
      </w:r>
    </w:p>
    <w:p w:rsidR="00233BBD" w:rsidRPr="006A6635" w:rsidRDefault="00233BBD" w:rsidP="00BE426F">
      <w:pPr>
        <w:spacing w:line="320" w:lineRule="exact"/>
        <w:jc w:val="both"/>
      </w:pPr>
      <w:r w:rsidRPr="006A6635">
        <w:t>Zmiany w umowie wymagają formy pisemnej pod rygorem nieważności.</w:t>
      </w:r>
    </w:p>
    <w:p w:rsidR="00233BBD" w:rsidRDefault="00233BBD" w:rsidP="00BE426F">
      <w:pPr>
        <w:spacing w:line="320" w:lineRule="exact"/>
        <w:jc w:val="center"/>
        <w:rPr>
          <w:b/>
        </w:rPr>
      </w:pPr>
    </w:p>
    <w:p w:rsidR="00233BBD" w:rsidRPr="006A6635" w:rsidRDefault="00233BBD" w:rsidP="00BE426F">
      <w:pPr>
        <w:spacing w:line="320" w:lineRule="exact"/>
        <w:jc w:val="center"/>
        <w:rPr>
          <w:b/>
        </w:rPr>
      </w:pPr>
      <w:r w:rsidRPr="006A6635">
        <w:rPr>
          <w:b/>
        </w:rPr>
        <w:t>§1</w:t>
      </w:r>
      <w:r>
        <w:rPr>
          <w:b/>
        </w:rPr>
        <w:t>0</w:t>
      </w:r>
    </w:p>
    <w:p w:rsidR="00233BBD" w:rsidRPr="006A6635" w:rsidRDefault="00233BBD" w:rsidP="00BE426F">
      <w:pPr>
        <w:spacing w:line="320" w:lineRule="exact"/>
        <w:jc w:val="both"/>
      </w:pPr>
      <w:r w:rsidRPr="006A6635">
        <w:t>W sprawach nie uregulowanych niniejszą umową mają zastosowanie przepisy kodeksu cywilnego.</w:t>
      </w:r>
    </w:p>
    <w:p w:rsidR="00233BBD" w:rsidRDefault="00233BBD" w:rsidP="00BE426F">
      <w:pPr>
        <w:spacing w:line="320" w:lineRule="exact"/>
        <w:jc w:val="center"/>
        <w:rPr>
          <w:b/>
        </w:rPr>
      </w:pPr>
      <w:r w:rsidRPr="006A6635">
        <w:rPr>
          <w:b/>
        </w:rPr>
        <w:t>§1</w:t>
      </w:r>
      <w:r>
        <w:rPr>
          <w:b/>
        </w:rPr>
        <w:t>1</w:t>
      </w:r>
    </w:p>
    <w:p w:rsidR="00233BBD" w:rsidRPr="006A6635" w:rsidRDefault="00233BBD" w:rsidP="00BE426F">
      <w:pPr>
        <w:spacing w:line="320" w:lineRule="exact"/>
        <w:jc w:val="both"/>
      </w:pPr>
      <w:r w:rsidRPr="006A6635">
        <w:t xml:space="preserve">Umowę sporządzono w </w:t>
      </w:r>
      <w:r w:rsidRPr="006A6635">
        <w:rPr>
          <w:b/>
        </w:rPr>
        <w:t>2</w:t>
      </w:r>
      <w:r w:rsidRPr="006A6635">
        <w:t xml:space="preserve"> egzemplarzach, po </w:t>
      </w:r>
      <w:r w:rsidRPr="006A6635">
        <w:rPr>
          <w:b/>
        </w:rPr>
        <w:t>1</w:t>
      </w:r>
      <w:r w:rsidRPr="006A6635">
        <w:t xml:space="preserve"> dla każdej ze stron.</w:t>
      </w:r>
    </w:p>
    <w:p w:rsidR="00233BBD" w:rsidRPr="006A6635" w:rsidRDefault="00233BBD" w:rsidP="00BE426F">
      <w:pPr>
        <w:spacing w:line="320" w:lineRule="exact"/>
        <w:jc w:val="both"/>
      </w:pPr>
    </w:p>
    <w:p w:rsidR="00233BBD" w:rsidRPr="006A6635" w:rsidRDefault="00233BBD" w:rsidP="00BE426F">
      <w:pPr>
        <w:spacing w:line="320" w:lineRule="exact"/>
        <w:jc w:val="both"/>
        <w:rPr>
          <w:b/>
          <w:i/>
        </w:rPr>
      </w:pPr>
      <w:r>
        <w:rPr>
          <w:b/>
          <w:i/>
        </w:rPr>
        <w:tab/>
      </w:r>
      <w:r w:rsidRPr="006A6635">
        <w:rPr>
          <w:b/>
          <w:i/>
        </w:rPr>
        <w:t>ZAMAWIAJĄCY</w:t>
      </w:r>
      <w:r w:rsidRPr="006A6635">
        <w:rPr>
          <w:b/>
          <w:i/>
        </w:rPr>
        <w:tab/>
      </w:r>
      <w:r w:rsidRPr="006A6635">
        <w:rPr>
          <w:b/>
          <w:i/>
        </w:rPr>
        <w:tab/>
      </w:r>
      <w:r w:rsidRPr="006A6635">
        <w:rPr>
          <w:b/>
          <w:i/>
        </w:rPr>
        <w:tab/>
      </w:r>
      <w:r w:rsidRPr="006A6635">
        <w:rPr>
          <w:b/>
          <w:i/>
        </w:rPr>
        <w:tab/>
        <w:t>WYKONAWCA</w:t>
      </w:r>
    </w:p>
    <w:p w:rsidR="00233BBD" w:rsidRPr="006A6635" w:rsidRDefault="00233BBD" w:rsidP="00BE426F">
      <w:pPr>
        <w:spacing w:line="320" w:lineRule="exact"/>
        <w:jc w:val="both"/>
        <w:rPr>
          <w:b/>
          <w:i/>
          <w:u w:val="single"/>
        </w:rPr>
      </w:pPr>
    </w:p>
    <w:p w:rsidR="00233BBD" w:rsidRPr="006A6635" w:rsidRDefault="00233BBD" w:rsidP="00BE426F">
      <w:pPr>
        <w:spacing w:line="320" w:lineRule="exact"/>
        <w:jc w:val="both"/>
      </w:pPr>
      <w:r w:rsidRPr="006A6635">
        <w:t>1.................</w:t>
      </w:r>
      <w:r>
        <w:t>.......</w:t>
      </w:r>
      <w:r w:rsidRPr="006A6635">
        <w:t>.....................</w:t>
      </w:r>
      <w:r w:rsidRPr="006A6635">
        <w:tab/>
      </w:r>
      <w:r w:rsidRPr="006A6635">
        <w:tab/>
      </w:r>
      <w:r w:rsidRPr="006A6635">
        <w:tab/>
        <w:t>1.............................................</w:t>
      </w:r>
    </w:p>
    <w:p w:rsidR="00233BBD" w:rsidRPr="006A6635" w:rsidRDefault="00233BBD" w:rsidP="00BE426F">
      <w:pPr>
        <w:spacing w:line="320" w:lineRule="exact"/>
        <w:jc w:val="both"/>
      </w:pPr>
    </w:p>
    <w:p w:rsidR="00233BBD" w:rsidRPr="006A6635" w:rsidRDefault="00233BBD" w:rsidP="00BE426F">
      <w:pPr>
        <w:spacing w:line="320" w:lineRule="exact"/>
        <w:jc w:val="both"/>
      </w:pPr>
    </w:p>
    <w:p w:rsidR="00AE43B9" w:rsidRDefault="00233BBD" w:rsidP="00FE7FDA">
      <w:pPr>
        <w:spacing w:line="320" w:lineRule="exact"/>
        <w:jc w:val="both"/>
      </w:pPr>
      <w:r w:rsidRPr="006A6635">
        <w:t>2..........</w:t>
      </w:r>
      <w:r>
        <w:t>.......</w:t>
      </w:r>
      <w:r w:rsidRPr="006A6635">
        <w:t>............................</w:t>
      </w:r>
      <w:r>
        <w:tab/>
      </w:r>
      <w:r>
        <w:tab/>
      </w:r>
      <w:r>
        <w:tab/>
      </w:r>
      <w:r w:rsidRPr="006A6635">
        <w:t>2...............</w:t>
      </w:r>
      <w:r>
        <w:t>.......</w:t>
      </w:r>
      <w:r w:rsidRPr="006A6635">
        <w:t>.......................</w:t>
      </w:r>
    </w:p>
    <w:sectPr w:rsidR="00AE43B9" w:rsidSect="00233BBD">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F3E" w:rsidRDefault="008B0F3E" w:rsidP="005033EC">
      <w:r>
        <w:separator/>
      </w:r>
    </w:p>
  </w:endnote>
  <w:endnote w:type="continuationSeparator" w:id="0">
    <w:p w:rsidR="008B0F3E" w:rsidRDefault="008B0F3E" w:rsidP="005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06592"/>
      <w:docPartObj>
        <w:docPartGallery w:val="Page Numbers (Bottom of Page)"/>
        <w:docPartUnique/>
      </w:docPartObj>
    </w:sdtPr>
    <w:sdtEndPr/>
    <w:sdtContent>
      <w:p w:rsidR="008B0F3E" w:rsidRDefault="008B0F3E">
        <w:pPr>
          <w:pStyle w:val="Stopka"/>
        </w:pPr>
        <w:r w:rsidRPr="009A5CEC">
          <w:rPr>
            <w:b w:val="0"/>
          </w:rPr>
          <w:fldChar w:fldCharType="begin"/>
        </w:r>
        <w:r w:rsidRPr="009A5CEC">
          <w:rPr>
            <w:b w:val="0"/>
          </w:rPr>
          <w:instrText>PAGE   \* MERGEFORMAT</w:instrText>
        </w:r>
        <w:r w:rsidRPr="009A5CEC">
          <w:rPr>
            <w:b w:val="0"/>
          </w:rPr>
          <w:fldChar w:fldCharType="separate"/>
        </w:r>
        <w:r w:rsidR="0070121B" w:rsidRPr="0070121B">
          <w:rPr>
            <w:b w:val="0"/>
            <w:noProof/>
            <w:lang w:val="pl-PL"/>
          </w:rPr>
          <w:t>31</w:t>
        </w:r>
        <w:r w:rsidRPr="009A5CEC">
          <w:rPr>
            <w:b w:val="0"/>
          </w:rPr>
          <w:fldChar w:fldCharType="end"/>
        </w:r>
      </w:p>
    </w:sdtContent>
  </w:sdt>
  <w:p w:rsidR="008B0F3E" w:rsidRDefault="008B0F3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F3E" w:rsidRDefault="008B0F3E" w:rsidP="00656C4E">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0121B">
      <w:rPr>
        <w:rStyle w:val="Numerstrony"/>
        <w:noProof/>
      </w:rPr>
      <w:t>39</w:t>
    </w:r>
    <w:r>
      <w:rPr>
        <w:rStyle w:val="Numerstrony"/>
      </w:rPr>
      <w:fldChar w:fldCharType="end"/>
    </w:r>
  </w:p>
  <w:p w:rsidR="008B0F3E" w:rsidRDefault="008B0F3E" w:rsidP="00D8521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F3E" w:rsidRDefault="008B0F3E" w:rsidP="005033EC">
      <w:r>
        <w:separator/>
      </w:r>
    </w:p>
  </w:footnote>
  <w:footnote w:type="continuationSeparator" w:id="0">
    <w:p w:rsidR="008B0F3E" w:rsidRDefault="008B0F3E" w:rsidP="00503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715A290E"/>
    <w:lvl w:ilvl="0">
      <w:start w:val="1"/>
      <w:numFmt w:val="decimal"/>
      <w:lvlText w:val="%1."/>
      <w:lvlJc w:val="left"/>
      <w:pPr>
        <w:ind w:left="360" w:hanging="360"/>
      </w:pPr>
    </w:lvl>
    <w:lvl w:ilvl="1">
      <w:start w:val="1"/>
      <w:numFmt w:val="decimal"/>
      <w:pStyle w:val="Nagwek2"/>
      <w:lvlText w:val="%2. "/>
      <w:lvlJc w:val="left"/>
      <w:rPr>
        <w:b w:val="0"/>
        <w:bCs w:val="0"/>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FFFFFFFE"/>
    <w:multiLevelType w:val="singleLevel"/>
    <w:tmpl w:val="28B058BE"/>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5"/>
    <w:multiLevelType w:val="multilevel"/>
    <w:tmpl w:val="00000005"/>
    <w:name w:val="WW8Num5"/>
    <w:lvl w:ilvl="0">
      <w:start w:val="1"/>
      <w:numFmt w:val="decimal"/>
      <w:lvlText w:val="4.%1."/>
      <w:lvlJc w:val="left"/>
      <w:pPr>
        <w:tabs>
          <w:tab w:val="num" w:pos="1560"/>
        </w:tabs>
        <w:ind w:left="1560" w:hanging="360"/>
      </w:pPr>
    </w:lvl>
    <w:lvl w:ilvl="1">
      <w:start w:val="1"/>
      <w:numFmt w:val="decimal"/>
      <w:lvlText w:val="4.%2."/>
      <w:lvlJc w:val="left"/>
      <w:pPr>
        <w:tabs>
          <w:tab w:val="num" w:pos="1440"/>
        </w:tabs>
        <w:ind w:left="1440" w:hanging="360"/>
      </w:pPr>
    </w:lvl>
    <w:lvl w:ilvl="2">
      <w:start w:val="1"/>
      <w:numFmt w:val="decimal"/>
      <w:lvlText w:val="%3)"/>
      <w:lvlJc w:val="left"/>
      <w:pPr>
        <w:tabs>
          <w:tab w:val="num" w:pos="2547"/>
        </w:tabs>
        <w:ind w:left="2547" w:hanging="567"/>
      </w:pPr>
    </w:lvl>
    <w:lvl w:ilvl="3">
      <w:start w:val="1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6"/>
    <w:multiLevelType w:val="multilevel"/>
    <w:tmpl w:val="7A72D66C"/>
    <w:name w:val="WW8Num6"/>
    <w:lvl w:ilvl="0">
      <w:start w:val="1"/>
      <w:numFmt w:val="decimal"/>
      <w:lvlText w:val="%1."/>
      <w:lvlJc w:val="left"/>
      <w:pPr>
        <w:tabs>
          <w:tab w:val="num" w:pos="1080"/>
        </w:tabs>
        <w:ind w:left="1080" w:hanging="360"/>
      </w:pPr>
      <w:rPr>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0E"/>
    <w:multiLevelType w:val="multilevel"/>
    <w:tmpl w:val="0000000E"/>
    <w:name w:val="WW8Num14"/>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8">
    <w:nsid w:val="00000013"/>
    <w:multiLevelType w:val="multilevel"/>
    <w:tmpl w:val="A5CAD1BC"/>
    <w:name w:val="WW8Num19"/>
    <w:lvl w:ilvl="0">
      <w:start w:val="3"/>
      <w:numFmt w:val="decimal"/>
      <w:lvlText w:val="%1."/>
      <w:lvlJc w:val="left"/>
      <w:pPr>
        <w:tabs>
          <w:tab w:val="num" w:pos="360"/>
        </w:tabs>
        <w:ind w:left="360" w:hanging="360"/>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0000016"/>
    <w:multiLevelType w:val="singleLevel"/>
    <w:tmpl w:val="7E24C5B8"/>
    <w:name w:val="WW8Num22"/>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0">
    <w:nsid w:val="00000018"/>
    <w:multiLevelType w:val="multilevel"/>
    <w:tmpl w:val="00000018"/>
    <w:name w:val="WW8Num24"/>
    <w:lvl w:ilvl="0">
      <w:start w:val="1"/>
      <w:numFmt w:val="decimal"/>
      <w:lvlText w:val="%1."/>
      <w:lvlJc w:val="left"/>
      <w:pPr>
        <w:tabs>
          <w:tab w:val="num" w:pos="0"/>
        </w:tabs>
        <w:ind w:left="283" w:hanging="283"/>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1B"/>
    <w:multiLevelType w:val="multilevel"/>
    <w:tmpl w:val="0000001B"/>
    <w:name w:val="WW8Num27"/>
    <w:lvl w:ilvl="0">
      <w:start w:val="1"/>
      <w:numFmt w:val="lowerLetter"/>
      <w:lvlText w:val="%1)"/>
      <w:lvlJc w:val="left"/>
      <w:pPr>
        <w:tabs>
          <w:tab w:val="num" w:pos="0"/>
        </w:tabs>
        <w:ind w:left="283" w:hanging="283"/>
      </w:pPr>
      <w:rPr>
        <w:rFonts w:ascii="Times New Roman" w:eastAsia="Times New Roman" w:hAnsi="Times New Roman" w:cs="Times New Roman"/>
      </w:rPr>
    </w:lvl>
    <w:lvl w:ilvl="1">
      <w:start w:val="1"/>
      <w:numFmt w:val="decimal"/>
      <w:lvlText w:val="%1.%2"/>
      <w:lvlJc w:val="left"/>
      <w:pPr>
        <w:tabs>
          <w:tab w:val="num" w:pos="770"/>
        </w:tabs>
        <w:ind w:left="770" w:hanging="360"/>
      </w:pPr>
    </w:lvl>
    <w:lvl w:ilvl="2">
      <w:start w:val="1"/>
      <w:numFmt w:val="decimal"/>
      <w:lvlText w:val="%1.%2.%3"/>
      <w:lvlJc w:val="left"/>
      <w:pPr>
        <w:tabs>
          <w:tab w:val="num" w:pos="1540"/>
        </w:tabs>
        <w:ind w:left="1540" w:hanging="720"/>
      </w:pPr>
    </w:lvl>
    <w:lvl w:ilvl="3">
      <w:start w:val="1"/>
      <w:numFmt w:val="decimal"/>
      <w:lvlText w:val="%1.%2.%3.%4"/>
      <w:lvlJc w:val="left"/>
      <w:pPr>
        <w:tabs>
          <w:tab w:val="num" w:pos="1950"/>
        </w:tabs>
        <w:ind w:left="1950" w:hanging="720"/>
      </w:pPr>
    </w:lvl>
    <w:lvl w:ilvl="4">
      <w:start w:val="1"/>
      <w:numFmt w:val="decimal"/>
      <w:lvlText w:val="%1.%2.%3.%4.%5"/>
      <w:lvlJc w:val="left"/>
      <w:pPr>
        <w:tabs>
          <w:tab w:val="num" w:pos="2720"/>
        </w:tabs>
        <w:ind w:left="2720" w:hanging="1080"/>
      </w:pPr>
    </w:lvl>
    <w:lvl w:ilvl="5">
      <w:start w:val="1"/>
      <w:numFmt w:val="decimal"/>
      <w:lvlText w:val="%1.%2.%3.%4.%5.%6"/>
      <w:lvlJc w:val="left"/>
      <w:pPr>
        <w:tabs>
          <w:tab w:val="num" w:pos="3130"/>
        </w:tabs>
        <w:ind w:left="3130" w:hanging="1080"/>
      </w:pPr>
    </w:lvl>
    <w:lvl w:ilvl="6">
      <w:start w:val="1"/>
      <w:numFmt w:val="decimal"/>
      <w:lvlText w:val="%1.%2.%3.%4.%5.%6.%7"/>
      <w:lvlJc w:val="left"/>
      <w:pPr>
        <w:tabs>
          <w:tab w:val="num" w:pos="3900"/>
        </w:tabs>
        <w:ind w:left="3900" w:hanging="1440"/>
      </w:pPr>
    </w:lvl>
    <w:lvl w:ilvl="7">
      <w:start w:val="1"/>
      <w:numFmt w:val="decimal"/>
      <w:lvlText w:val="%1.%2.%3.%4.%5.%6.%7.%8"/>
      <w:lvlJc w:val="left"/>
      <w:pPr>
        <w:tabs>
          <w:tab w:val="num" w:pos="4310"/>
        </w:tabs>
        <w:ind w:left="4310" w:hanging="1440"/>
      </w:pPr>
    </w:lvl>
    <w:lvl w:ilvl="8">
      <w:start w:val="1"/>
      <w:numFmt w:val="decimal"/>
      <w:lvlText w:val="%1.%2.%3.%4.%5.%6.%7.%8.%9"/>
      <w:lvlJc w:val="left"/>
      <w:pPr>
        <w:tabs>
          <w:tab w:val="num" w:pos="5080"/>
        </w:tabs>
        <w:ind w:left="5080" w:hanging="1800"/>
      </w:pPr>
    </w:lvl>
  </w:abstractNum>
  <w:abstractNum w:abstractNumId="12">
    <w:nsid w:val="0000001F"/>
    <w:multiLevelType w:val="singleLevel"/>
    <w:tmpl w:val="0000001F"/>
    <w:name w:val="WW8Num33"/>
    <w:lvl w:ilvl="0">
      <w:start w:val="1"/>
      <w:numFmt w:val="upperRoman"/>
      <w:lvlText w:val="%1. "/>
      <w:lvlJc w:val="left"/>
      <w:pPr>
        <w:tabs>
          <w:tab w:val="num" w:pos="0"/>
        </w:tabs>
        <w:ind w:left="1134" w:hanging="283"/>
      </w:pPr>
      <w:rPr>
        <w:b w:val="0"/>
        <w:i w:val="0"/>
        <w:sz w:val="24"/>
      </w:rPr>
    </w:lvl>
  </w:abstractNum>
  <w:abstractNum w:abstractNumId="13">
    <w:nsid w:val="04206D69"/>
    <w:multiLevelType w:val="hybridMultilevel"/>
    <w:tmpl w:val="D8723802"/>
    <w:lvl w:ilvl="0" w:tplc="FA88B72E">
      <w:start w:val="1"/>
      <w:numFmt w:val="decimal"/>
      <w:lvlText w:val="4.%1."/>
      <w:lvlJc w:val="left"/>
      <w:pPr>
        <w:tabs>
          <w:tab w:val="num" w:pos="1560"/>
        </w:tabs>
        <w:ind w:left="1560" w:hanging="360"/>
      </w:pPr>
      <w:rPr>
        <w:rFonts w:hint="default"/>
      </w:rPr>
    </w:lvl>
    <w:lvl w:ilvl="1" w:tplc="D9C883FC">
      <w:start w:val="1"/>
      <w:numFmt w:val="decimal"/>
      <w:lvlText w:val="4.%2."/>
      <w:lvlJc w:val="left"/>
      <w:pPr>
        <w:tabs>
          <w:tab w:val="num" w:pos="1440"/>
        </w:tabs>
        <w:ind w:left="1440" w:hanging="360"/>
      </w:pPr>
      <w:rPr>
        <w:rFonts w:hint="default"/>
      </w:rPr>
    </w:lvl>
    <w:lvl w:ilvl="2" w:tplc="2802383E">
      <w:start w:val="1"/>
      <w:numFmt w:val="decimal"/>
      <w:lvlText w:val="%3)"/>
      <w:lvlJc w:val="left"/>
      <w:pPr>
        <w:tabs>
          <w:tab w:val="num" w:pos="2547"/>
        </w:tabs>
        <w:ind w:left="2547" w:hanging="567"/>
      </w:pPr>
      <w:rPr>
        <w:rFonts w:hint="default"/>
      </w:rPr>
    </w:lvl>
    <w:lvl w:ilvl="3" w:tplc="5428F98C">
      <w:start w:val="1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70B6DF9"/>
    <w:multiLevelType w:val="singleLevel"/>
    <w:tmpl w:val="9FDAD70C"/>
    <w:lvl w:ilvl="0">
      <w:start w:val="1"/>
      <w:numFmt w:val="decimal"/>
      <w:lvlText w:val="%1."/>
      <w:legacy w:legacy="1" w:legacySpace="0" w:legacyIndent="0"/>
      <w:lvlJc w:val="left"/>
      <w:rPr>
        <w:rFonts w:ascii="Times New Roman" w:eastAsia="Times New Roman" w:hAnsi="Times New Roman"/>
      </w:rPr>
    </w:lvl>
  </w:abstractNum>
  <w:abstractNum w:abstractNumId="15">
    <w:nsid w:val="084A39F4"/>
    <w:multiLevelType w:val="hybridMultilevel"/>
    <w:tmpl w:val="48D2111A"/>
    <w:lvl w:ilvl="0" w:tplc="12E64F26">
      <w:start w:val="1"/>
      <w:numFmt w:val="decimal"/>
      <w:lvlText w:val="%1."/>
      <w:lvlJc w:val="left"/>
      <w:pPr>
        <w:tabs>
          <w:tab w:val="num" w:pos="1068"/>
        </w:tabs>
        <w:ind w:left="1068" w:hanging="360"/>
      </w:pPr>
      <w:rPr>
        <w:rFonts w:ascii="Times New Roman" w:eastAsia="Times New Roman" w:hAnsi="Times New Roman"/>
      </w:rPr>
    </w:lvl>
    <w:lvl w:ilvl="1" w:tplc="D5526732">
      <w:start w:val="3"/>
      <w:numFmt w:val="upperRoman"/>
      <w:lvlText w:val="%2."/>
      <w:lvlJc w:val="left"/>
      <w:pPr>
        <w:tabs>
          <w:tab w:val="num" w:pos="2148"/>
        </w:tabs>
        <w:ind w:left="2148" w:hanging="720"/>
      </w:pPr>
      <w:rPr>
        <w:rFonts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rPr>
        <w:rFonts w:hint="default"/>
      </w:r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6">
    <w:nsid w:val="09110072"/>
    <w:multiLevelType w:val="singleLevel"/>
    <w:tmpl w:val="ABF0C684"/>
    <w:lvl w:ilvl="0">
      <w:start w:val="1"/>
      <w:numFmt w:val="decimal"/>
      <w:lvlText w:val="%1."/>
      <w:legacy w:legacy="1" w:legacySpace="0" w:legacyIndent="283"/>
      <w:lvlJc w:val="left"/>
      <w:pPr>
        <w:ind w:left="709" w:hanging="283"/>
      </w:pPr>
    </w:lvl>
  </w:abstractNum>
  <w:abstractNum w:abstractNumId="17">
    <w:nsid w:val="0FC53056"/>
    <w:multiLevelType w:val="hybridMultilevel"/>
    <w:tmpl w:val="EA9CFA96"/>
    <w:lvl w:ilvl="0" w:tplc="BA1439E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1063583"/>
    <w:multiLevelType w:val="hybridMultilevel"/>
    <w:tmpl w:val="462EE2C4"/>
    <w:lvl w:ilvl="0" w:tplc="04150007">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nsid w:val="12766E47"/>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20">
    <w:nsid w:val="130D7A8B"/>
    <w:multiLevelType w:val="hybridMultilevel"/>
    <w:tmpl w:val="D43EE3E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4EA1648"/>
    <w:multiLevelType w:val="hybridMultilevel"/>
    <w:tmpl w:val="11DEF864"/>
    <w:lvl w:ilvl="0" w:tplc="04150007">
      <w:start w:val="1"/>
      <w:numFmt w:val="bullet"/>
      <w:lvlText w:val=""/>
      <w:lvlJc w:val="left"/>
      <w:pPr>
        <w:tabs>
          <w:tab w:val="num" w:pos="360"/>
        </w:tabs>
        <w:ind w:left="36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4">
    <w:nsid w:val="1AB303C8"/>
    <w:multiLevelType w:val="hybridMultilevel"/>
    <w:tmpl w:val="8C089E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1E2F38AA"/>
    <w:multiLevelType w:val="hybridMultilevel"/>
    <w:tmpl w:val="63DECCBA"/>
    <w:lvl w:ilvl="0" w:tplc="68AA9F5E">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26">
    <w:nsid w:val="1EF421C0"/>
    <w:multiLevelType w:val="multilevel"/>
    <w:tmpl w:val="EF08977A"/>
    <w:lvl w:ilvl="0">
      <w:start w:val="1"/>
      <w:numFmt w:val="upperRoman"/>
      <w:lvlText w:val="%1."/>
      <w:lvlJc w:val="right"/>
      <w:pPr>
        <w:ind w:left="360" w:hanging="360"/>
      </w:pPr>
      <w:rPr>
        <w:rFonts w:hint="default"/>
      </w:rPr>
    </w:lvl>
    <w:lvl w:ilvl="1">
      <w:start w:val="1"/>
      <w:numFmt w:val="decimal"/>
      <w:lvlText w:val="%1.%2."/>
      <w:lvlJc w:val="righ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1545D60"/>
    <w:multiLevelType w:val="hybridMultilevel"/>
    <w:tmpl w:val="8C8660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3E82818"/>
    <w:multiLevelType w:val="hybridMultilevel"/>
    <w:tmpl w:val="64161680"/>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040CACD2">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8CC5BF5"/>
    <w:multiLevelType w:val="hybridMultilevel"/>
    <w:tmpl w:val="16F2BAA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375B4B67"/>
    <w:multiLevelType w:val="singleLevel"/>
    <w:tmpl w:val="ABF0C684"/>
    <w:lvl w:ilvl="0">
      <w:start w:val="1"/>
      <w:numFmt w:val="decimal"/>
      <w:lvlText w:val="%1."/>
      <w:legacy w:legacy="1" w:legacySpace="0" w:legacyIndent="283"/>
      <w:lvlJc w:val="left"/>
      <w:pPr>
        <w:ind w:left="283" w:hanging="283"/>
      </w:pPr>
    </w:lvl>
  </w:abstractNum>
  <w:abstractNum w:abstractNumId="32">
    <w:nsid w:val="3C986511"/>
    <w:multiLevelType w:val="hybridMultilevel"/>
    <w:tmpl w:val="DFDEE468"/>
    <w:lvl w:ilvl="0" w:tplc="F15AC88C">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DD42C01"/>
    <w:multiLevelType w:val="hybridMultilevel"/>
    <w:tmpl w:val="8CBC74CE"/>
    <w:lvl w:ilvl="0" w:tplc="ADD69B90">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nsid w:val="3E0A3D4D"/>
    <w:multiLevelType w:val="multilevel"/>
    <w:tmpl w:val="234C9A1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tabs>
          <w:tab w:val="num" w:pos="1605"/>
        </w:tabs>
        <w:ind w:left="1605" w:hanging="705"/>
      </w:pPr>
      <w:rPr>
        <w:rFonts w:hint="default"/>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6">
    <w:nsid w:val="3F3751B5"/>
    <w:multiLevelType w:val="hybridMultilevel"/>
    <w:tmpl w:val="B5283E56"/>
    <w:lvl w:ilvl="0" w:tplc="B42ECF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4010722F"/>
    <w:multiLevelType w:val="multilevel"/>
    <w:tmpl w:val="3E20DA42"/>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rPr>
        <w:b w:val="0"/>
        <w:color w:val="auto"/>
      </w:r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8">
    <w:nsid w:val="41F800F1"/>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9">
    <w:nsid w:val="4D5E58A2"/>
    <w:multiLevelType w:val="hybridMultilevel"/>
    <w:tmpl w:val="2AF6A42C"/>
    <w:lvl w:ilvl="0" w:tplc="A8B46DB0">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D784BAC"/>
    <w:multiLevelType w:val="singleLevel"/>
    <w:tmpl w:val="AAF2B79A"/>
    <w:lvl w:ilvl="0">
      <w:start w:val="3"/>
      <w:numFmt w:val="decimal"/>
      <w:lvlText w:val="%1."/>
      <w:legacy w:legacy="1" w:legacySpace="0" w:legacyIndent="0"/>
      <w:lvlJc w:val="left"/>
      <w:rPr>
        <w:rFonts w:ascii="Times New Roman" w:hAnsi="Times New Roman" w:cs="Times New Roman" w:hint="default"/>
      </w:rPr>
    </w:lvl>
  </w:abstractNum>
  <w:abstractNum w:abstractNumId="41">
    <w:nsid w:val="4E0601D7"/>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nsid w:val="4EF137AD"/>
    <w:multiLevelType w:val="singleLevel"/>
    <w:tmpl w:val="44C2584C"/>
    <w:lvl w:ilvl="0">
      <w:start w:val="1"/>
      <w:numFmt w:val="lowerLetter"/>
      <w:lvlText w:val="%1)"/>
      <w:legacy w:legacy="1" w:legacySpace="120" w:legacyIndent="360"/>
      <w:lvlJc w:val="left"/>
      <w:pPr>
        <w:ind w:left="1004" w:hanging="360"/>
      </w:pPr>
      <w:rPr>
        <w:b w:val="0"/>
        <w:i w:val="0"/>
      </w:rPr>
    </w:lvl>
  </w:abstractNum>
  <w:abstractNum w:abstractNumId="43">
    <w:nsid w:val="50202655"/>
    <w:multiLevelType w:val="singleLevel"/>
    <w:tmpl w:val="1FD8156E"/>
    <w:lvl w:ilvl="0">
      <w:start w:val="2"/>
      <w:numFmt w:val="decimal"/>
      <w:lvlText w:val="%1."/>
      <w:legacy w:legacy="1" w:legacySpace="0" w:legacyIndent="0"/>
      <w:lvlJc w:val="left"/>
      <w:rPr>
        <w:rFonts w:ascii="Times New Roman" w:hAnsi="Times New Roman" w:cs="Times New Roman" w:hint="default"/>
      </w:rPr>
    </w:lvl>
  </w:abstractNum>
  <w:abstractNum w:abstractNumId="44">
    <w:nsid w:val="59502AE8"/>
    <w:multiLevelType w:val="singleLevel"/>
    <w:tmpl w:val="7938F834"/>
    <w:lvl w:ilvl="0">
      <w:start w:val="1"/>
      <w:numFmt w:val="upperRoman"/>
      <w:lvlText w:val="%1. "/>
      <w:legacy w:legacy="1" w:legacySpace="0" w:legacyIndent="283"/>
      <w:lvlJc w:val="left"/>
      <w:pPr>
        <w:ind w:left="1134" w:hanging="283"/>
      </w:pPr>
      <w:rPr>
        <w:b w:val="0"/>
        <w:i w:val="0"/>
        <w:sz w:val="24"/>
      </w:rPr>
    </w:lvl>
  </w:abstractNum>
  <w:abstractNum w:abstractNumId="45">
    <w:nsid w:val="5C44636E"/>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nsid w:val="5CA20419"/>
    <w:multiLevelType w:val="multilevel"/>
    <w:tmpl w:val="00D2CA20"/>
    <w:lvl w:ilvl="0">
      <w:start w:val="2"/>
      <w:numFmt w:val="decimal"/>
      <w:lvlText w:val="%1."/>
      <w:legacy w:legacy="1" w:legacySpace="0" w:legacyIndent="0"/>
      <w:lvlJc w:val="left"/>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CC37381"/>
    <w:multiLevelType w:val="multilevel"/>
    <w:tmpl w:val="13527E70"/>
    <w:lvl w:ilvl="0">
      <w:start w:val="1"/>
      <w:numFmt w:val="decimal"/>
      <w:lvlText w:val="%1."/>
      <w:lvlJc w:val="left"/>
      <w:pPr>
        <w:tabs>
          <w:tab w:val="num" w:pos="0"/>
        </w:tabs>
        <w:ind w:left="454" w:hanging="454"/>
      </w:pPr>
      <w:rPr>
        <w:rFonts w:hint="default"/>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8">
    <w:nsid w:val="5DB417C0"/>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9">
    <w:nsid w:val="5F405708"/>
    <w:multiLevelType w:val="multilevel"/>
    <w:tmpl w:val="0D5280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0">
    <w:nsid w:val="5F4F377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1">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2">
    <w:nsid w:val="65A35EE4"/>
    <w:multiLevelType w:val="multilevel"/>
    <w:tmpl w:val="F4005110"/>
    <w:lvl w:ilvl="0">
      <w:start w:val="1"/>
      <w:numFmt w:val="decimal"/>
      <w:lvlText w:val="%1."/>
      <w:lvlJc w:val="left"/>
      <w:pPr>
        <w:tabs>
          <w:tab w:val="num" w:pos="720"/>
        </w:tabs>
        <w:ind w:left="720" w:hanging="360"/>
      </w:p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7AE3CDE"/>
    <w:multiLevelType w:val="hybridMultilevel"/>
    <w:tmpl w:val="907A0FE6"/>
    <w:lvl w:ilvl="0" w:tplc="B6324E48">
      <w:start w:val="1"/>
      <w:numFmt w:val="upperRoman"/>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4">
    <w:nsid w:val="69B630C2"/>
    <w:multiLevelType w:val="multilevel"/>
    <w:tmpl w:val="D744F082"/>
    <w:lvl w:ilvl="0">
      <w:start w:val="1"/>
      <w:numFmt w:val="decimal"/>
      <w:lvlText w:val="%1."/>
      <w:legacy w:legacy="1" w:legacySpace="0" w:legacyIndent="0"/>
      <w:lvlJc w:val="left"/>
      <w:rPr>
        <w:rFonts w:ascii="Times New Roman" w:hAnsi="Times New Roman" w:cs="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nsid w:val="6CF83251"/>
    <w:multiLevelType w:val="hybridMultilevel"/>
    <w:tmpl w:val="3E4C6406"/>
    <w:lvl w:ilvl="0" w:tplc="A4C4883E">
      <w:start w:val="1"/>
      <w:numFmt w:val="decimal"/>
      <w:lvlText w:val="%1)"/>
      <w:lvlJc w:val="left"/>
      <w:pPr>
        <w:tabs>
          <w:tab w:val="num" w:pos="1065"/>
        </w:tabs>
        <w:ind w:left="1065" w:hanging="705"/>
      </w:pPr>
      <w:rPr>
        <w:rFonts w:hint="default"/>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02A5561"/>
    <w:multiLevelType w:val="hybridMultilevel"/>
    <w:tmpl w:val="483CBAD6"/>
    <w:lvl w:ilvl="0" w:tplc="6442C266">
      <w:start w:val="1"/>
      <w:numFmt w:val="decimal"/>
      <w:lvlText w:val="%1."/>
      <w:lvlJc w:val="left"/>
      <w:pPr>
        <w:tabs>
          <w:tab w:val="num" w:pos="360"/>
        </w:tabs>
        <w:ind w:left="360" w:hanging="360"/>
      </w:pPr>
      <w:rPr>
        <w:rFonts w:hint="default"/>
      </w:rPr>
    </w:lvl>
    <w:lvl w:ilvl="1" w:tplc="7F044D64">
      <w:start w:val="1"/>
      <w:numFmt w:val="lowerLetter"/>
      <w:lvlText w:val="%2)"/>
      <w:lvlJc w:val="left"/>
      <w:pPr>
        <w:tabs>
          <w:tab w:val="num" w:pos="1920"/>
        </w:tabs>
        <w:ind w:left="1920" w:hanging="840"/>
      </w:pPr>
      <w:rPr>
        <w:rFonts w:hint="default"/>
      </w:rPr>
    </w:lvl>
    <w:lvl w:ilvl="2" w:tplc="8A9AD1A4">
      <w:start w:val="1"/>
      <w:numFmt w:val="lowerRoman"/>
      <w:lvlText w:val="%3."/>
      <w:lvlJc w:val="right"/>
      <w:pPr>
        <w:tabs>
          <w:tab w:val="num" w:pos="2160"/>
        </w:tabs>
        <w:ind w:left="2160" w:hanging="180"/>
      </w:pPr>
    </w:lvl>
    <w:lvl w:ilvl="3" w:tplc="F9FE0884">
      <w:start w:val="1"/>
      <w:numFmt w:val="decimal"/>
      <w:lvlText w:val="%4."/>
      <w:lvlJc w:val="left"/>
      <w:pPr>
        <w:tabs>
          <w:tab w:val="num" w:pos="2880"/>
        </w:tabs>
        <w:ind w:left="2880" w:hanging="360"/>
      </w:pPr>
    </w:lvl>
    <w:lvl w:ilvl="4" w:tplc="EBF24C4E">
      <w:start w:val="1"/>
      <w:numFmt w:val="lowerLetter"/>
      <w:lvlText w:val="%5."/>
      <w:lvlJc w:val="left"/>
      <w:pPr>
        <w:tabs>
          <w:tab w:val="num" w:pos="3600"/>
        </w:tabs>
        <w:ind w:left="3600" w:hanging="360"/>
      </w:pPr>
    </w:lvl>
    <w:lvl w:ilvl="5" w:tplc="B1E8C68C">
      <w:start w:val="1"/>
      <w:numFmt w:val="lowerRoman"/>
      <w:lvlText w:val="%6."/>
      <w:lvlJc w:val="right"/>
      <w:pPr>
        <w:tabs>
          <w:tab w:val="num" w:pos="4320"/>
        </w:tabs>
        <w:ind w:left="4320" w:hanging="180"/>
      </w:pPr>
    </w:lvl>
    <w:lvl w:ilvl="6" w:tplc="73B4344E">
      <w:start w:val="1"/>
      <w:numFmt w:val="decimal"/>
      <w:lvlText w:val="%7."/>
      <w:lvlJc w:val="left"/>
      <w:pPr>
        <w:tabs>
          <w:tab w:val="num" w:pos="5040"/>
        </w:tabs>
        <w:ind w:left="5040" w:hanging="360"/>
      </w:pPr>
    </w:lvl>
    <w:lvl w:ilvl="7" w:tplc="F88CB27C">
      <w:start w:val="1"/>
      <w:numFmt w:val="lowerLetter"/>
      <w:lvlText w:val="%8."/>
      <w:lvlJc w:val="left"/>
      <w:pPr>
        <w:tabs>
          <w:tab w:val="num" w:pos="5760"/>
        </w:tabs>
        <w:ind w:left="5760" w:hanging="360"/>
      </w:pPr>
    </w:lvl>
    <w:lvl w:ilvl="8" w:tplc="E1AAF54C">
      <w:start w:val="1"/>
      <w:numFmt w:val="lowerRoman"/>
      <w:lvlText w:val="%9."/>
      <w:lvlJc w:val="right"/>
      <w:pPr>
        <w:tabs>
          <w:tab w:val="num" w:pos="6480"/>
        </w:tabs>
        <w:ind w:left="6480" w:hanging="180"/>
      </w:pPr>
    </w:lvl>
  </w:abstractNum>
  <w:abstractNum w:abstractNumId="57">
    <w:nsid w:val="726E3070"/>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5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7AC4160F"/>
    <w:multiLevelType w:val="multilevel"/>
    <w:tmpl w:val="7B363C6E"/>
    <w:lvl w:ilvl="0">
      <w:start w:val="1"/>
      <w:numFmt w:val="decimal"/>
      <w:pStyle w:val="u-Paragraf"/>
      <w:suff w:val="space"/>
      <w:lvlText w:val="§%1"/>
      <w:lvlJc w:val="center"/>
      <w:pPr>
        <w:ind w:left="72" w:hanging="72"/>
      </w:pPr>
      <w:rPr>
        <w:rFonts w:hint="default"/>
      </w:rPr>
    </w:lvl>
    <w:lvl w:ilvl="1">
      <w:start w:val="1"/>
      <w:numFmt w:val="decimal"/>
      <w:pStyle w:val="u-Punkt"/>
      <w:lvlText w:val="%2."/>
      <w:lvlJc w:val="left"/>
      <w:pPr>
        <w:tabs>
          <w:tab w:val="num" w:pos="432"/>
        </w:tabs>
        <w:ind w:left="432" w:hanging="360"/>
      </w:pPr>
      <w:rPr>
        <w:rFonts w:hint="default"/>
      </w:rPr>
    </w:lvl>
    <w:lvl w:ilvl="2">
      <w:start w:val="1"/>
      <w:numFmt w:val="lowerLetter"/>
      <w:pStyle w:val="u-Podpunkt"/>
      <w:lvlText w:val="%3)"/>
      <w:lvlJc w:val="left"/>
      <w:pPr>
        <w:tabs>
          <w:tab w:val="num" w:pos="792"/>
        </w:tabs>
        <w:ind w:left="792" w:hanging="360"/>
      </w:pPr>
      <w:rPr>
        <w:rFonts w:hint="default"/>
      </w:rPr>
    </w:lvl>
    <w:lvl w:ilvl="3">
      <w:start w:val="1"/>
      <w:numFmt w:val="lowerRoman"/>
      <w:pStyle w:val="u-PodPodpunkt"/>
      <w:lvlText w:val="(%4)"/>
      <w:lvlJc w:val="left"/>
      <w:pPr>
        <w:tabs>
          <w:tab w:val="num" w:pos="151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60">
    <w:nsid w:val="7C6F7A0E"/>
    <w:multiLevelType w:val="singleLevel"/>
    <w:tmpl w:val="A0346588"/>
    <w:lvl w:ilvl="0">
      <w:start w:val="5"/>
      <w:numFmt w:val="decimal"/>
      <w:lvlText w:val="%1."/>
      <w:lvlJc w:val="left"/>
      <w:pPr>
        <w:ind w:left="0" w:firstLine="0"/>
      </w:pPr>
      <w:rPr>
        <w:rFonts w:ascii="Times New Roman" w:hAnsi="Times New Roman" w:cs="Times New Roman" w:hint="default"/>
      </w:rPr>
    </w:lvl>
  </w:abstractNum>
  <w:num w:numId="1">
    <w:abstractNumId w:val="58"/>
  </w:num>
  <w:num w:numId="2">
    <w:abstractNumId w:val="0"/>
  </w:num>
  <w:num w:numId="3">
    <w:abstractNumId w:val="19"/>
  </w:num>
  <w:num w:numId="4">
    <w:abstractNumId w:val="57"/>
  </w:num>
  <w:num w:numId="5">
    <w:abstractNumId w:val="60"/>
  </w:num>
  <w:num w:numId="6">
    <w:abstractNumId w:val="14"/>
  </w:num>
  <w:num w:numId="7">
    <w:abstractNumId w:val="43"/>
  </w:num>
  <w:num w:numId="8">
    <w:abstractNumId w:val="54"/>
  </w:num>
  <w:num w:numId="9">
    <w:abstractNumId w:val="46"/>
  </w:num>
  <w:num w:numId="10">
    <w:abstractNumId w:val="17"/>
  </w:num>
  <w:num w:numId="11">
    <w:abstractNumId w:val="31"/>
  </w:num>
  <w:num w:numId="12">
    <w:abstractNumId w:val="56"/>
  </w:num>
  <w:num w:numId="13">
    <w:abstractNumId w:val="16"/>
  </w:num>
  <w:num w:numId="14">
    <w:abstractNumId w:val="52"/>
  </w:num>
  <w:num w:numId="15">
    <w:abstractNumId w:val="35"/>
  </w:num>
  <w:num w:numId="16">
    <w:abstractNumId w:val="22"/>
  </w:num>
  <w:num w:numId="17">
    <w:abstractNumId w:val="15"/>
  </w:num>
  <w:num w:numId="18">
    <w:abstractNumId w:val="59"/>
  </w:num>
  <w:num w:numId="19">
    <w:abstractNumId w:val="10"/>
  </w:num>
  <w:num w:numId="20">
    <w:abstractNumId w:val="2"/>
  </w:num>
  <w:num w:numId="21">
    <w:abstractNumId w:val="26"/>
  </w:num>
  <w:num w:numId="22">
    <w:abstractNumId w:val="49"/>
  </w:num>
  <w:num w:numId="23">
    <w:abstractNumId w:val="33"/>
  </w:num>
  <w:num w:numId="24">
    <w:abstractNumId w:val="44"/>
  </w:num>
  <w:num w:numId="25">
    <w:abstractNumId w:val="13"/>
  </w:num>
  <w:num w:numId="26">
    <w:abstractNumId w:val="32"/>
  </w:num>
  <w:num w:numId="27">
    <w:abstractNumId w:val="38"/>
  </w:num>
  <w:num w:numId="2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abstractNumId w:val="34"/>
  </w:num>
  <w:num w:numId="30">
    <w:abstractNumId w:val="48"/>
  </w:num>
  <w:num w:numId="31">
    <w:abstractNumId w:val="41"/>
  </w:num>
  <w:num w:numId="32">
    <w:abstractNumId w:val="42"/>
  </w:num>
  <w:num w:numId="33">
    <w:abstractNumId w:val="45"/>
  </w:num>
  <w:num w:numId="34">
    <w:abstractNumId w:val="30"/>
  </w:num>
  <w:num w:numId="35">
    <w:abstractNumId w:val="37"/>
  </w:num>
  <w:num w:numId="36">
    <w:abstractNumId w:val="47"/>
  </w:num>
  <w:num w:numId="37">
    <w:abstractNumId w:val="50"/>
  </w:num>
  <w:num w:numId="38">
    <w:abstractNumId w:val="23"/>
  </w:num>
  <w:num w:numId="39">
    <w:abstractNumId w:val="24"/>
  </w:num>
  <w:num w:numId="40">
    <w:abstractNumId w:val="27"/>
  </w:num>
  <w:num w:numId="41">
    <w:abstractNumId w:val="29"/>
  </w:num>
  <w:num w:numId="42">
    <w:abstractNumId w:val="53"/>
  </w:num>
  <w:num w:numId="43">
    <w:abstractNumId w:val="55"/>
  </w:num>
  <w:num w:numId="44">
    <w:abstractNumId w:val="28"/>
  </w:num>
  <w:num w:numId="45">
    <w:abstractNumId w:val="25"/>
  </w:num>
  <w:num w:numId="46">
    <w:abstractNumId w:val="39"/>
  </w:num>
  <w:num w:numId="47">
    <w:abstractNumId w:val="40"/>
  </w:num>
  <w:num w:numId="48">
    <w:abstractNumId w:val="40"/>
    <w:lvlOverride w:ilvl="0">
      <w:lvl w:ilvl="0">
        <w:start w:val="4"/>
        <w:numFmt w:val="decimal"/>
        <w:lvlText w:val="%1."/>
        <w:legacy w:legacy="1" w:legacySpace="0" w:legacyIndent="0"/>
        <w:lvlJc w:val="left"/>
        <w:rPr>
          <w:rFonts w:ascii="Times New Roman" w:hAnsi="Times New Roman" w:cs="Times New Roman" w:hint="default"/>
        </w:rPr>
      </w:lvl>
    </w:lvlOverride>
  </w:num>
  <w:num w:numId="49">
    <w:abstractNumId w:val="51"/>
  </w:num>
  <w:num w:numId="50">
    <w:abstractNumId w:val="20"/>
  </w:num>
  <w:num w:numId="51">
    <w:abstractNumId w:val="18"/>
  </w:num>
  <w:num w:numId="52">
    <w:abstractNumId w:val="21"/>
  </w:num>
  <w:num w:numId="53">
    <w:abstractNumId w:val="11"/>
  </w:num>
  <w:num w:numId="54">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hyphenationZone w:val="425"/>
  <w:doNotHyphenateCaps/>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C6"/>
    <w:rsid w:val="00000C60"/>
    <w:rsid w:val="00001755"/>
    <w:rsid w:val="00006474"/>
    <w:rsid w:val="00010D00"/>
    <w:rsid w:val="0001218D"/>
    <w:rsid w:val="00012B8E"/>
    <w:rsid w:val="00014516"/>
    <w:rsid w:val="000154B3"/>
    <w:rsid w:val="0001692A"/>
    <w:rsid w:val="00017FBB"/>
    <w:rsid w:val="00021404"/>
    <w:rsid w:val="0002147C"/>
    <w:rsid w:val="000216A3"/>
    <w:rsid w:val="00021739"/>
    <w:rsid w:val="0002365F"/>
    <w:rsid w:val="00024A9D"/>
    <w:rsid w:val="000264E4"/>
    <w:rsid w:val="00030598"/>
    <w:rsid w:val="00033529"/>
    <w:rsid w:val="00033BFC"/>
    <w:rsid w:val="00034693"/>
    <w:rsid w:val="00034C17"/>
    <w:rsid w:val="00035BDD"/>
    <w:rsid w:val="00036ED7"/>
    <w:rsid w:val="00037266"/>
    <w:rsid w:val="0004080C"/>
    <w:rsid w:val="00041B72"/>
    <w:rsid w:val="00042164"/>
    <w:rsid w:val="0004275D"/>
    <w:rsid w:val="00042A88"/>
    <w:rsid w:val="00042C75"/>
    <w:rsid w:val="00043091"/>
    <w:rsid w:val="00043A02"/>
    <w:rsid w:val="00044378"/>
    <w:rsid w:val="0004490A"/>
    <w:rsid w:val="00044A45"/>
    <w:rsid w:val="000459DA"/>
    <w:rsid w:val="000468EF"/>
    <w:rsid w:val="00053D51"/>
    <w:rsid w:val="000552D1"/>
    <w:rsid w:val="000639EF"/>
    <w:rsid w:val="00064A4C"/>
    <w:rsid w:val="00070293"/>
    <w:rsid w:val="00070294"/>
    <w:rsid w:val="0007693C"/>
    <w:rsid w:val="00083F98"/>
    <w:rsid w:val="000871D0"/>
    <w:rsid w:val="000872F8"/>
    <w:rsid w:val="0009061C"/>
    <w:rsid w:val="00091358"/>
    <w:rsid w:val="00091EE4"/>
    <w:rsid w:val="000923F6"/>
    <w:rsid w:val="0009623A"/>
    <w:rsid w:val="00096642"/>
    <w:rsid w:val="000A117A"/>
    <w:rsid w:val="000A16B4"/>
    <w:rsid w:val="000A28D0"/>
    <w:rsid w:val="000A2FE3"/>
    <w:rsid w:val="000A418F"/>
    <w:rsid w:val="000B02D9"/>
    <w:rsid w:val="000B1ACB"/>
    <w:rsid w:val="000B24DA"/>
    <w:rsid w:val="000B339F"/>
    <w:rsid w:val="000B36D4"/>
    <w:rsid w:val="000B6261"/>
    <w:rsid w:val="000C425B"/>
    <w:rsid w:val="000C76F6"/>
    <w:rsid w:val="000E02D9"/>
    <w:rsid w:val="000E2052"/>
    <w:rsid w:val="000E5A8E"/>
    <w:rsid w:val="000E72FD"/>
    <w:rsid w:val="000F03C7"/>
    <w:rsid w:val="000F10E0"/>
    <w:rsid w:val="000F1357"/>
    <w:rsid w:val="000F2A60"/>
    <w:rsid w:val="000F3CCD"/>
    <w:rsid w:val="000F4E1D"/>
    <w:rsid w:val="000F5ACF"/>
    <w:rsid w:val="000F7393"/>
    <w:rsid w:val="0010065E"/>
    <w:rsid w:val="001013B8"/>
    <w:rsid w:val="00101F65"/>
    <w:rsid w:val="00103386"/>
    <w:rsid w:val="00104A7D"/>
    <w:rsid w:val="00105E59"/>
    <w:rsid w:val="001063E8"/>
    <w:rsid w:val="00112C59"/>
    <w:rsid w:val="00113F08"/>
    <w:rsid w:val="00116020"/>
    <w:rsid w:val="00121CD7"/>
    <w:rsid w:val="00122CBA"/>
    <w:rsid w:val="001236C9"/>
    <w:rsid w:val="001267C9"/>
    <w:rsid w:val="00127718"/>
    <w:rsid w:val="001301B6"/>
    <w:rsid w:val="00132CF2"/>
    <w:rsid w:val="001346F9"/>
    <w:rsid w:val="00134CA9"/>
    <w:rsid w:val="001372A3"/>
    <w:rsid w:val="00140777"/>
    <w:rsid w:val="00140BA0"/>
    <w:rsid w:val="00141885"/>
    <w:rsid w:val="00145858"/>
    <w:rsid w:val="00147133"/>
    <w:rsid w:val="00151ECA"/>
    <w:rsid w:val="001569BC"/>
    <w:rsid w:val="00157462"/>
    <w:rsid w:val="001601F7"/>
    <w:rsid w:val="00160B7A"/>
    <w:rsid w:val="00162AC4"/>
    <w:rsid w:val="00163851"/>
    <w:rsid w:val="00163853"/>
    <w:rsid w:val="0016440D"/>
    <w:rsid w:val="001653CE"/>
    <w:rsid w:val="0016559A"/>
    <w:rsid w:val="00172F11"/>
    <w:rsid w:val="00173F65"/>
    <w:rsid w:val="00174B13"/>
    <w:rsid w:val="0017726D"/>
    <w:rsid w:val="001779F8"/>
    <w:rsid w:val="00181DAB"/>
    <w:rsid w:val="00182035"/>
    <w:rsid w:val="001834B6"/>
    <w:rsid w:val="00185565"/>
    <w:rsid w:val="0018558C"/>
    <w:rsid w:val="001875B4"/>
    <w:rsid w:val="00191390"/>
    <w:rsid w:val="0019680B"/>
    <w:rsid w:val="001979DF"/>
    <w:rsid w:val="00197DBD"/>
    <w:rsid w:val="001A0BDC"/>
    <w:rsid w:val="001A0DDC"/>
    <w:rsid w:val="001A3949"/>
    <w:rsid w:val="001A76C4"/>
    <w:rsid w:val="001A7AA6"/>
    <w:rsid w:val="001B0EE6"/>
    <w:rsid w:val="001B39AF"/>
    <w:rsid w:val="001B3A68"/>
    <w:rsid w:val="001B5DEE"/>
    <w:rsid w:val="001B64DA"/>
    <w:rsid w:val="001B7218"/>
    <w:rsid w:val="001B7332"/>
    <w:rsid w:val="001B77FD"/>
    <w:rsid w:val="001C0637"/>
    <w:rsid w:val="001C336E"/>
    <w:rsid w:val="001C44DA"/>
    <w:rsid w:val="001C481F"/>
    <w:rsid w:val="001D04E7"/>
    <w:rsid w:val="001D4A6D"/>
    <w:rsid w:val="001D54C7"/>
    <w:rsid w:val="001D6B93"/>
    <w:rsid w:val="001E0E08"/>
    <w:rsid w:val="001E2719"/>
    <w:rsid w:val="001E67C4"/>
    <w:rsid w:val="001F0A7E"/>
    <w:rsid w:val="001F2FF8"/>
    <w:rsid w:val="001F37CA"/>
    <w:rsid w:val="001F64B9"/>
    <w:rsid w:val="00200439"/>
    <w:rsid w:val="0020358C"/>
    <w:rsid w:val="0021717A"/>
    <w:rsid w:val="0022781F"/>
    <w:rsid w:val="00231E4D"/>
    <w:rsid w:val="00232A82"/>
    <w:rsid w:val="00232E7C"/>
    <w:rsid w:val="00233BBD"/>
    <w:rsid w:val="00235A45"/>
    <w:rsid w:val="00241691"/>
    <w:rsid w:val="00241C0A"/>
    <w:rsid w:val="00242FC2"/>
    <w:rsid w:val="00247C9E"/>
    <w:rsid w:val="00250344"/>
    <w:rsid w:val="00253B08"/>
    <w:rsid w:val="00253EEB"/>
    <w:rsid w:val="002545F2"/>
    <w:rsid w:val="00255AA9"/>
    <w:rsid w:val="00257E3C"/>
    <w:rsid w:val="00264171"/>
    <w:rsid w:val="002644D2"/>
    <w:rsid w:val="002709CA"/>
    <w:rsid w:val="002748D8"/>
    <w:rsid w:val="00274A98"/>
    <w:rsid w:val="0027660A"/>
    <w:rsid w:val="002774C4"/>
    <w:rsid w:val="00285765"/>
    <w:rsid w:val="0028633A"/>
    <w:rsid w:val="00286B79"/>
    <w:rsid w:val="002876A4"/>
    <w:rsid w:val="002876B0"/>
    <w:rsid w:val="00287774"/>
    <w:rsid w:val="00290320"/>
    <w:rsid w:val="00291444"/>
    <w:rsid w:val="00291802"/>
    <w:rsid w:val="00294868"/>
    <w:rsid w:val="002956E4"/>
    <w:rsid w:val="002965C2"/>
    <w:rsid w:val="002A1518"/>
    <w:rsid w:val="002A2092"/>
    <w:rsid w:val="002A4577"/>
    <w:rsid w:val="002A75B1"/>
    <w:rsid w:val="002A7A8E"/>
    <w:rsid w:val="002B2EFE"/>
    <w:rsid w:val="002B4263"/>
    <w:rsid w:val="002B4AB4"/>
    <w:rsid w:val="002B5C4A"/>
    <w:rsid w:val="002B5E31"/>
    <w:rsid w:val="002B691E"/>
    <w:rsid w:val="002B6B64"/>
    <w:rsid w:val="002B6B66"/>
    <w:rsid w:val="002B6CEB"/>
    <w:rsid w:val="002C07E3"/>
    <w:rsid w:val="002C322C"/>
    <w:rsid w:val="002C6905"/>
    <w:rsid w:val="002C699D"/>
    <w:rsid w:val="002C6A71"/>
    <w:rsid w:val="002C71ED"/>
    <w:rsid w:val="002C7620"/>
    <w:rsid w:val="002C7CE5"/>
    <w:rsid w:val="002D000D"/>
    <w:rsid w:val="002D1829"/>
    <w:rsid w:val="002D3B83"/>
    <w:rsid w:val="002D4718"/>
    <w:rsid w:val="002D60EB"/>
    <w:rsid w:val="002D6DA0"/>
    <w:rsid w:val="002D7BD9"/>
    <w:rsid w:val="002E015C"/>
    <w:rsid w:val="002E118F"/>
    <w:rsid w:val="002E1373"/>
    <w:rsid w:val="002E273B"/>
    <w:rsid w:val="002F34D7"/>
    <w:rsid w:val="002F4981"/>
    <w:rsid w:val="003033B5"/>
    <w:rsid w:val="00305D59"/>
    <w:rsid w:val="00307066"/>
    <w:rsid w:val="00307A04"/>
    <w:rsid w:val="00312D02"/>
    <w:rsid w:val="00314B68"/>
    <w:rsid w:val="003155AB"/>
    <w:rsid w:val="003173E0"/>
    <w:rsid w:val="0031777E"/>
    <w:rsid w:val="0032221D"/>
    <w:rsid w:val="003270B0"/>
    <w:rsid w:val="003305C3"/>
    <w:rsid w:val="00331149"/>
    <w:rsid w:val="0033186B"/>
    <w:rsid w:val="0033250D"/>
    <w:rsid w:val="00334B16"/>
    <w:rsid w:val="00336ECC"/>
    <w:rsid w:val="003411E0"/>
    <w:rsid w:val="003412C9"/>
    <w:rsid w:val="00347571"/>
    <w:rsid w:val="00347E82"/>
    <w:rsid w:val="003511F5"/>
    <w:rsid w:val="00352056"/>
    <w:rsid w:val="003541F5"/>
    <w:rsid w:val="003550C1"/>
    <w:rsid w:val="00355A71"/>
    <w:rsid w:val="00362D8A"/>
    <w:rsid w:val="00362E71"/>
    <w:rsid w:val="003655FD"/>
    <w:rsid w:val="0036706A"/>
    <w:rsid w:val="003708E9"/>
    <w:rsid w:val="00371315"/>
    <w:rsid w:val="003717F0"/>
    <w:rsid w:val="0037262F"/>
    <w:rsid w:val="00373A08"/>
    <w:rsid w:val="00375965"/>
    <w:rsid w:val="0038008B"/>
    <w:rsid w:val="0039025E"/>
    <w:rsid w:val="00391C65"/>
    <w:rsid w:val="003933D5"/>
    <w:rsid w:val="0039499E"/>
    <w:rsid w:val="003949B5"/>
    <w:rsid w:val="00396306"/>
    <w:rsid w:val="003A2041"/>
    <w:rsid w:val="003A5832"/>
    <w:rsid w:val="003A73D1"/>
    <w:rsid w:val="003A7534"/>
    <w:rsid w:val="003A7B25"/>
    <w:rsid w:val="003B0144"/>
    <w:rsid w:val="003B14BB"/>
    <w:rsid w:val="003B1FBD"/>
    <w:rsid w:val="003B4932"/>
    <w:rsid w:val="003B5404"/>
    <w:rsid w:val="003B5E23"/>
    <w:rsid w:val="003B6CA5"/>
    <w:rsid w:val="003C21E8"/>
    <w:rsid w:val="003C2256"/>
    <w:rsid w:val="003C2336"/>
    <w:rsid w:val="003C4E6E"/>
    <w:rsid w:val="003C5019"/>
    <w:rsid w:val="003C62C2"/>
    <w:rsid w:val="003D0948"/>
    <w:rsid w:val="003D1CFF"/>
    <w:rsid w:val="003D3D43"/>
    <w:rsid w:val="003D4364"/>
    <w:rsid w:val="003D4B85"/>
    <w:rsid w:val="003D6F61"/>
    <w:rsid w:val="003D7829"/>
    <w:rsid w:val="003E13A6"/>
    <w:rsid w:val="003E1E30"/>
    <w:rsid w:val="003E2C1E"/>
    <w:rsid w:val="003F1A08"/>
    <w:rsid w:val="003F3BDB"/>
    <w:rsid w:val="003F6990"/>
    <w:rsid w:val="003F727B"/>
    <w:rsid w:val="00400D05"/>
    <w:rsid w:val="00401431"/>
    <w:rsid w:val="00401F50"/>
    <w:rsid w:val="00402931"/>
    <w:rsid w:val="00404870"/>
    <w:rsid w:val="00407C69"/>
    <w:rsid w:val="004150D3"/>
    <w:rsid w:val="0041792F"/>
    <w:rsid w:val="0042052D"/>
    <w:rsid w:val="004207B3"/>
    <w:rsid w:val="00420E46"/>
    <w:rsid w:val="004214D6"/>
    <w:rsid w:val="004216F5"/>
    <w:rsid w:val="00433592"/>
    <w:rsid w:val="0043427C"/>
    <w:rsid w:val="004377F1"/>
    <w:rsid w:val="00444EB8"/>
    <w:rsid w:val="004474AA"/>
    <w:rsid w:val="00450F41"/>
    <w:rsid w:val="00451322"/>
    <w:rsid w:val="004525E8"/>
    <w:rsid w:val="004538E9"/>
    <w:rsid w:val="00453F7F"/>
    <w:rsid w:val="00454AC6"/>
    <w:rsid w:val="0045515F"/>
    <w:rsid w:val="00464734"/>
    <w:rsid w:val="00466918"/>
    <w:rsid w:val="004708CE"/>
    <w:rsid w:val="00471A30"/>
    <w:rsid w:val="00473EC9"/>
    <w:rsid w:val="00475303"/>
    <w:rsid w:val="00477456"/>
    <w:rsid w:val="00480D9A"/>
    <w:rsid w:val="004817EC"/>
    <w:rsid w:val="0048255B"/>
    <w:rsid w:val="00482734"/>
    <w:rsid w:val="0048349F"/>
    <w:rsid w:val="004862B6"/>
    <w:rsid w:val="00486E6A"/>
    <w:rsid w:val="00490C42"/>
    <w:rsid w:val="00491941"/>
    <w:rsid w:val="00493E88"/>
    <w:rsid w:val="004946B3"/>
    <w:rsid w:val="00496D7E"/>
    <w:rsid w:val="004A1F09"/>
    <w:rsid w:val="004A3E6F"/>
    <w:rsid w:val="004A409F"/>
    <w:rsid w:val="004A6A17"/>
    <w:rsid w:val="004A7827"/>
    <w:rsid w:val="004B0FC2"/>
    <w:rsid w:val="004B6037"/>
    <w:rsid w:val="004B6F9A"/>
    <w:rsid w:val="004C1BDF"/>
    <w:rsid w:val="004C32ED"/>
    <w:rsid w:val="004C3657"/>
    <w:rsid w:val="004C3F32"/>
    <w:rsid w:val="004C4859"/>
    <w:rsid w:val="004C56D6"/>
    <w:rsid w:val="004D114F"/>
    <w:rsid w:val="004D11BD"/>
    <w:rsid w:val="004D1753"/>
    <w:rsid w:val="004D254E"/>
    <w:rsid w:val="004D3C59"/>
    <w:rsid w:val="004D6FDC"/>
    <w:rsid w:val="004D70C6"/>
    <w:rsid w:val="004D7AE4"/>
    <w:rsid w:val="004E0625"/>
    <w:rsid w:val="004E1B81"/>
    <w:rsid w:val="004E1C5B"/>
    <w:rsid w:val="004E4E8F"/>
    <w:rsid w:val="004E4EC4"/>
    <w:rsid w:val="004E536C"/>
    <w:rsid w:val="004E5566"/>
    <w:rsid w:val="004E6C66"/>
    <w:rsid w:val="004F02AA"/>
    <w:rsid w:val="004F0C97"/>
    <w:rsid w:val="004F0E41"/>
    <w:rsid w:val="004F2BA5"/>
    <w:rsid w:val="004F38BF"/>
    <w:rsid w:val="004F44F2"/>
    <w:rsid w:val="004F4973"/>
    <w:rsid w:val="004F4B37"/>
    <w:rsid w:val="004F5D70"/>
    <w:rsid w:val="004F6A30"/>
    <w:rsid w:val="0050033B"/>
    <w:rsid w:val="005033EC"/>
    <w:rsid w:val="0050575B"/>
    <w:rsid w:val="00510BFC"/>
    <w:rsid w:val="00514ED9"/>
    <w:rsid w:val="0052058B"/>
    <w:rsid w:val="00522118"/>
    <w:rsid w:val="0052262E"/>
    <w:rsid w:val="00522E5F"/>
    <w:rsid w:val="00525DD4"/>
    <w:rsid w:val="00525EED"/>
    <w:rsid w:val="00533813"/>
    <w:rsid w:val="00533EF5"/>
    <w:rsid w:val="00534A58"/>
    <w:rsid w:val="005375CD"/>
    <w:rsid w:val="00541731"/>
    <w:rsid w:val="0054191F"/>
    <w:rsid w:val="0054262B"/>
    <w:rsid w:val="00543DB0"/>
    <w:rsid w:val="00544521"/>
    <w:rsid w:val="00552E72"/>
    <w:rsid w:val="00553AC7"/>
    <w:rsid w:val="00556D06"/>
    <w:rsid w:val="00557073"/>
    <w:rsid w:val="00560C32"/>
    <w:rsid w:val="005637B5"/>
    <w:rsid w:val="00563E05"/>
    <w:rsid w:val="00567930"/>
    <w:rsid w:val="00567FBE"/>
    <w:rsid w:val="00570147"/>
    <w:rsid w:val="0057190A"/>
    <w:rsid w:val="00576757"/>
    <w:rsid w:val="00577CAC"/>
    <w:rsid w:val="005811C2"/>
    <w:rsid w:val="00581D5D"/>
    <w:rsid w:val="00582F0B"/>
    <w:rsid w:val="005865AD"/>
    <w:rsid w:val="005937CA"/>
    <w:rsid w:val="0059395A"/>
    <w:rsid w:val="00593F44"/>
    <w:rsid w:val="005943CC"/>
    <w:rsid w:val="00597588"/>
    <w:rsid w:val="005B1180"/>
    <w:rsid w:val="005B3E9B"/>
    <w:rsid w:val="005B49DE"/>
    <w:rsid w:val="005B6FA6"/>
    <w:rsid w:val="005C10EC"/>
    <w:rsid w:val="005C37AD"/>
    <w:rsid w:val="005C3E3A"/>
    <w:rsid w:val="005C6CFE"/>
    <w:rsid w:val="005D2CCC"/>
    <w:rsid w:val="005D4115"/>
    <w:rsid w:val="005D4A62"/>
    <w:rsid w:val="005D625A"/>
    <w:rsid w:val="005E0258"/>
    <w:rsid w:val="005E07EE"/>
    <w:rsid w:val="005E296C"/>
    <w:rsid w:val="005E2F28"/>
    <w:rsid w:val="005E4549"/>
    <w:rsid w:val="005F1419"/>
    <w:rsid w:val="005F21ED"/>
    <w:rsid w:val="005F342A"/>
    <w:rsid w:val="005F5EE5"/>
    <w:rsid w:val="005F72EE"/>
    <w:rsid w:val="005F764E"/>
    <w:rsid w:val="00603B0B"/>
    <w:rsid w:val="00604261"/>
    <w:rsid w:val="00606F1B"/>
    <w:rsid w:val="00607AF6"/>
    <w:rsid w:val="00610CCC"/>
    <w:rsid w:val="006122FE"/>
    <w:rsid w:val="0061299E"/>
    <w:rsid w:val="00612BBE"/>
    <w:rsid w:val="00613E71"/>
    <w:rsid w:val="0061541A"/>
    <w:rsid w:val="00615D84"/>
    <w:rsid w:val="00623911"/>
    <w:rsid w:val="00625691"/>
    <w:rsid w:val="0062789D"/>
    <w:rsid w:val="00632AFC"/>
    <w:rsid w:val="00632EE6"/>
    <w:rsid w:val="00633A81"/>
    <w:rsid w:val="00634F3B"/>
    <w:rsid w:val="00635BDE"/>
    <w:rsid w:val="00641905"/>
    <w:rsid w:val="00643637"/>
    <w:rsid w:val="00645092"/>
    <w:rsid w:val="006461F4"/>
    <w:rsid w:val="00652F4D"/>
    <w:rsid w:val="006550C5"/>
    <w:rsid w:val="00655148"/>
    <w:rsid w:val="00655F6F"/>
    <w:rsid w:val="00656C4E"/>
    <w:rsid w:val="00657298"/>
    <w:rsid w:val="0066082B"/>
    <w:rsid w:val="00660A93"/>
    <w:rsid w:val="00662DD7"/>
    <w:rsid w:val="00673167"/>
    <w:rsid w:val="00680E7E"/>
    <w:rsid w:val="006817A4"/>
    <w:rsid w:val="006827C4"/>
    <w:rsid w:val="00685F55"/>
    <w:rsid w:val="00686E4D"/>
    <w:rsid w:val="00692DE7"/>
    <w:rsid w:val="00695103"/>
    <w:rsid w:val="00697963"/>
    <w:rsid w:val="006A3848"/>
    <w:rsid w:val="006A3E12"/>
    <w:rsid w:val="006A4805"/>
    <w:rsid w:val="006A6635"/>
    <w:rsid w:val="006A6A6D"/>
    <w:rsid w:val="006B20E4"/>
    <w:rsid w:val="006B2D3F"/>
    <w:rsid w:val="006B3169"/>
    <w:rsid w:val="006B5150"/>
    <w:rsid w:val="006B60BA"/>
    <w:rsid w:val="006B792C"/>
    <w:rsid w:val="006C4CA1"/>
    <w:rsid w:val="006C4E9C"/>
    <w:rsid w:val="006C5BA0"/>
    <w:rsid w:val="006D1CC5"/>
    <w:rsid w:val="006D29D7"/>
    <w:rsid w:val="006D469E"/>
    <w:rsid w:val="006D59DA"/>
    <w:rsid w:val="006D60DF"/>
    <w:rsid w:val="006D66DC"/>
    <w:rsid w:val="006D72FA"/>
    <w:rsid w:val="006D7D7B"/>
    <w:rsid w:val="006E0277"/>
    <w:rsid w:val="006E31D7"/>
    <w:rsid w:val="006E38CA"/>
    <w:rsid w:val="006E5957"/>
    <w:rsid w:val="006E747A"/>
    <w:rsid w:val="006E7A95"/>
    <w:rsid w:val="006F071F"/>
    <w:rsid w:val="006F2EB6"/>
    <w:rsid w:val="006F5087"/>
    <w:rsid w:val="006F5271"/>
    <w:rsid w:val="006F716C"/>
    <w:rsid w:val="006F7376"/>
    <w:rsid w:val="00700C9D"/>
    <w:rsid w:val="0070100E"/>
    <w:rsid w:val="0070110A"/>
    <w:rsid w:val="0070121B"/>
    <w:rsid w:val="0070616E"/>
    <w:rsid w:val="007078A9"/>
    <w:rsid w:val="007078B3"/>
    <w:rsid w:val="00710EC6"/>
    <w:rsid w:val="00711055"/>
    <w:rsid w:val="0071694B"/>
    <w:rsid w:val="007230CA"/>
    <w:rsid w:val="00723AEC"/>
    <w:rsid w:val="00725467"/>
    <w:rsid w:val="00726BA8"/>
    <w:rsid w:val="00727E43"/>
    <w:rsid w:val="007323E3"/>
    <w:rsid w:val="00732C0A"/>
    <w:rsid w:val="00736DAB"/>
    <w:rsid w:val="00737805"/>
    <w:rsid w:val="00740390"/>
    <w:rsid w:val="00741BC6"/>
    <w:rsid w:val="00744469"/>
    <w:rsid w:val="00744A80"/>
    <w:rsid w:val="007457B8"/>
    <w:rsid w:val="00750862"/>
    <w:rsid w:val="00750F9E"/>
    <w:rsid w:val="0075346E"/>
    <w:rsid w:val="00753496"/>
    <w:rsid w:val="00754739"/>
    <w:rsid w:val="0075578B"/>
    <w:rsid w:val="007558E5"/>
    <w:rsid w:val="007576FD"/>
    <w:rsid w:val="00757F1B"/>
    <w:rsid w:val="00762764"/>
    <w:rsid w:val="00763CC8"/>
    <w:rsid w:val="00763DF4"/>
    <w:rsid w:val="00763F56"/>
    <w:rsid w:val="0076554C"/>
    <w:rsid w:val="007656C7"/>
    <w:rsid w:val="00772463"/>
    <w:rsid w:val="00773E81"/>
    <w:rsid w:val="007756BA"/>
    <w:rsid w:val="00777237"/>
    <w:rsid w:val="0077782D"/>
    <w:rsid w:val="00781CD0"/>
    <w:rsid w:val="007828AD"/>
    <w:rsid w:val="00783ADA"/>
    <w:rsid w:val="00783B8E"/>
    <w:rsid w:val="0078733E"/>
    <w:rsid w:val="00797E5C"/>
    <w:rsid w:val="007B3785"/>
    <w:rsid w:val="007B3DEF"/>
    <w:rsid w:val="007B4282"/>
    <w:rsid w:val="007B45C8"/>
    <w:rsid w:val="007B51F0"/>
    <w:rsid w:val="007C1032"/>
    <w:rsid w:val="007C1326"/>
    <w:rsid w:val="007C13D1"/>
    <w:rsid w:val="007C1DFB"/>
    <w:rsid w:val="007D18CB"/>
    <w:rsid w:val="007D1951"/>
    <w:rsid w:val="007D5055"/>
    <w:rsid w:val="007D579A"/>
    <w:rsid w:val="007D5892"/>
    <w:rsid w:val="007D6599"/>
    <w:rsid w:val="007D6EF4"/>
    <w:rsid w:val="007D787A"/>
    <w:rsid w:val="007E118A"/>
    <w:rsid w:val="007E22A2"/>
    <w:rsid w:val="007E240A"/>
    <w:rsid w:val="007E3F74"/>
    <w:rsid w:val="007E41BA"/>
    <w:rsid w:val="007F42F2"/>
    <w:rsid w:val="007F4F95"/>
    <w:rsid w:val="007F6256"/>
    <w:rsid w:val="007F64C3"/>
    <w:rsid w:val="007F6B6A"/>
    <w:rsid w:val="007F7201"/>
    <w:rsid w:val="007F7F41"/>
    <w:rsid w:val="00803A7B"/>
    <w:rsid w:val="008040FB"/>
    <w:rsid w:val="00804185"/>
    <w:rsid w:val="0080526A"/>
    <w:rsid w:val="0080581A"/>
    <w:rsid w:val="00806EE7"/>
    <w:rsid w:val="0081722A"/>
    <w:rsid w:val="00822B7D"/>
    <w:rsid w:val="0082304D"/>
    <w:rsid w:val="00824404"/>
    <w:rsid w:val="00827856"/>
    <w:rsid w:val="00827C55"/>
    <w:rsid w:val="00827EB7"/>
    <w:rsid w:val="00830883"/>
    <w:rsid w:val="00831B2F"/>
    <w:rsid w:val="00831BBD"/>
    <w:rsid w:val="008321A0"/>
    <w:rsid w:val="00832553"/>
    <w:rsid w:val="0083433D"/>
    <w:rsid w:val="00835FE5"/>
    <w:rsid w:val="008364BD"/>
    <w:rsid w:val="00836E43"/>
    <w:rsid w:val="008429AB"/>
    <w:rsid w:val="00842FBF"/>
    <w:rsid w:val="008435F2"/>
    <w:rsid w:val="00844B07"/>
    <w:rsid w:val="008452C3"/>
    <w:rsid w:val="008478D1"/>
    <w:rsid w:val="00847DE7"/>
    <w:rsid w:val="00853728"/>
    <w:rsid w:val="008569B5"/>
    <w:rsid w:val="00856A32"/>
    <w:rsid w:val="00862937"/>
    <w:rsid w:val="00862F65"/>
    <w:rsid w:val="00863A88"/>
    <w:rsid w:val="008666E8"/>
    <w:rsid w:val="008730FA"/>
    <w:rsid w:val="008740BE"/>
    <w:rsid w:val="00881CE0"/>
    <w:rsid w:val="0088616C"/>
    <w:rsid w:val="00890A62"/>
    <w:rsid w:val="00890C17"/>
    <w:rsid w:val="00891F51"/>
    <w:rsid w:val="00892DA9"/>
    <w:rsid w:val="00892E9B"/>
    <w:rsid w:val="00894445"/>
    <w:rsid w:val="00895456"/>
    <w:rsid w:val="00896412"/>
    <w:rsid w:val="00896E0C"/>
    <w:rsid w:val="0089712E"/>
    <w:rsid w:val="008A5038"/>
    <w:rsid w:val="008A5716"/>
    <w:rsid w:val="008B0F3E"/>
    <w:rsid w:val="008B3682"/>
    <w:rsid w:val="008B4C3E"/>
    <w:rsid w:val="008C2D90"/>
    <w:rsid w:val="008C3881"/>
    <w:rsid w:val="008C4E70"/>
    <w:rsid w:val="008C667A"/>
    <w:rsid w:val="008C6869"/>
    <w:rsid w:val="008D0667"/>
    <w:rsid w:val="008D0DFF"/>
    <w:rsid w:val="008D2600"/>
    <w:rsid w:val="008D3D0E"/>
    <w:rsid w:val="008D6F3D"/>
    <w:rsid w:val="008D6F7E"/>
    <w:rsid w:val="008D6FEB"/>
    <w:rsid w:val="008D7525"/>
    <w:rsid w:val="008D7D1B"/>
    <w:rsid w:val="008E45C0"/>
    <w:rsid w:val="008E6117"/>
    <w:rsid w:val="008F06D4"/>
    <w:rsid w:val="008F0B94"/>
    <w:rsid w:val="008F272C"/>
    <w:rsid w:val="008F39F4"/>
    <w:rsid w:val="008F4D65"/>
    <w:rsid w:val="008F71CA"/>
    <w:rsid w:val="008F7944"/>
    <w:rsid w:val="00900172"/>
    <w:rsid w:val="00902503"/>
    <w:rsid w:val="0090285F"/>
    <w:rsid w:val="00903E2F"/>
    <w:rsid w:val="00905045"/>
    <w:rsid w:val="00906DD6"/>
    <w:rsid w:val="00910DAF"/>
    <w:rsid w:val="00914CD4"/>
    <w:rsid w:val="00914FA6"/>
    <w:rsid w:val="00915881"/>
    <w:rsid w:val="00916C72"/>
    <w:rsid w:val="009212BA"/>
    <w:rsid w:val="009215D1"/>
    <w:rsid w:val="009245C0"/>
    <w:rsid w:val="00926718"/>
    <w:rsid w:val="009325DD"/>
    <w:rsid w:val="00932F50"/>
    <w:rsid w:val="009338D4"/>
    <w:rsid w:val="009339D5"/>
    <w:rsid w:val="009344A4"/>
    <w:rsid w:val="00934B39"/>
    <w:rsid w:val="00934C98"/>
    <w:rsid w:val="00936045"/>
    <w:rsid w:val="00936A4D"/>
    <w:rsid w:val="00940343"/>
    <w:rsid w:val="00941189"/>
    <w:rsid w:val="00943430"/>
    <w:rsid w:val="009435A3"/>
    <w:rsid w:val="00947498"/>
    <w:rsid w:val="009474E8"/>
    <w:rsid w:val="009512AF"/>
    <w:rsid w:val="00957158"/>
    <w:rsid w:val="009575FE"/>
    <w:rsid w:val="0096068A"/>
    <w:rsid w:val="00961868"/>
    <w:rsid w:val="00965411"/>
    <w:rsid w:val="0096558A"/>
    <w:rsid w:val="00967212"/>
    <w:rsid w:val="00967A4C"/>
    <w:rsid w:val="00970D92"/>
    <w:rsid w:val="00974B0D"/>
    <w:rsid w:val="00975209"/>
    <w:rsid w:val="009771A4"/>
    <w:rsid w:val="00977D15"/>
    <w:rsid w:val="00981488"/>
    <w:rsid w:val="00981769"/>
    <w:rsid w:val="00982B89"/>
    <w:rsid w:val="00982D90"/>
    <w:rsid w:val="009837A1"/>
    <w:rsid w:val="00986726"/>
    <w:rsid w:val="00990853"/>
    <w:rsid w:val="00990FEA"/>
    <w:rsid w:val="0099202A"/>
    <w:rsid w:val="00992F74"/>
    <w:rsid w:val="00995BF5"/>
    <w:rsid w:val="00997E1A"/>
    <w:rsid w:val="009A0697"/>
    <w:rsid w:val="009A0C9B"/>
    <w:rsid w:val="009A21B8"/>
    <w:rsid w:val="009A265D"/>
    <w:rsid w:val="009A2FAF"/>
    <w:rsid w:val="009A3DBA"/>
    <w:rsid w:val="009A5CEC"/>
    <w:rsid w:val="009A60F3"/>
    <w:rsid w:val="009A61AF"/>
    <w:rsid w:val="009A6E01"/>
    <w:rsid w:val="009C3DCF"/>
    <w:rsid w:val="009C67B9"/>
    <w:rsid w:val="009D0738"/>
    <w:rsid w:val="009D076B"/>
    <w:rsid w:val="009D0DA3"/>
    <w:rsid w:val="009D4136"/>
    <w:rsid w:val="009D4EE3"/>
    <w:rsid w:val="009D7628"/>
    <w:rsid w:val="009E159F"/>
    <w:rsid w:val="009E272F"/>
    <w:rsid w:val="009E3AD0"/>
    <w:rsid w:val="009E4DA4"/>
    <w:rsid w:val="009E7551"/>
    <w:rsid w:val="009F3951"/>
    <w:rsid w:val="009F5599"/>
    <w:rsid w:val="009F5B3F"/>
    <w:rsid w:val="00A01569"/>
    <w:rsid w:val="00A04AFF"/>
    <w:rsid w:val="00A04CBA"/>
    <w:rsid w:val="00A0736C"/>
    <w:rsid w:val="00A07637"/>
    <w:rsid w:val="00A152AD"/>
    <w:rsid w:val="00A21662"/>
    <w:rsid w:val="00A2212B"/>
    <w:rsid w:val="00A22482"/>
    <w:rsid w:val="00A247ED"/>
    <w:rsid w:val="00A25EA5"/>
    <w:rsid w:val="00A31ABD"/>
    <w:rsid w:val="00A36AA5"/>
    <w:rsid w:val="00A37524"/>
    <w:rsid w:val="00A4176F"/>
    <w:rsid w:val="00A432C8"/>
    <w:rsid w:val="00A44A9C"/>
    <w:rsid w:val="00A45F58"/>
    <w:rsid w:val="00A46DA1"/>
    <w:rsid w:val="00A55D41"/>
    <w:rsid w:val="00A60995"/>
    <w:rsid w:val="00A628CF"/>
    <w:rsid w:val="00A631FC"/>
    <w:rsid w:val="00A64955"/>
    <w:rsid w:val="00A655DE"/>
    <w:rsid w:val="00A66882"/>
    <w:rsid w:val="00A72116"/>
    <w:rsid w:val="00A72126"/>
    <w:rsid w:val="00A7269F"/>
    <w:rsid w:val="00A746BF"/>
    <w:rsid w:val="00A754AC"/>
    <w:rsid w:val="00A75F71"/>
    <w:rsid w:val="00A7665E"/>
    <w:rsid w:val="00A77752"/>
    <w:rsid w:val="00A77C8A"/>
    <w:rsid w:val="00A81CEF"/>
    <w:rsid w:val="00A849AC"/>
    <w:rsid w:val="00A864BD"/>
    <w:rsid w:val="00A86C22"/>
    <w:rsid w:val="00A87320"/>
    <w:rsid w:val="00A939A0"/>
    <w:rsid w:val="00A972E7"/>
    <w:rsid w:val="00AA1D40"/>
    <w:rsid w:val="00AA3192"/>
    <w:rsid w:val="00AA3325"/>
    <w:rsid w:val="00AA501F"/>
    <w:rsid w:val="00AA5D2E"/>
    <w:rsid w:val="00AB07D5"/>
    <w:rsid w:val="00AB1D23"/>
    <w:rsid w:val="00AB3116"/>
    <w:rsid w:val="00AB33BA"/>
    <w:rsid w:val="00AB582B"/>
    <w:rsid w:val="00AB7C81"/>
    <w:rsid w:val="00AC2C22"/>
    <w:rsid w:val="00AC64E9"/>
    <w:rsid w:val="00AD10C7"/>
    <w:rsid w:val="00AD1D8E"/>
    <w:rsid w:val="00AD2955"/>
    <w:rsid w:val="00AD7FDF"/>
    <w:rsid w:val="00AE2576"/>
    <w:rsid w:val="00AE2C5B"/>
    <w:rsid w:val="00AE3840"/>
    <w:rsid w:val="00AE386E"/>
    <w:rsid w:val="00AE43B9"/>
    <w:rsid w:val="00AE50A5"/>
    <w:rsid w:val="00AF0091"/>
    <w:rsid w:val="00AF316D"/>
    <w:rsid w:val="00AF5AAA"/>
    <w:rsid w:val="00AF5AB8"/>
    <w:rsid w:val="00AF66EB"/>
    <w:rsid w:val="00AF7971"/>
    <w:rsid w:val="00B00F72"/>
    <w:rsid w:val="00B02B08"/>
    <w:rsid w:val="00B04703"/>
    <w:rsid w:val="00B0628F"/>
    <w:rsid w:val="00B121F5"/>
    <w:rsid w:val="00B15F54"/>
    <w:rsid w:val="00B16B5A"/>
    <w:rsid w:val="00B16F52"/>
    <w:rsid w:val="00B233A2"/>
    <w:rsid w:val="00B26E5C"/>
    <w:rsid w:val="00B3130C"/>
    <w:rsid w:val="00B34BEF"/>
    <w:rsid w:val="00B40567"/>
    <w:rsid w:val="00B410C8"/>
    <w:rsid w:val="00B418EE"/>
    <w:rsid w:val="00B41ABC"/>
    <w:rsid w:val="00B4269C"/>
    <w:rsid w:val="00B42BD4"/>
    <w:rsid w:val="00B4521D"/>
    <w:rsid w:val="00B45753"/>
    <w:rsid w:val="00B46740"/>
    <w:rsid w:val="00B5087F"/>
    <w:rsid w:val="00B5206D"/>
    <w:rsid w:val="00B52DE6"/>
    <w:rsid w:val="00B53885"/>
    <w:rsid w:val="00B55C88"/>
    <w:rsid w:val="00B5705D"/>
    <w:rsid w:val="00B609CA"/>
    <w:rsid w:val="00B63C42"/>
    <w:rsid w:val="00B65D2F"/>
    <w:rsid w:val="00B6685B"/>
    <w:rsid w:val="00B70A2E"/>
    <w:rsid w:val="00B70AA4"/>
    <w:rsid w:val="00B72033"/>
    <w:rsid w:val="00B73FE7"/>
    <w:rsid w:val="00B741B1"/>
    <w:rsid w:val="00B771F9"/>
    <w:rsid w:val="00B80BAA"/>
    <w:rsid w:val="00B82B50"/>
    <w:rsid w:val="00B90A85"/>
    <w:rsid w:val="00B91EDC"/>
    <w:rsid w:val="00B92351"/>
    <w:rsid w:val="00B9295F"/>
    <w:rsid w:val="00B9307A"/>
    <w:rsid w:val="00B93387"/>
    <w:rsid w:val="00B936AF"/>
    <w:rsid w:val="00B95E24"/>
    <w:rsid w:val="00B96C91"/>
    <w:rsid w:val="00BA0BEB"/>
    <w:rsid w:val="00BA1561"/>
    <w:rsid w:val="00BA3573"/>
    <w:rsid w:val="00BA4FF2"/>
    <w:rsid w:val="00BA535B"/>
    <w:rsid w:val="00BA559D"/>
    <w:rsid w:val="00BA6220"/>
    <w:rsid w:val="00BA71A0"/>
    <w:rsid w:val="00BB21BC"/>
    <w:rsid w:val="00BB2B55"/>
    <w:rsid w:val="00BB3FC8"/>
    <w:rsid w:val="00BB4FB5"/>
    <w:rsid w:val="00BB6B34"/>
    <w:rsid w:val="00BC009F"/>
    <w:rsid w:val="00BC17BE"/>
    <w:rsid w:val="00BC1B81"/>
    <w:rsid w:val="00BC2E5E"/>
    <w:rsid w:val="00BD0C28"/>
    <w:rsid w:val="00BD2B80"/>
    <w:rsid w:val="00BD710D"/>
    <w:rsid w:val="00BE0600"/>
    <w:rsid w:val="00BE0E73"/>
    <w:rsid w:val="00BE426F"/>
    <w:rsid w:val="00BE4D54"/>
    <w:rsid w:val="00BE5BB2"/>
    <w:rsid w:val="00BF3568"/>
    <w:rsid w:val="00BF3BB0"/>
    <w:rsid w:val="00BF50FB"/>
    <w:rsid w:val="00BF677B"/>
    <w:rsid w:val="00BF755C"/>
    <w:rsid w:val="00BF7883"/>
    <w:rsid w:val="00BF7E61"/>
    <w:rsid w:val="00C04B40"/>
    <w:rsid w:val="00C05CD8"/>
    <w:rsid w:val="00C102BE"/>
    <w:rsid w:val="00C106E5"/>
    <w:rsid w:val="00C127FD"/>
    <w:rsid w:val="00C13192"/>
    <w:rsid w:val="00C136F7"/>
    <w:rsid w:val="00C1507D"/>
    <w:rsid w:val="00C15E44"/>
    <w:rsid w:val="00C209C4"/>
    <w:rsid w:val="00C22B53"/>
    <w:rsid w:val="00C23A69"/>
    <w:rsid w:val="00C240A9"/>
    <w:rsid w:val="00C24D60"/>
    <w:rsid w:val="00C25107"/>
    <w:rsid w:val="00C26EA1"/>
    <w:rsid w:val="00C27187"/>
    <w:rsid w:val="00C316DF"/>
    <w:rsid w:val="00C3506B"/>
    <w:rsid w:val="00C35F5E"/>
    <w:rsid w:val="00C40CE3"/>
    <w:rsid w:val="00C40EFB"/>
    <w:rsid w:val="00C44425"/>
    <w:rsid w:val="00C4754A"/>
    <w:rsid w:val="00C51876"/>
    <w:rsid w:val="00C6000A"/>
    <w:rsid w:val="00C605AE"/>
    <w:rsid w:val="00C60714"/>
    <w:rsid w:val="00C65DE5"/>
    <w:rsid w:val="00C71916"/>
    <w:rsid w:val="00C7757B"/>
    <w:rsid w:val="00C805A6"/>
    <w:rsid w:val="00C82B38"/>
    <w:rsid w:val="00C82E58"/>
    <w:rsid w:val="00C846E2"/>
    <w:rsid w:val="00C85F43"/>
    <w:rsid w:val="00C90844"/>
    <w:rsid w:val="00C911F3"/>
    <w:rsid w:val="00C942AC"/>
    <w:rsid w:val="00C9470D"/>
    <w:rsid w:val="00C96879"/>
    <w:rsid w:val="00C974BE"/>
    <w:rsid w:val="00CA238F"/>
    <w:rsid w:val="00CA4275"/>
    <w:rsid w:val="00CA789B"/>
    <w:rsid w:val="00CA7A1D"/>
    <w:rsid w:val="00CB0535"/>
    <w:rsid w:val="00CB064D"/>
    <w:rsid w:val="00CB47BD"/>
    <w:rsid w:val="00CC16FD"/>
    <w:rsid w:val="00CC19B8"/>
    <w:rsid w:val="00CC26D2"/>
    <w:rsid w:val="00CC48BF"/>
    <w:rsid w:val="00CC59F3"/>
    <w:rsid w:val="00CC5AB1"/>
    <w:rsid w:val="00CC694C"/>
    <w:rsid w:val="00CD30C0"/>
    <w:rsid w:val="00CD3D2E"/>
    <w:rsid w:val="00CD483E"/>
    <w:rsid w:val="00CD48A3"/>
    <w:rsid w:val="00CD6CEE"/>
    <w:rsid w:val="00CD73FF"/>
    <w:rsid w:val="00CD7F35"/>
    <w:rsid w:val="00CE2900"/>
    <w:rsid w:val="00CE5007"/>
    <w:rsid w:val="00CE58C9"/>
    <w:rsid w:val="00CE5EE4"/>
    <w:rsid w:val="00CE73A2"/>
    <w:rsid w:val="00CF2855"/>
    <w:rsid w:val="00CF63C3"/>
    <w:rsid w:val="00CF64F4"/>
    <w:rsid w:val="00D00394"/>
    <w:rsid w:val="00D00FB7"/>
    <w:rsid w:val="00D02D2A"/>
    <w:rsid w:val="00D04197"/>
    <w:rsid w:val="00D1095F"/>
    <w:rsid w:val="00D166DD"/>
    <w:rsid w:val="00D17B74"/>
    <w:rsid w:val="00D21817"/>
    <w:rsid w:val="00D23354"/>
    <w:rsid w:val="00D23B13"/>
    <w:rsid w:val="00D255AA"/>
    <w:rsid w:val="00D3251D"/>
    <w:rsid w:val="00D328D9"/>
    <w:rsid w:val="00D364BD"/>
    <w:rsid w:val="00D3697C"/>
    <w:rsid w:val="00D40552"/>
    <w:rsid w:val="00D4092B"/>
    <w:rsid w:val="00D41F74"/>
    <w:rsid w:val="00D42E57"/>
    <w:rsid w:val="00D44C27"/>
    <w:rsid w:val="00D44C9C"/>
    <w:rsid w:val="00D465FF"/>
    <w:rsid w:val="00D46750"/>
    <w:rsid w:val="00D4790D"/>
    <w:rsid w:val="00D517AF"/>
    <w:rsid w:val="00D52C81"/>
    <w:rsid w:val="00D53459"/>
    <w:rsid w:val="00D53479"/>
    <w:rsid w:val="00D54C10"/>
    <w:rsid w:val="00D55C3B"/>
    <w:rsid w:val="00D56BCA"/>
    <w:rsid w:val="00D57648"/>
    <w:rsid w:val="00D57D69"/>
    <w:rsid w:val="00D61BE0"/>
    <w:rsid w:val="00D62EF8"/>
    <w:rsid w:val="00D63694"/>
    <w:rsid w:val="00D63C98"/>
    <w:rsid w:val="00D65714"/>
    <w:rsid w:val="00D65B64"/>
    <w:rsid w:val="00D66F7C"/>
    <w:rsid w:val="00D675AC"/>
    <w:rsid w:val="00D7125E"/>
    <w:rsid w:val="00D71AF2"/>
    <w:rsid w:val="00D7293E"/>
    <w:rsid w:val="00D74A22"/>
    <w:rsid w:val="00D74B75"/>
    <w:rsid w:val="00D7568C"/>
    <w:rsid w:val="00D77F25"/>
    <w:rsid w:val="00D817AD"/>
    <w:rsid w:val="00D82FD4"/>
    <w:rsid w:val="00D8521D"/>
    <w:rsid w:val="00D858EB"/>
    <w:rsid w:val="00D85918"/>
    <w:rsid w:val="00D87310"/>
    <w:rsid w:val="00D9035F"/>
    <w:rsid w:val="00D90E1A"/>
    <w:rsid w:val="00D93254"/>
    <w:rsid w:val="00D95988"/>
    <w:rsid w:val="00D96EB5"/>
    <w:rsid w:val="00D97979"/>
    <w:rsid w:val="00DA35E2"/>
    <w:rsid w:val="00DA39B4"/>
    <w:rsid w:val="00DA433A"/>
    <w:rsid w:val="00DA53E9"/>
    <w:rsid w:val="00DA654E"/>
    <w:rsid w:val="00DB05E9"/>
    <w:rsid w:val="00DB09F3"/>
    <w:rsid w:val="00DB0A27"/>
    <w:rsid w:val="00DB2CF7"/>
    <w:rsid w:val="00DB5289"/>
    <w:rsid w:val="00DC2CBE"/>
    <w:rsid w:val="00DC2DF1"/>
    <w:rsid w:val="00DC5933"/>
    <w:rsid w:val="00DC674B"/>
    <w:rsid w:val="00DD1023"/>
    <w:rsid w:val="00DD1218"/>
    <w:rsid w:val="00DD592D"/>
    <w:rsid w:val="00DD6C92"/>
    <w:rsid w:val="00DE1781"/>
    <w:rsid w:val="00DE4299"/>
    <w:rsid w:val="00DE62FF"/>
    <w:rsid w:val="00DE759B"/>
    <w:rsid w:val="00DF17D6"/>
    <w:rsid w:val="00DF1E3B"/>
    <w:rsid w:val="00DF219F"/>
    <w:rsid w:val="00DF2FA1"/>
    <w:rsid w:val="00DF6529"/>
    <w:rsid w:val="00E00DF8"/>
    <w:rsid w:val="00E02136"/>
    <w:rsid w:val="00E079FA"/>
    <w:rsid w:val="00E07A74"/>
    <w:rsid w:val="00E07D67"/>
    <w:rsid w:val="00E1169D"/>
    <w:rsid w:val="00E11A4C"/>
    <w:rsid w:val="00E1782F"/>
    <w:rsid w:val="00E17A5D"/>
    <w:rsid w:val="00E20FAA"/>
    <w:rsid w:val="00E22954"/>
    <w:rsid w:val="00E22DD3"/>
    <w:rsid w:val="00E23B46"/>
    <w:rsid w:val="00E24848"/>
    <w:rsid w:val="00E2522D"/>
    <w:rsid w:val="00E2570E"/>
    <w:rsid w:val="00E25875"/>
    <w:rsid w:val="00E25A10"/>
    <w:rsid w:val="00E26AEA"/>
    <w:rsid w:val="00E26C9D"/>
    <w:rsid w:val="00E26CF5"/>
    <w:rsid w:val="00E27F70"/>
    <w:rsid w:val="00E3179A"/>
    <w:rsid w:val="00E31956"/>
    <w:rsid w:val="00E33F9E"/>
    <w:rsid w:val="00E35739"/>
    <w:rsid w:val="00E36565"/>
    <w:rsid w:val="00E36FC0"/>
    <w:rsid w:val="00E418A4"/>
    <w:rsid w:val="00E419F6"/>
    <w:rsid w:val="00E41EDB"/>
    <w:rsid w:val="00E46177"/>
    <w:rsid w:val="00E4631C"/>
    <w:rsid w:val="00E47B7C"/>
    <w:rsid w:val="00E51699"/>
    <w:rsid w:val="00E62FC2"/>
    <w:rsid w:val="00E70944"/>
    <w:rsid w:val="00E710B2"/>
    <w:rsid w:val="00E727DB"/>
    <w:rsid w:val="00E74286"/>
    <w:rsid w:val="00E7454C"/>
    <w:rsid w:val="00E7474A"/>
    <w:rsid w:val="00E747A5"/>
    <w:rsid w:val="00E74F82"/>
    <w:rsid w:val="00E75CCD"/>
    <w:rsid w:val="00E76E17"/>
    <w:rsid w:val="00E8156E"/>
    <w:rsid w:val="00E83C77"/>
    <w:rsid w:val="00E83E89"/>
    <w:rsid w:val="00E85A01"/>
    <w:rsid w:val="00E9147F"/>
    <w:rsid w:val="00E91B4F"/>
    <w:rsid w:val="00E92FA7"/>
    <w:rsid w:val="00E93014"/>
    <w:rsid w:val="00E97A9E"/>
    <w:rsid w:val="00EA189C"/>
    <w:rsid w:val="00EA3277"/>
    <w:rsid w:val="00EA7469"/>
    <w:rsid w:val="00EC032D"/>
    <w:rsid w:val="00EC2629"/>
    <w:rsid w:val="00EC3AF9"/>
    <w:rsid w:val="00EC3E48"/>
    <w:rsid w:val="00EC5C39"/>
    <w:rsid w:val="00EC71DB"/>
    <w:rsid w:val="00ED0E21"/>
    <w:rsid w:val="00ED3DA5"/>
    <w:rsid w:val="00ED4EC6"/>
    <w:rsid w:val="00ED5E15"/>
    <w:rsid w:val="00ED5E1C"/>
    <w:rsid w:val="00ED621D"/>
    <w:rsid w:val="00EE3C49"/>
    <w:rsid w:val="00EE3D39"/>
    <w:rsid w:val="00EE48C7"/>
    <w:rsid w:val="00EE4D2E"/>
    <w:rsid w:val="00EE550C"/>
    <w:rsid w:val="00EE5690"/>
    <w:rsid w:val="00EE5918"/>
    <w:rsid w:val="00EE6870"/>
    <w:rsid w:val="00EE773E"/>
    <w:rsid w:val="00EF17C0"/>
    <w:rsid w:val="00EF3309"/>
    <w:rsid w:val="00EF3598"/>
    <w:rsid w:val="00EF42A9"/>
    <w:rsid w:val="00EF5BFA"/>
    <w:rsid w:val="00F005F5"/>
    <w:rsid w:val="00F014A3"/>
    <w:rsid w:val="00F0304F"/>
    <w:rsid w:val="00F05A14"/>
    <w:rsid w:val="00F05D8D"/>
    <w:rsid w:val="00F067FE"/>
    <w:rsid w:val="00F06D35"/>
    <w:rsid w:val="00F070E9"/>
    <w:rsid w:val="00F10376"/>
    <w:rsid w:val="00F110A2"/>
    <w:rsid w:val="00F12690"/>
    <w:rsid w:val="00F12CB2"/>
    <w:rsid w:val="00F134D5"/>
    <w:rsid w:val="00F138D4"/>
    <w:rsid w:val="00F13C85"/>
    <w:rsid w:val="00F16670"/>
    <w:rsid w:val="00F173C6"/>
    <w:rsid w:val="00F21C41"/>
    <w:rsid w:val="00F2228D"/>
    <w:rsid w:val="00F22354"/>
    <w:rsid w:val="00F230B7"/>
    <w:rsid w:val="00F23448"/>
    <w:rsid w:val="00F25BB2"/>
    <w:rsid w:val="00F268AC"/>
    <w:rsid w:val="00F26D05"/>
    <w:rsid w:val="00F271C2"/>
    <w:rsid w:val="00F30DF1"/>
    <w:rsid w:val="00F312AD"/>
    <w:rsid w:val="00F3217A"/>
    <w:rsid w:val="00F322A0"/>
    <w:rsid w:val="00F32316"/>
    <w:rsid w:val="00F34D5A"/>
    <w:rsid w:val="00F35005"/>
    <w:rsid w:val="00F369F6"/>
    <w:rsid w:val="00F36C15"/>
    <w:rsid w:val="00F37AA4"/>
    <w:rsid w:val="00F416F9"/>
    <w:rsid w:val="00F451E4"/>
    <w:rsid w:val="00F461EA"/>
    <w:rsid w:val="00F46A68"/>
    <w:rsid w:val="00F474D4"/>
    <w:rsid w:val="00F51325"/>
    <w:rsid w:val="00F5609A"/>
    <w:rsid w:val="00F614BA"/>
    <w:rsid w:val="00F6249F"/>
    <w:rsid w:val="00F63B79"/>
    <w:rsid w:val="00F63F9E"/>
    <w:rsid w:val="00F640E3"/>
    <w:rsid w:val="00F70324"/>
    <w:rsid w:val="00F74B0C"/>
    <w:rsid w:val="00F85F76"/>
    <w:rsid w:val="00F8692D"/>
    <w:rsid w:val="00F86C41"/>
    <w:rsid w:val="00F91963"/>
    <w:rsid w:val="00F9353B"/>
    <w:rsid w:val="00F935DE"/>
    <w:rsid w:val="00F93AED"/>
    <w:rsid w:val="00F93FC0"/>
    <w:rsid w:val="00F9663C"/>
    <w:rsid w:val="00FA0A78"/>
    <w:rsid w:val="00FA0D88"/>
    <w:rsid w:val="00FA10F0"/>
    <w:rsid w:val="00FA16A0"/>
    <w:rsid w:val="00FA20F6"/>
    <w:rsid w:val="00FA4D43"/>
    <w:rsid w:val="00FA7480"/>
    <w:rsid w:val="00FB5095"/>
    <w:rsid w:val="00FB5E28"/>
    <w:rsid w:val="00FB60CD"/>
    <w:rsid w:val="00FC140C"/>
    <w:rsid w:val="00FC35A1"/>
    <w:rsid w:val="00FC3A5B"/>
    <w:rsid w:val="00FC7A63"/>
    <w:rsid w:val="00FD0266"/>
    <w:rsid w:val="00FD1419"/>
    <w:rsid w:val="00FD4AC8"/>
    <w:rsid w:val="00FD55F2"/>
    <w:rsid w:val="00FD6D4B"/>
    <w:rsid w:val="00FE15CA"/>
    <w:rsid w:val="00FE233F"/>
    <w:rsid w:val="00FE58F8"/>
    <w:rsid w:val="00FE7FDA"/>
    <w:rsid w:val="00FF0C32"/>
    <w:rsid w:val="00FF14BE"/>
    <w:rsid w:val="00FF18B1"/>
    <w:rsid w:val="00FF196B"/>
    <w:rsid w:val="00FF1D39"/>
    <w:rsid w:val="00FF2984"/>
    <w:rsid w:val="00FF3E76"/>
    <w:rsid w:val="00FF61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70173">
      <w:bodyDiv w:val="1"/>
      <w:marLeft w:val="60"/>
      <w:marRight w:val="60"/>
      <w:marTop w:val="60"/>
      <w:marBottom w:val="15"/>
      <w:divBdr>
        <w:top w:val="none" w:sz="0" w:space="0" w:color="auto"/>
        <w:left w:val="none" w:sz="0" w:space="0" w:color="auto"/>
        <w:bottom w:val="none" w:sz="0" w:space="0" w:color="auto"/>
        <w:right w:val="none" w:sz="0" w:space="0" w:color="auto"/>
      </w:divBdr>
      <w:divsChild>
        <w:div w:id="23483512">
          <w:marLeft w:val="0"/>
          <w:marRight w:val="0"/>
          <w:marTop w:val="0"/>
          <w:marBottom w:val="0"/>
          <w:divBdr>
            <w:top w:val="none" w:sz="0" w:space="0" w:color="auto"/>
            <w:left w:val="none" w:sz="0" w:space="0" w:color="auto"/>
            <w:bottom w:val="none" w:sz="0" w:space="0" w:color="auto"/>
            <w:right w:val="none" w:sz="0" w:space="0" w:color="auto"/>
          </w:divBdr>
        </w:div>
        <w:div w:id="382363924">
          <w:marLeft w:val="0"/>
          <w:marRight w:val="0"/>
          <w:marTop w:val="0"/>
          <w:marBottom w:val="0"/>
          <w:divBdr>
            <w:top w:val="none" w:sz="0" w:space="0" w:color="auto"/>
            <w:left w:val="none" w:sz="0" w:space="0" w:color="auto"/>
            <w:bottom w:val="none" w:sz="0" w:space="0" w:color="auto"/>
            <w:right w:val="none" w:sz="0" w:space="0" w:color="auto"/>
          </w:divBdr>
        </w:div>
        <w:div w:id="737361523">
          <w:marLeft w:val="0"/>
          <w:marRight w:val="0"/>
          <w:marTop w:val="0"/>
          <w:marBottom w:val="0"/>
          <w:divBdr>
            <w:top w:val="none" w:sz="0" w:space="0" w:color="auto"/>
            <w:left w:val="none" w:sz="0" w:space="0" w:color="auto"/>
            <w:bottom w:val="none" w:sz="0" w:space="0" w:color="auto"/>
            <w:right w:val="none" w:sz="0" w:space="0" w:color="auto"/>
          </w:divBdr>
        </w:div>
        <w:div w:id="982734425">
          <w:marLeft w:val="0"/>
          <w:marRight w:val="0"/>
          <w:marTop w:val="0"/>
          <w:marBottom w:val="0"/>
          <w:divBdr>
            <w:top w:val="none" w:sz="0" w:space="0" w:color="auto"/>
            <w:left w:val="none" w:sz="0" w:space="0" w:color="auto"/>
            <w:bottom w:val="none" w:sz="0" w:space="0" w:color="auto"/>
            <w:right w:val="none" w:sz="0" w:space="0" w:color="auto"/>
          </w:divBdr>
        </w:div>
        <w:div w:id="1455517493">
          <w:marLeft w:val="0"/>
          <w:marRight w:val="0"/>
          <w:marTop w:val="0"/>
          <w:marBottom w:val="0"/>
          <w:divBdr>
            <w:top w:val="none" w:sz="0" w:space="0" w:color="auto"/>
            <w:left w:val="none" w:sz="0" w:space="0" w:color="auto"/>
            <w:bottom w:val="none" w:sz="0" w:space="0" w:color="auto"/>
            <w:right w:val="none" w:sz="0" w:space="0" w:color="auto"/>
          </w:divBdr>
        </w:div>
        <w:div w:id="1609000894">
          <w:marLeft w:val="0"/>
          <w:marRight w:val="0"/>
          <w:marTop w:val="0"/>
          <w:marBottom w:val="0"/>
          <w:divBdr>
            <w:top w:val="none" w:sz="0" w:space="0" w:color="auto"/>
            <w:left w:val="none" w:sz="0" w:space="0" w:color="auto"/>
            <w:bottom w:val="none" w:sz="0" w:space="0" w:color="auto"/>
            <w:right w:val="none" w:sz="0" w:space="0" w:color="auto"/>
          </w:divBdr>
        </w:div>
        <w:div w:id="1613702904">
          <w:marLeft w:val="0"/>
          <w:marRight w:val="0"/>
          <w:marTop w:val="0"/>
          <w:marBottom w:val="0"/>
          <w:divBdr>
            <w:top w:val="none" w:sz="0" w:space="0" w:color="auto"/>
            <w:left w:val="none" w:sz="0" w:space="0" w:color="auto"/>
            <w:bottom w:val="none" w:sz="0" w:space="0" w:color="auto"/>
            <w:right w:val="none" w:sz="0" w:space="0" w:color="auto"/>
          </w:divBdr>
        </w:div>
        <w:div w:id="2081168374">
          <w:marLeft w:val="0"/>
          <w:marRight w:val="0"/>
          <w:marTop w:val="0"/>
          <w:marBottom w:val="0"/>
          <w:divBdr>
            <w:top w:val="none" w:sz="0" w:space="0" w:color="auto"/>
            <w:left w:val="none" w:sz="0" w:space="0" w:color="auto"/>
            <w:bottom w:val="none" w:sz="0" w:space="0" w:color="auto"/>
            <w:right w:val="none" w:sz="0" w:space="0" w:color="auto"/>
          </w:divBdr>
        </w:div>
      </w:divsChild>
    </w:div>
    <w:div w:id="942151142">
      <w:bodyDiv w:val="1"/>
      <w:marLeft w:val="60"/>
      <w:marRight w:val="60"/>
      <w:marTop w:val="60"/>
      <w:marBottom w:val="15"/>
      <w:divBdr>
        <w:top w:val="none" w:sz="0" w:space="0" w:color="auto"/>
        <w:left w:val="none" w:sz="0" w:space="0" w:color="auto"/>
        <w:bottom w:val="none" w:sz="0" w:space="0" w:color="auto"/>
        <w:right w:val="none" w:sz="0" w:space="0" w:color="auto"/>
      </w:divBdr>
      <w:divsChild>
        <w:div w:id="486626094">
          <w:marLeft w:val="0"/>
          <w:marRight w:val="0"/>
          <w:marTop w:val="0"/>
          <w:marBottom w:val="0"/>
          <w:divBdr>
            <w:top w:val="none" w:sz="0" w:space="0" w:color="auto"/>
            <w:left w:val="none" w:sz="0" w:space="0" w:color="auto"/>
            <w:bottom w:val="none" w:sz="0" w:space="0" w:color="auto"/>
            <w:right w:val="none" w:sz="0" w:space="0" w:color="auto"/>
          </w:divBdr>
        </w:div>
        <w:div w:id="1016274173">
          <w:marLeft w:val="0"/>
          <w:marRight w:val="0"/>
          <w:marTop w:val="0"/>
          <w:marBottom w:val="0"/>
          <w:divBdr>
            <w:top w:val="none" w:sz="0" w:space="0" w:color="auto"/>
            <w:left w:val="none" w:sz="0" w:space="0" w:color="auto"/>
            <w:bottom w:val="none" w:sz="0" w:space="0" w:color="auto"/>
            <w:right w:val="none" w:sz="0" w:space="0" w:color="auto"/>
          </w:divBdr>
        </w:div>
        <w:div w:id="1314337423">
          <w:marLeft w:val="0"/>
          <w:marRight w:val="0"/>
          <w:marTop w:val="0"/>
          <w:marBottom w:val="0"/>
          <w:divBdr>
            <w:top w:val="none" w:sz="0" w:space="0" w:color="auto"/>
            <w:left w:val="none" w:sz="0" w:space="0" w:color="auto"/>
            <w:bottom w:val="none" w:sz="0" w:space="0" w:color="auto"/>
            <w:right w:val="none" w:sz="0" w:space="0" w:color="auto"/>
          </w:divBdr>
        </w:div>
      </w:divsChild>
    </w:div>
    <w:div w:id="1839690686">
      <w:marLeft w:val="60"/>
      <w:marRight w:val="60"/>
      <w:marTop w:val="60"/>
      <w:marBottom w:val="15"/>
      <w:divBdr>
        <w:top w:val="none" w:sz="0" w:space="0" w:color="auto"/>
        <w:left w:val="none" w:sz="0" w:space="0" w:color="auto"/>
        <w:bottom w:val="none" w:sz="0" w:space="0" w:color="auto"/>
        <w:right w:val="none" w:sz="0" w:space="0" w:color="auto"/>
      </w:divBdr>
      <w:divsChild>
        <w:div w:id="1839690684">
          <w:marLeft w:val="0"/>
          <w:marRight w:val="0"/>
          <w:marTop w:val="0"/>
          <w:marBottom w:val="0"/>
          <w:divBdr>
            <w:top w:val="none" w:sz="0" w:space="0" w:color="auto"/>
            <w:left w:val="none" w:sz="0" w:space="0" w:color="auto"/>
            <w:bottom w:val="none" w:sz="0" w:space="0" w:color="auto"/>
            <w:right w:val="none" w:sz="0" w:space="0" w:color="auto"/>
          </w:divBdr>
          <w:divsChild>
            <w:div w:id="183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90698">
      <w:marLeft w:val="0"/>
      <w:marRight w:val="0"/>
      <w:marTop w:val="0"/>
      <w:marBottom w:val="0"/>
      <w:divBdr>
        <w:top w:val="none" w:sz="0" w:space="0" w:color="auto"/>
        <w:left w:val="none" w:sz="0" w:space="0" w:color="auto"/>
        <w:bottom w:val="none" w:sz="0" w:space="0" w:color="auto"/>
        <w:right w:val="none" w:sz="0" w:space="0" w:color="auto"/>
      </w:divBdr>
      <w:divsChild>
        <w:div w:id="1839690687">
          <w:marLeft w:val="0"/>
          <w:marRight w:val="0"/>
          <w:marTop w:val="0"/>
          <w:marBottom w:val="0"/>
          <w:divBdr>
            <w:top w:val="none" w:sz="0" w:space="0" w:color="auto"/>
            <w:left w:val="none" w:sz="0" w:space="0" w:color="auto"/>
            <w:bottom w:val="none" w:sz="0" w:space="0" w:color="auto"/>
            <w:right w:val="none" w:sz="0" w:space="0" w:color="auto"/>
          </w:divBdr>
        </w:div>
        <w:div w:id="1839690688">
          <w:marLeft w:val="0"/>
          <w:marRight w:val="0"/>
          <w:marTop w:val="0"/>
          <w:marBottom w:val="0"/>
          <w:divBdr>
            <w:top w:val="none" w:sz="0" w:space="0" w:color="auto"/>
            <w:left w:val="none" w:sz="0" w:space="0" w:color="auto"/>
            <w:bottom w:val="none" w:sz="0" w:space="0" w:color="auto"/>
            <w:right w:val="none" w:sz="0" w:space="0" w:color="auto"/>
          </w:divBdr>
        </w:div>
        <w:div w:id="1839690689">
          <w:marLeft w:val="0"/>
          <w:marRight w:val="0"/>
          <w:marTop w:val="0"/>
          <w:marBottom w:val="0"/>
          <w:divBdr>
            <w:top w:val="none" w:sz="0" w:space="0" w:color="auto"/>
            <w:left w:val="none" w:sz="0" w:space="0" w:color="auto"/>
            <w:bottom w:val="none" w:sz="0" w:space="0" w:color="auto"/>
            <w:right w:val="none" w:sz="0" w:space="0" w:color="auto"/>
          </w:divBdr>
        </w:div>
        <w:div w:id="1839690690">
          <w:marLeft w:val="0"/>
          <w:marRight w:val="0"/>
          <w:marTop w:val="0"/>
          <w:marBottom w:val="0"/>
          <w:divBdr>
            <w:top w:val="none" w:sz="0" w:space="0" w:color="auto"/>
            <w:left w:val="none" w:sz="0" w:space="0" w:color="auto"/>
            <w:bottom w:val="none" w:sz="0" w:space="0" w:color="auto"/>
            <w:right w:val="none" w:sz="0" w:space="0" w:color="auto"/>
          </w:divBdr>
        </w:div>
        <w:div w:id="1839690691">
          <w:marLeft w:val="0"/>
          <w:marRight w:val="0"/>
          <w:marTop w:val="0"/>
          <w:marBottom w:val="0"/>
          <w:divBdr>
            <w:top w:val="none" w:sz="0" w:space="0" w:color="auto"/>
            <w:left w:val="none" w:sz="0" w:space="0" w:color="auto"/>
            <w:bottom w:val="none" w:sz="0" w:space="0" w:color="auto"/>
            <w:right w:val="none" w:sz="0" w:space="0" w:color="auto"/>
          </w:divBdr>
        </w:div>
        <w:div w:id="1839690692">
          <w:marLeft w:val="0"/>
          <w:marRight w:val="0"/>
          <w:marTop w:val="0"/>
          <w:marBottom w:val="0"/>
          <w:divBdr>
            <w:top w:val="none" w:sz="0" w:space="0" w:color="auto"/>
            <w:left w:val="none" w:sz="0" w:space="0" w:color="auto"/>
            <w:bottom w:val="none" w:sz="0" w:space="0" w:color="auto"/>
            <w:right w:val="none" w:sz="0" w:space="0" w:color="auto"/>
          </w:divBdr>
        </w:div>
        <w:div w:id="1839690693">
          <w:marLeft w:val="0"/>
          <w:marRight w:val="0"/>
          <w:marTop w:val="0"/>
          <w:marBottom w:val="0"/>
          <w:divBdr>
            <w:top w:val="none" w:sz="0" w:space="0" w:color="auto"/>
            <w:left w:val="none" w:sz="0" w:space="0" w:color="auto"/>
            <w:bottom w:val="none" w:sz="0" w:space="0" w:color="auto"/>
            <w:right w:val="none" w:sz="0" w:space="0" w:color="auto"/>
          </w:divBdr>
        </w:div>
        <w:div w:id="1839690694">
          <w:marLeft w:val="0"/>
          <w:marRight w:val="0"/>
          <w:marTop w:val="0"/>
          <w:marBottom w:val="0"/>
          <w:divBdr>
            <w:top w:val="none" w:sz="0" w:space="0" w:color="auto"/>
            <w:left w:val="none" w:sz="0" w:space="0" w:color="auto"/>
            <w:bottom w:val="none" w:sz="0" w:space="0" w:color="auto"/>
            <w:right w:val="none" w:sz="0" w:space="0" w:color="auto"/>
          </w:divBdr>
        </w:div>
        <w:div w:id="1839690695">
          <w:marLeft w:val="0"/>
          <w:marRight w:val="0"/>
          <w:marTop w:val="0"/>
          <w:marBottom w:val="0"/>
          <w:divBdr>
            <w:top w:val="none" w:sz="0" w:space="0" w:color="auto"/>
            <w:left w:val="none" w:sz="0" w:space="0" w:color="auto"/>
            <w:bottom w:val="none" w:sz="0" w:space="0" w:color="auto"/>
            <w:right w:val="none" w:sz="0" w:space="0" w:color="auto"/>
          </w:divBdr>
        </w:div>
        <w:div w:id="1839690696">
          <w:marLeft w:val="0"/>
          <w:marRight w:val="0"/>
          <w:marTop w:val="0"/>
          <w:marBottom w:val="0"/>
          <w:divBdr>
            <w:top w:val="none" w:sz="0" w:space="0" w:color="auto"/>
            <w:left w:val="none" w:sz="0" w:space="0" w:color="auto"/>
            <w:bottom w:val="none" w:sz="0" w:space="0" w:color="auto"/>
            <w:right w:val="none" w:sz="0" w:space="0" w:color="auto"/>
          </w:divBdr>
        </w:div>
        <w:div w:id="1839690697">
          <w:marLeft w:val="0"/>
          <w:marRight w:val="0"/>
          <w:marTop w:val="0"/>
          <w:marBottom w:val="0"/>
          <w:divBdr>
            <w:top w:val="none" w:sz="0" w:space="0" w:color="auto"/>
            <w:left w:val="none" w:sz="0" w:space="0" w:color="auto"/>
            <w:bottom w:val="none" w:sz="0" w:space="0" w:color="auto"/>
            <w:right w:val="none" w:sz="0" w:space="0" w:color="auto"/>
          </w:divBdr>
        </w:div>
        <w:div w:id="1839690699">
          <w:marLeft w:val="0"/>
          <w:marRight w:val="0"/>
          <w:marTop w:val="0"/>
          <w:marBottom w:val="0"/>
          <w:divBdr>
            <w:top w:val="none" w:sz="0" w:space="0" w:color="auto"/>
            <w:left w:val="none" w:sz="0" w:space="0" w:color="auto"/>
            <w:bottom w:val="none" w:sz="0" w:space="0" w:color="auto"/>
            <w:right w:val="none" w:sz="0" w:space="0" w:color="auto"/>
          </w:divBdr>
        </w:div>
        <w:div w:id="1839690700">
          <w:marLeft w:val="0"/>
          <w:marRight w:val="0"/>
          <w:marTop w:val="0"/>
          <w:marBottom w:val="0"/>
          <w:divBdr>
            <w:top w:val="none" w:sz="0" w:space="0" w:color="auto"/>
            <w:left w:val="none" w:sz="0" w:space="0" w:color="auto"/>
            <w:bottom w:val="none" w:sz="0" w:space="0" w:color="auto"/>
            <w:right w:val="none" w:sz="0" w:space="0" w:color="auto"/>
          </w:divBdr>
        </w:div>
      </w:divsChild>
    </w:div>
    <w:div w:id="1839690703">
      <w:marLeft w:val="0"/>
      <w:marRight w:val="0"/>
      <w:marTop w:val="0"/>
      <w:marBottom w:val="0"/>
      <w:divBdr>
        <w:top w:val="none" w:sz="0" w:space="0" w:color="auto"/>
        <w:left w:val="none" w:sz="0" w:space="0" w:color="auto"/>
        <w:bottom w:val="none" w:sz="0" w:space="0" w:color="auto"/>
        <w:right w:val="none" w:sz="0" w:space="0" w:color="auto"/>
      </w:divBdr>
      <w:divsChild>
        <w:div w:id="1839690701">
          <w:marLeft w:val="0"/>
          <w:marRight w:val="0"/>
          <w:marTop w:val="0"/>
          <w:marBottom w:val="0"/>
          <w:divBdr>
            <w:top w:val="none" w:sz="0" w:space="0" w:color="auto"/>
            <w:left w:val="none" w:sz="0" w:space="0" w:color="auto"/>
            <w:bottom w:val="none" w:sz="0" w:space="0" w:color="auto"/>
            <w:right w:val="none" w:sz="0" w:space="0" w:color="auto"/>
          </w:divBdr>
          <w:divsChild>
            <w:div w:id="1839690704">
              <w:marLeft w:val="0"/>
              <w:marRight w:val="0"/>
              <w:marTop w:val="0"/>
              <w:marBottom w:val="0"/>
              <w:divBdr>
                <w:top w:val="none" w:sz="0" w:space="0" w:color="auto"/>
                <w:left w:val="none" w:sz="0" w:space="0" w:color="auto"/>
                <w:bottom w:val="none" w:sz="0" w:space="0" w:color="auto"/>
                <w:right w:val="none" w:sz="0" w:space="0" w:color="auto"/>
              </w:divBdr>
              <w:divsChild>
                <w:div w:id="1839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795">
      <w:bodyDiv w:val="1"/>
      <w:marLeft w:val="60"/>
      <w:marRight w:val="60"/>
      <w:marTop w:val="60"/>
      <w:marBottom w:val="15"/>
      <w:divBdr>
        <w:top w:val="none" w:sz="0" w:space="0" w:color="auto"/>
        <w:left w:val="none" w:sz="0" w:space="0" w:color="auto"/>
        <w:bottom w:val="none" w:sz="0" w:space="0" w:color="auto"/>
        <w:right w:val="none" w:sz="0" w:space="0" w:color="auto"/>
      </w:divBdr>
      <w:divsChild>
        <w:div w:id="384185490">
          <w:marLeft w:val="0"/>
          <w:marRight w:val="0"/>
          <w:marTop w:val="0"/>
          <w:marBottom w:val="0"/>
          <w:divBdr>
            <w:top w:val="none" w:sz="0" w:space="0" w:color="auto"/>
            <w:left w:val="none" w:sz="0" w:space="0" w:color="auto"/>
            <w:bottom w:val="none" w:sz="0" w:space="0" w:color="auto"/>
            <w:right w:val="none" w:sz="0" w:space="0" w:color="auto"/>
          </w:divBdr>
        </w:div>
        <w:div w:id="683168273">
          <w:marLeft w:val="0"/>
          <w:marRight w:val="0"/>
          <w:marTop w:val="0"/>
          <w:marBottom w:val="0"/>
          <w:divBdr>
            <w:top w:val="none" w:sz="0" w:space="0" w:color="auto"/>
            <w:left w:val="none" w:sz="0" w:space="0" w:color="auto"/>
            <w:bottom w:val="none" w:sz="0" w:space="0" w:color="auto"/>
            <w:right w:val="none" w:sz="0" w:space="0" w:color="auto"/>
          </w:divBdr>
        </w:div>
        <w:div w:id="762068320">
          <w:marLeft w:val="0"/>
          <w:marRight w:val="0"/>
          <w:marTop w:val="0"/>
          <w:marBottom w:val="0"/>
          <w:divBdr>
            <w:top w:val="none" w:sz="0" w:space="0" w:color="auto"/>
            <w:left w:val="none" w:sz="0" w:space="0" w:color="auto"/>
            <w:bottom w:val="none" w:sz="0" w:space="0" w:color="auto"/>
            <w:right w:val="none" w:sz="0" w:space="0" w:color="auto"/>
          </w:divBdr>
        </w:div>
        <w:div w:id="1134787712">
          <w:marLeft w:val="0"/>
          <w:marRight w:val="0"/>
          <w:marTop w:val="0"/>
          <w:marBottom w:val="0"/>
          <w:divBdr>
            <w:top w:val="none" w:sz="0" w:space="0" w:color="auto"/>
            <w:left w:val="none" w:sz="0" w:space="0" w:color="auto"/>
            <w:bottom w:val="none" w:sz="0" w:space="0" w:color="auto"/>
            <w:right w:val="none" w:sz="0" w:space="0" w:color="auto"/>
          </w:divBdr>
        </w:div>
        <w:div w:id="1422726733">
          <w:marLeft w:val="0"/>
          <w:marRight w:val="0"/>
          <w:marTop w:val="0"/>
          <w:marBottom w:val="0"/>
          <w:divBdr>
            <w:top w:val="none" w:sz="0" w:space="0" w:color="auto"/>
            <w:left w:val="none" w:sz="0" w:space="0" w:color="auto"/>
            <w:bottom w:val="none" w:sz="0" w:space="0" w:color="auto"/>
            <w:right w:val="none" w:sz="0" w:space="0" w:color="auto"/>
          </w:divBdr>
        </w:div>
        <w:div w:id="1843205537">
          <w:marLeft w:val="0"/>
          <w:marRight w:val="0"/>
          <w:marTop w:val="0"/>
          <w:marBottom w:val="0"/>
          <w:divBdr>
            <w:top w:val="none" w:sz="0" w:space="0" w:color="auto"/>
            <w:left w:val="none" w:sz="0" w:space="0" w:color="auto"/>
            <w:bottom w:val="none" w:sz="0" w:space="0" w:color="auto"/>
            <w:right w:val="none" w:sz="0" w:space="0" w:color="auto"/>
          </w:divBdr>
        </w:div>
        <w:div w:id="1929272042">
          <w:marLeft w:val="0"/>
          <w:marRight w:val="0"/>
          <w:marTop w:val="0"/>
          <w:marBottom w:val="0"/>
          <w:divBdr>
            <w:top w:val="none" w:sz="0" w:space="0" w:color="auto"/>
            <w:left w:val="none" w:sz="0" w:space="0" w:color="auto"/>
            <w:bottom w:val="none" w:sz="0" w:space="0" w:color="auto"/>
            <w:right w:val="none" w:sz="0" w:space="0" w:color="auto"/>
          </w:divBdr>
        </w:div>
        <w:div w:id="1999843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3018120010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tel:21114010780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tel:21114010780000" TargetMode="External"/><Relationship Id="rId4" Type="http://schemas.microsoft.com/office/2007/relationships/stylesWithEffects" Target="stylesWithEffects.xml"/><Relationship Id="rId9" Type="http://schemas.openxmlformats.org/officeDocument/2006/relationships/hyperlink" Target="mailto:p.hachula@gig.eu"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5EED1-C525-4B68-80B1-E6B393F6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11208</Words>
  <Characters>77221</Characters>
  <Application>Microsoft Office Word</Application>
  <DocSecurity>0</DocSecurity>
  <Lines>643</Lines>
  <Paragraphs>176</Paragraphs>
  <ScaleCrop>false</ScaleCrop>
  <HeadingPairs>
    <vt:vector size="2" baseType="variant">
      <vt:variant>
        <vt:lpstr>Tytuł</vt:lpstr>
      </vt:variant>
      <vt:variant>
        <vt:i4>1</vt:i4>
      </vt:variant>
    </vt:vector>
  </HeadingPairs>
  <TitlesOfParts>
    <vt:vector size="1" baseType="lpstr">
      <vt:lpstr/>
    </vt:vector>
  </TitlesOfParts>
  <Company>Główny Instytut Górnictwa</Company>
  <LinksUpToDate>false</LinksUpToDate>
  <CharactersWithSpaces>88253</CharactersWithSpaces>
  <SharedDoc>false</SharedDoc>
  <HLinks>
    <vt:vector size="174" baseType="variant">
      <vt:variant>
        <vt:i4>6815750</vt:i4>
      </vt:variant>
      <vt:variant>
        <vt:i4>171</vt:i4>
      </vt:variant>
      <vt:variant>
        <vt:i4>0</vt:i4>
      </vt:variant>
      <vt:variant>
        <vt:i4>5</vt:i4>
      </vt:variant>
      <vt:variant>
        <vt:lpwstr>mailto:p.hachula@gig.eu</vt:lpwstr>
      </vt:variant>
      <vt:variant>
        <vt:lpwstr/>
      </vt:variant>
      <vt:variant>
        <vt:i4>1638454</vt:i4>
      </vt:variant>
      <vt:variant>
        <vt:i4>164</vt:i4>
      </vt:variant>
      <vt:variant>
        <vt:i4>0</vt:i4>
      </vt:variant>
      <vt:variant>
        <vt:i4>5</vt:i4>
      </vt:variant>
      <vt:variant>
        <vt:lpwstr/>
      </vt:variant>
      <vt:variant>
        <vt:lpwstr>_Toc334768720</vt:lpwstr>
      </vt:variant>
      <vt:variant>
        <vt:i4>1703990</vt:i4>
      </vt:variant>
      <vt:variant>
        <vt:i4>158</vt:i4>
      </vt:variant>
      <vt:variant>
        <vt:i4>0</vt:i4>
      </vt:variant>
      <vt:variant>
        <vt:i4>5</vt:i4>
      </vt:variant>
      <vt:variant>
        <vt:lpwstr/>
      </vt:variant>
      <vt:variant>
        <vt:lpwstr>_Toc334768719</vt:lpwstr>
      </vt:variant>
      <vt:variant>
        <vt:i4>1703990</vt:i4>
      </vt:variant>
      <vt:variant>
        <vt:i4>152</vt:i4>
      </vt:variant>
      <vt:variant>
        <vt:i4>0</vt:i4>
      </vt:variant>
      <vt:variant>
        <vt:i4>5</vt:i4>
      </vt:variant>
      <vt:variant>
        <vt:lpwstr/>
      </vt:variant>
      <vt:variant>
        <vt:lpwstr>_Toc334768718</vt:lpwstr>
      </vt:variant>
      <vt:variant>
        <vt:i4>1703990</vt:i4>
      </vt:variant>
      <vt:variant>
        <vt:i4>146</vt:i4>
      </vt:variant>
      <vt:variant>
        <vt:i4>0</vt:i4>
      </vt:variant>
      <vt:variant>
        <vt:i4>5</vt:i4>
      </vt:variant>
      <vt:variant>
        <vt:lpwstr/>
      </vt:variant>
      <vt:variant>
        <vt:lpwstr>_Toc334768717</vt:lpwstr>
      </vt:variant>
      <vt:variant>
        <vt:i4>1703990</vt:i4>
      </vt:variant>
      <vt:variant>
        <vt:i4>140</vt:i4>
      </vt:variant>
      <vt:variant>
        <vt:i4>0</vt:i4>
      </vt:variant>
      <vt:variant>
        <vt:i4>5</vt:i4>
      </vt:variant>
      <vt:variant>
        <vt:lpwstr/>
      </vt:variant>
      <vt:variant>
        <vt:lpwstr>_Toc334768716</vt:lpwstr>
      </vt:variant>
      <vt:variant>
        <vt:i4>1703990</vt:i4>
      </vt:variant>
      <vt:variant>
        <vt:i4>134</vt:i4>
      </vt:variant>
      <vt:variant>
        <vt:i4>0</vt:i4>
      </vt:variant>
      <vt:variant>
        <vt:i4>5</vt:i4>
      </vt:variant>
      <vt:variant>
        <vt:lpwstr/>
      </vt:variant>
      <vt:variant>
        <vt:lpwstr>_Toc334768715</vt:lpwstr>
      </vt:variant>
      <vt:variant>
        <vt:i4>1703990</vt:i4>
      </vt:variant>
      <vt:variant>
        <vt:i4>128</vt:i4>
      </vt:variant>
      <vt:variant>
        <vt:i4>0</vt:i4>
      </vt:variant>
      <vt:variant>
        <vt:i4>5</vt:i4>
      </vt:variant>
      <vt:variant>
        <vt:lpwstr/>
      </vt:variant>
      <vt:variant>
        <vt:lpwstr>_Toc334768714</vt:lpwstr>
      </vt:variant>
      <vt:variant>
        <vt:i4>1703990</vt:i4>
      </vt:variant>
      <vt:variant>
        <vt:i4>122</vt:i4>
      </vt:variant>
      <vt:variant>
        <vt:i4>0</vt:i4>
      </vt:variant>
      <vt:variant>
        <vt:i4>5</vt:i4>
      </vt:variant>
      <vt:variant>
        <vt:lpwstr/>
      </vt:variant>
      <vt:variant>
        <vt:lpwstr>_Toc334768713</vt:lpwstr>
      </vt:variant>
      <vt:variant>
        <vt:i4>1703990</vt:i4>
      </vt:variant>
      <vt:variant>
        <vt:i4>116</vt:i4>
      </vt:variant>
      <vt:variant>
        <vt:i4>0</vt:i4>
      </vt:variant>
      <vt:variant>
        <vt:i4>5</vt:i4>
      </vt:variant>
      <vt:variant>
        <vt:lpwstr/>
      </vt:variant>
      <vt:variant>
        <vt:lpwstr>_Toc334768712</vt:lpwstr>
      </vt:variant>
      <vt:variant>
        <vt:i4>1703990</vt:i4>
      </vt:variant>
      <vt:variant>
        <vt:i4>110</vt:i4>
      </vt:variant>
      <vt:variant>
        <vt:i4>0</vt:i4>
      </vt:variant>
      <vt:variant>
        <vt:i4>5</vt:i4>
      </vt:variant>
      <vt:variant>
        <vt:lpwstr/>
      </vt:variant>
      <vt:variant>
        <vt:lpwstr>_Toc334768711</vt:lpwstr>
      </vt:variant>
      <vt:variant>
        <vt:i4>1703990</vt:i4>
      </vt:variant>
      <vt:variant>
        <vt:i4>104</vt:i4>
      </vt:variant>
      <vt:variant>
        <vt:i4>0</vt:i4>
      </vt:variant>
      <vt:variant>
        <vt:i4>5</vt:i4>
      </vt:variant>
      <vt:variant>
        <vt:lpwstr/>
      </vt:variant>
      <vt:variant>
        <vt:lpwstr>_Toc334768710</vt:lpwstr>
      </vt:variant>
      <vt:variant>
        <vt:i4>1769526</vt:i4>
      </vt:variant>
      <vt:variant>
        <vt:i4>98</vt:i4>
      </vt:variant>
      <vt:variant>
        <vt:i4>0</vt:i4>
      </vt:variant>
      <vt:variant>
        <vt:i4>5</vt:i4>
      </vt:variant>
      <vt:variant>
        <vt:lpwstr/>
      </vt:variant>
      <vt:variant>
        <vt:lpwstr>_Toc334768709</vt:lpwstr>
      </vt:variant>
      <vt:variant>
        <vt:i4>1769526</vt:i4>
      </vt:variant>
      <vt:variant>
        <vt:i4>92</vt:i4>
      </vt:variant>
      <vt:variant>
        <vt:i4>0</vt:i4>
      </vt:variant>
      <vt:variant>
        <vt:i4>5</vt:i4>
      </vt:variant>
      <vt:variant>
        <vt:lpwstr/>
      </vt:variant>
      <vt:variant>
        <vt:lpwstr>_Toc334768708</vt:lpwstr>
      </vt:variant>
      <vt:variant>
        <vt:i4>1769526</vt:i4>
      </vt:variant>
      <vt:variant>
        <vt:i4>86</vt:i4>
      </vt:variant>
      <vt:variant>
        <vt:i4>0</vt:i4>
      </vt:variant>
      <vt:variant>
        <vt:i4>5</vt:i4>
      </vt:variant>
      <vt:variant>
        <vt:lpwstr/>
      </vt:variant>
      <vt:variant>
        <vt:lpwstr>_Toc334768707</vt:lpwstr>
      </vt:variant>
      <vt:variant>
        <vt:i4>1769526</vt:i4>
      </vt:variant>
      <vt:variant>
        <vt:i4>80</vt:i4>
      </vt:variant>
      <vt:variant>
        <vt:i4>0</vt:i4>
      </vt:variant>
      <vt:variant>
        <vt:i4>5</vt:i4>
      </vt:variant>
      <vt:variant>
        <vt:lpwstr/>
      </vt:variant>
      <vt:variant>
        <vt:lpwstr>_Toc334768706</vt:lpwstr>
      </vt:variant>
      <vt:variant>
        <vt:i4>1769526</vt:i4>
      </vt:variant>
      <vt:variant>
        <vt:i4>74</vt:i4>
      </vt:variant>
      <vt:variant>
        <vt:i4>0</vt:i4>
      </vt:variant>
      <vt:variant>
        <vt:i4>5</vt:i4>
      </vt:variant>
      <vt:variant>
        <vt:lpwstr/>
      </vt:variant>
      <vt:variant>
        <vt:lpwstr>_Toc334768705</vt:lpwstr>
      </vt:variant>
      <vt:variant>
        <vt:i4>1769526</vt:i4>
      </vt:variant>
      <vt:variant>
        <vt:i4>68</vt:i4>
      </vt:variant>
      <vt:variant>
        <vt:i4>0</vt:i4>
      </vt:variant>
      <vt:variant>
        <vt:i4>5</vt:i4>
      </vt:variant>
      <vt:variant>
        <vt:lpwstr/>
      </vt:variant>
      <vt:variant>
        <vt:lpwstr>_Toc334768704</vt:lpwstr>
      </vt:variant>
      <vt:variant>
        <vt:i4>1769526</vt:i4>
      </vt:variant>
      <vt:variant>
        <vt:i4>62</vt:i4>
      </vt:variant>
      <vt:variant>
        <vt:i4>0</vt:i4>
      </vt:variant>
      <vt:variant>
        <vt:i4>5</vt:i4>
      </vt:variant>
      <vt:variant>
        <vt:lpwstr/>
      </vt:variant>
      <vt:variant>
        <vt:lpwstr>_Toc334768703</vt:lpwstr>
      </vt:variant>
      <vt:variant>
        <vt:i4>1769526</vt:i4>
      </vt:variant>
      <vt:variant>
        <vt:i4>56</vt:i4>
      </vt:variant>
      <vt:variant>
        <vt:i4>0</vt:i4>
      </vt:variant>
      <vt:variant>
        <vt:i4>5</vt:i4>
      </vt:variant>
      <vt:variant>
        <vt:lpwstr/>
      </vt:variant>
      <vt:variant>
        <vt:lpwstr>_Toc334768702</vt:lpwstr>
      </vt:variant>
      <vt:variant>
        <vt:i4>1769526</vt:i4>
      </vt:variant>
      <vt:variant>
        <vt:i4>50</vt:i4>
      </vt:variant>
      <vt:variant>
        <vt:i4>0</vt:i4>
      </vt:variant>
      <vt:variant>
        <vt:i4>5</vt:i4>
      </vt:variant>
      <vt:variant>
        <vt:lpwstr/>
      </vt:variant>
      <vt:variant>
        <vt:lpwstr>_Toc334768701</vt:lpwstr>
      </vt:variant>
      <vt:variant>
        <vt:i4>1769526</vt:i4>
      </vt:variant>
      <vt:variant>
        <vt:i4>44</vt:i4>
      </vt:variant>
      <vt:variant>
        <vt:i4>0</vt:i4>
      </vt:variant>
      <vt:variant>
        <vt:i4>5</vt:i4>
      </vt:variant>
      <vt:variant>
        <vt:lpwstr/>
      </vt:variant>
      <vt:variant>
        <vt:lpwstr>_Toc334768700</vt:lpwstr>
      </vt:variant>
      <vt:variant>
        <vt:i4>1179703</vt:i4>
      </vt:variant>
      <vt:variant>
        <vt:i4>38</vt:i4>
      </vt:variant>
      <vt:variant>
        <vt:i4>0</vt:i4>
      </vt:variant>
      <vt:variant>
        <vt:i4>5</vt:i4>
      </vt:variant>
      <vt:variant>
        <vt:lpwstr/>
      </vt:variant>
      <vt:variant>
        <vt:lpwstr>_Toc334768699</vt:lpwstr>
      </vt:variant>
      <vt:variant>
        <vt:i4>1179703</vt:i4>
      </vt:variant>
      <vt:variant>
        <vt:i4>32</vt:i4>
      </vt:variant>
      <vt:variant>
        <vt:i4>0</vt:i4>
      </vt:variant>
      <vt:variant>
        <vt:i4>5</vt:i4>
      </vt:variant>
      <vt:variant>
        <vt:lpwstr/>
      </vt:variant>
      <vt:variant>
        <vt:lpwstr>_Toc334768698</vt:lpwstr>
      </vt:variant>
      <vt:variant>
        <vt:i4>1179703</vt:i4>
      </vt:variant>
      <vt:variant>
        <vt:i4>26</vt:i4>
      </vt:variant>
      <vt:variant>
        <vt:i4>0</vt:i4>
      </vt:variant>
      <vt:variant>
        <vt:i4>5</vt:i4>
      </vt:variant>
      <vt:variant>
        <vt:lpwstr/>
      </vt:variant>
      <vt:variant>
        <vt:lpwstr>_Toc334768697</vt:lpwstr>
      </vt:variant>
      <vt:variant>
        <vt:i4>1179703</vt:i4>
      </vt:variant>
      <vt:variant>
        <vt:i4>20</vt:i4>
      </vt:variant>
      <vt:variant>
        <vt:i4>0</vt:i4>
      </vt:variant>
      <vt:variant>
        <vt:i4>5</vt:i4>
      </vt:variant>
      <vt:variant>
        <vt:lpwstr/>
      </vt:variant>
      <vt:variant>
        <vt:lpwstr>_Toc334768696</vt:lpwstr>
      </vt:variant>
      <vt:variant>
        <vt:i4>1179703</vt:i4>
      </vt:variant>
      <vt:variant>
        <vt:i4>14</vt:i4>
      </vt:variant>
      <vt:variant>
        <vt:i4>0</vt:i4>
      </vt:variant>
      <vt:variant>
        <vt:i4>5</vt:i4>
      </vt:variant>
      <vt:variant>
        <vt:lpwstr/>
      </vt:variant>
      <vt:variant>
        <vt:lpwstr>_Toc334768695</vt:lpwstr>
      </vt:variant>
      <vt:variant>
        <vt:i4>1179703</vt:i4>
      </vt:variant>
      <vt:variant>
        <vt:i4>8</vt:i4>
      </vt:variant>
      <vt:variant>
        <vt:i4>0</vt:i4>
      </vt:variant>
      <vt:variant>
        <vt:i4>5</vt:i4>
      </vt:variant>
      <vt:variant>
        <vt:lpwstr/>
      </vt:variant>
      <vt:variant>
        <vt:lpwstr>_Toc334768694</vt:lpwstr>
      </vt:variant>
      <vt:variant>
        <vt:i4>1179703</vt:i4>
      </vt:variant>
      <vt:variant>
        <vt:i4>2</vt:i4>
      </vt:variant>
      <vt:variant>
        <vt:i4>0</vt:i4>
      </vt:variant>
      <vt:variant>
        <vt:i4>5</vt:i4>
      </vt:variant>
      <vt:variant>
        <vt:lpwstr/>
      </vt:variant>
      <vt:variant>
        <vt:lpwstr>_Toc334768693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PHachula</cp:lastModifiedBy>
  <cp:revision>2</cp:revision>
  <cp:lastPrinted>2016-03-25T10:15:00Z</cp:lastPrinted>
  <dcterms:created xsi:type="dcterms:W3CDTF">2016-04-07T11:42:00Z</dcterms:created>
  <dcterms:modified xsi:type="dcterms:W3CDTF">2016-04-07T11:42:00Z</dcterms:modified>
</cp:coreProperties>
</file>