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70E3" w:rsidRDefault="00CA431B" w:rsidP="007B28AB">
      <w:pPr>
        <w:pStyle w:val="Style2"/>
        <w:jc w:val="center"/>
        <w:rPr>
          <w:b/>
        </w:rPr>
      </w:pPr>
      <w:bookmarkStart w:id="0" w:name="bookmark0"/>
      <w:r w:rsidRPr="007B28AB">
        <w:rPr>
          <w:b/>
        </w:rPr>
        <w:t>SPECYFIKACJA WARUNKÓW ZAMÓWIENIA</w:t>
      </w:r>
      <w:bookmarkEnd w:id="0"/>
    </w:p>
    <w:p w:rsidR="007B28AB" w:rsidRPr="007B28AB" w:rsidRDefault="007B28AB" w:rsidP="007B28AB">
      <w:pPr>
        <w:pStyle w:val="Style2"/>
        <w:jc w:val="center"/>
        <w:rPr>
          <w:b/>
        </w:rPr>
      </w:pPr>
    </w:p>
    <w:p w:rsidR="00FA70E3" w:rsidRDefault="00CA431B" w:rsidP="007B28AB">
      <w:pPr>
        <w:pStyle w:val="Style2"/>
        <w:jc w:val="center"/>
        <w:rPr>
          <w:b/>
        </w:rPr>
      </w:pPr>
      <w:bookmarkStart w:id="1" w:name="bookmark1"/>
      <w:r w:rsidRPr="007B28AB">
        <w:rPr>
          <w:b/>
        </w:rPr>
        <w:t>ZAMAWIAJĄCY:</w:t>
      </w:r>
      <w:bookmarkEnd w:id="1"/>
      <w:r w:rsidR="000F6B34" w:rsidRPr="007B28AB">
        <w:rPr>
          <w:b/>
        </w:rPr>
        <w:t xml:space="preserve">  GŁÓWNY INSTYTUT GÓRNICTWA</w:t>
      </w:r>
    </w:p>
    <w:p w:rsidR="007B28AB" w:rsidRPr="007B28AB" w:rsidRDefault="007B28AB" w:rsidP="007B28AB">
      <w:pPr>
        <w:pStyle w:val="Style2"/>
        <w:jc w:val="center"/>
        <w:rPr>
          <w:b/>
        </w:rPr>
      </w:pPr>
    </w:p>
    <w:p w:rsidR="00FA70E3" w:rsidRDefault="00387D4A" w:rsidP="00387D4A">
      <w:pPr>
        <w:pStyle w:val="Style21"/>
        <w:shd w:val="clear" w:color="auto" w:fill="auto"/>
        <w:spacing w:before="0" w:after="0"/>
        <w:ind w:right="40" w:firstLine="0"/>
        <w:jc w:val="both"/>
      </w:pPr>
      <w:r w:rsidRPr="00387D4A">
        <w:t xml:space="preserve">Zaprasza do złożenia oferty w postępowaniu o udzielenie zamówienia publicznego prowadzonego w trybie podstawowym bez negocjacji o wartości zamówienia nie przekraczającej progów unijnych o jakich stanowi </w:t>
      </w:r>
      <w:r w:rsidRPr="00387D4A">
        <w:rPr>
          <w:lang w:bidi="en-US"/>
        </w:rPr>
        <w:t xml:space="preserve">art. </w:t>
      </w:r>
      <w:r w:rsidRPr="00387D4A">
        <w:t>3 ustawy z 11 września 2019 r. - Prawo zamówień publicznych (Dz. U. z 2019 r. poz. 2019)</w:t>
      </w:r>
      <w:r w:rsidR="00331ABB">
        <w:t xml:space="preserve"> </w:t>
      </w:r>
      <w:r w:rsidRPr="00387D4A">
        <w:t xml:space="preserve">- dalej </w:t>
      </w:r>
      <w:proofErr w:type="spellStart"/>
      <w:r w:rsidRPr="00387D4A">
        <w:t>p.z.p</w:t>
      </w:r>
      <w:proofErr w:type="spellEnd"/>
      <w:r w:rsidRPr="00387D4A">
        <w:t>. na</w:t>
      </w:r>
      <w:r>
        <w:t xml:space="preserve"> usługę</w:t>
      </w:r>
      <w:r w:rsidRPr="00387D4A">
        <w:t xml:space="preserve"> pn.</w:t>
      </w:r>
    </w:p>
    <w:p w:rsidR="00387D4A" w:rsidRDefault="00387D4A" w:rsidP="00387D4A">
      <w:pPr>
        <w:pStyle w:val="Style21"/>
        <w:shd w:val="clear" w:color="auto" w:fill="auto"/>
        <w:spacing w:before="0" w:after="0"/>
        <w:ind w:right="40" w:firstLine="0"/>
        <w:jc w:val="both"/>
      </w:pPr>
    </w:p>
    <w:p w:rsidR="00910A77" w:rsidRDefault="00910A77" w:rsidP="00214A58">
      <w:pPr>
        <w:pStyle w:val="Style21"/>
        <w:shd w:val="clear" w:color="auto" w:fill="auto"/>
        <w:spacing w:before="0" w:after="0" w:line="440" w:lineRule="exact"/>
        <w:ind w:right="40" w:firstLine="0"/>
        <w:rPr>
          <w:b/>
          <w:bCs/>
          <w:sz w:val="28"/>
        </w:rPr>
      </w:pPr>
      <w:r w:rsidRPr="00910A77">
        <w:rPr>
          <w:b/>
          <w:bCs/>
          <w:sz w:val="28"/>
        </w:rPr>
        <w:t xml:space="preserve">Obsługa i bieżące naprawy instalacji c.o. </w:t>
      </w:r>
    </w:p>
    <w:p w:rsidR="00387D4A" w:rsidRPr="00214A58" w:rsidRDefault="00910A77" w:rsidP="00214A58">
      <w:pPr>
        <w:pStyle w:val="Style21"/>
        <w:shd w:val="clear" w:color="auto" w:fill="auto"/>
        <w:spacing w:before="0" w:after="0" w:line="440" w:lineRule="exact"/>
        <w:ind w:right="40" w:firstLine="0"/>
        <w:rPr>
          <w:sz w:val="28"/>
        </w:rPr>
      </w:pPr>
      <w:r w:rsidRPr="00910A77">
        <w:rPr>
          <w:b/>
          <w:bCs/>
          <w:sz w:val="28"/>
        </w:rPr>
        <w:t>w budynkach Głównego Instytutu Górnictwa</w:t>
      </w:r>
      <w:r w:rsidR="00915527" w:rsidRPr="00915527">
        <w:rPr>
          <w:b/>
          <w:bCs/>
          <w:sz w:val="28"/>
        </w:rPr>
        <w:t>.</w:t>
      </w:r>
    </w:p>
    <w:p w:rsidR="00387D4A" w:rsidRDefault="00387D4A" w:rsidP="00387D4A">
      <w:pPr>
        <w:pStyle w:val="Style21"/>
        <w:shd w:val="clear" w:color="auto" w:fill="auto"/>
        <w:spacing w:before="0" w:after="0"/>
        <w:ind w:right="40" w:firstLine="0"/>
        <w:jc w:val="both"/>
      </w:pPr>
    </w:p>
    <w:p w:rsidR="00387D4A" w:rsidRDefault="00387D4A" w:rsidP="00387D4A">
      <w:pPr>
        <w:pStyle w:val="Style21"/>
        <w:shd w:val="clear" w:color="auto" w:fill="auto"/>
        <w:spacing w:before="0" w:after="0"/>
        <w:ind w:right="40" w:firstLine="0"/>
        <w:jc w:val="both"/>
      </w:pPr>
    </w:p>
    <w:p w:rsidR="00FA70E3" w:rsidRPr="00387D4A" w:rsidRDefault="00CA431B">
      <w:pPr>
        <w:pStyle w:val="Style29"/>
        <w:shd w:val="clear" w:color="auto" w:fill="auto"/>
        <w:tabs>
          <w:tab w:val="left" w:pos="6934"/>
        </w:tabs>
        <w:spacing w:before="0" w:after="581"/>
        <w:ind w:left="540" w:firstLine="0"/>
        <w:rPr>
          <w:b w:val="0"/>
        </w:rPr>
      </w:pPr>
      <w:r w:rsidRPr="00387D4A">
        <w:rPr>
          <w:b w:val="0"/>
        </w:rPr>
        <w:t>Przedmiotowe postępowanie prowadzone jest przy użyciu środków komunikacji elektronicznej. Składanie ofert następuje za pośrednictwem platformy zakupowej dostępnej pod adresem internetowym:</w:t>
      </w:r>
      <w:r w:rsidR="00E7071E" w:rsidRPr="00387D4A">
        <w:rPr>
          <w:b w:val="0"/>
        </w:rPr>
        <w:t xml:space="preserve"> https://miniportal.uzp.gov.pl/</w:t>
      </w:r>
    </w:p>
    <w:p w:rsidR="00FA70E3" w:rsidRPr="00905811" w:rsidRDefault="00CA431B">
      <w:pPr>
        <w:pStyle w:val="Style21"/>
        <w:shd w:val="clear" w:color="auto" w:fill="auto"/>
        <w:spacing w:before="0" w:after="620" w:line="266" w:lineRule="exact"/>
        <w:ind w:firstLine="0"/>
        <w:jc w:val="left"/>
        <w:rPr>
          <w:b/>
        </w:rPr>
      </w:pPr>
      <w:r w:rsidRPr="00905811">
        <w:rPr>
          <w:b/>
        </w:rPr>
        <w:t>Nr postępowania:</w:t>
      </w:r>
      <w:r w:rsidR="00E7071E" w:rsidRPr="00905811">
        <w:rPr>
          <w:b/>
        </w:rPr>
        <w:t xml:space="preserve"> FT-2021/0</w:t>
      </w:r>
      <w:r w:rsidR="002B6A48">
        <w:rPr>
          <w:b/>
        </w:rPr>
        <w:t>6</w:t>
      </w:r>
      <w:r w:rsidR="00E7071E" w:rsidRPr="00905811">
        <w:rPr>
          <w:b/>
        </w:rPr>
        <w:t>/0</w:t>
      </w:r>
      <w:r w:rsidR="00910A77">
        <w:rPr>
          <w:b/>
        </w:rPr>
        <w:t>2</w:t>
      </w:r>
    </w:p>
    <w:p w:rsidR="00E7071E" w:rsidRDefault="00E7071E">
      <w:pPr>
        <w:pStyle w:val="Style21"/>
        <w:shd w:val="clear" w:color="auto" w:fill="auto"/>
        <w:spacing w:before="0" w:after="620" w:line="266" w:lineRule="exact"/>
        <w:ind w:firstLine="0"/>
        <w:jc w:val="left"/>
      </w:pPr>
    </w:p>
    <w:p w:rsidR="001247A9" w:rsidRDefault="001247A9">
      <w:pPr>
        <w:pStyle w:val="Style21"/>
        <w:shd w:val="clear" w:color="auto" w:fill="auto"/>
        <w:spacing w:before="0" w:after="620" w:line="266" w:lineRule="exact"/>
        <w:ind w:firstLine="0"/>
        <w:jc w:val="left"/>
      </w:pPr>
    </w:p>
    <w:p w:rsidR="00FA70E3" w:rsidRDefault="00E7071E">
      <w:pPr>
        <w:pStyle w:val="Style31"/>
        <w:shd w:val="clear" w:color="auto" w:fill="auto"/>
        <w:spacing w:before="0" w:after="0"/>
        <w:ind w:left="4800"/>
      </w:pPr>
      <w:r>
        <w:t>Katowice ………………………..</w:t>
      </w:r>
      <w:r w:rsidR="00CA431B">
        <w:t>2021</w:t>
      </w:r>
    </w:p>
    <w:p w:rsidR="00FA70E3" w:rsidRDefault="00FA70E3">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6E6E00" w:rsidRDefault="006E6E00">
      <w:pPr>
        <w:pStyle w:val="Style19"/>
        <w:shd w:val="clear" w:color="auto" w:fill="auto"/>
        <w:ind w:right="2660" w:firstLine="0"/>
      </w:pPr>
    </w:p>
    <w:p w:rsidR="00387D4A" w:rsidRDefault="00387D4A">
      <w:pPr>
        <w:pStyle w:val="Style19"/>
        <w:shd w:val="clear" w:color="auto" w:fill="auto"/>
        <w:ind w:right="2660" w:firstLine="0"/>
        <w:sectPr w:rsidR="00387D4A" w:rsidSect="00360FC2">
          <w:footerReference w:type="default" r:id="rId9"/>
          <w:pgSz w:w="11952" w:h="16862"/>
          <w:pgMar w:top="1406" w:right="1365" w:bottom="1353" w:left="1352" w:header="0" w:footer="3" w:gutter="0"/>
          <w:cols w:space="720"/>
          <w:noEndnote/>
          <w:docGrid w:linePitch="360"/>
        </w:sectPr>
      </w:pPr>
    </w:p>
    <w:sdt>
      <w:sdtPr>
        <w:rPr>
          <w:rFonts w:ascii="Times New Roman" w:eastAsia="Times New Roman" w:hAnsi="Times New Roman" w:cs="Times New Roman"/>
          <w:b w:val="0"/>
          <w:bCs w:val="0"/>
          <w:color w:val="000000"/>
          <w:sz w:val="24"/>
          <w:szCs w:val="24"/>
          <w:lang w:bidi="pl-PL"/>
        </w:rPr>
        <w:id w:val="-1056397101"/>
        <w:docPartObj>
          <w:docPartGallery w:val="Table of Contents"/>
          <w:docPartUnique/>
        </w:docPartObj>
      </w:sdtPr>
      <w:sdtEndPr/>
      <w:sdtContent>
        <w:p w:rsidR="00D85666" w:rsidRPr="00B94E43" w:rsidRDefault="00D85666" w:rsidP="00D85666">
          <w:pPr>
            <w:pStyle w:val="Nagwekspisutreci"/>
            <w:spacing w:before="0"/>
            <w:jc w:val="center"/>
            <w:rPr>
              <w:rFonts w:ascii="Times New Roman" w:hAnsi="Times New Roman" w:cs="Times New Roman"/>
              <w:color w:val="auto"/>
              <w:sz w:val="20"/>
              <w:szCs w:val="20"/>
            </w:rPr>
          </w:pPr>
          <w:r w:rsidRPr="00B94E43">
            <w:rPr>
              <w:rFonts w:ascii="Times New Roman" w:hAnsi="Times New Roman" w:cs="Times New Roman"/>
              <w:color w:val="auto"/>
              <w:sz w:val="20"/>
              <w:szCs w:val="20"/>
            </w:rPr>
            <w:t>Spis treści</w:t>
          </w:r>
        </w:p>
        <w:p w:rsidR="00B94E43" w:rsidRPr="00B94E43" w:rsidRDefault="00D85666">
          <w:pPr>
            <w:pStyle w:val="Spistreci1"/>
            <w:rPr>
              <w:rFonts w:eastAsiaTheme="minorEastAsia"/>
              <w:noProof/>
              <w:color w:val="auto"/>
              <w:sz w:val="20"/>
              <w:szCs w:val="20"/>
              <w:lang w:bidi="ar-SA"/>
            </w:rPr>
          </w:pPr>
          <w:r w:rsidRPr="00B94E43">
            <w:rPr>
              <w:sz w:val="20"/>
              <w:szCs w:val="20"/>
            </w:rPr>
            <w:fldChar w:fldCharType="begin"/>
          </w:r>
          <w:r w:rsidRPr="00B94E43">
            <w:rPr>
              <w:sz w:val="20"/>
              <w:szCs w:val="20"/>
            </w:rPr>
            <w:instrText xml:space="preserve"> TOC \o "1-3" \h \z \u </w:instrText>
          </w:r>
          <w:r w:rsidRPr="00B94E43">
            <w:rPr>
              <w:sz w:val="20"/>
              <w:szCs w:val="20"/>
            </w:rPr>
            <w:fldChar w:fldCharType="separate"/>
          </w:r>
          <w:hyperlink w:anchor="_Toc75759158" w:history="1">
            <w:r w:rsidR="00B94E43" w:rsidRPr="00B94E43">
              <w:rPr>
                <w:rStyle w:val="Hipercze"/>
                <w:rFonts w:eastAsia="Arial"/>
                <w:noProof/>
                <w:sz w:val="20"/>
                <w:szCs w:val="20"/>
              </w:rPr>
              <w:t>I</w:t>
            </w:r>
            <w:r w:rsidR="00B94E43" w:rsidRPr="00B94E43">
              <w:rPr>
                <w:rFonts w:eastAsiaTheme="minorEastAsia"/>
                <w:noProof/>
                <w:color w:val="auto"/>
                <w:sz w:val="20"/>
                <w:szCs w:val="20"/>
                <w:lang w:bidi="ar-SA"/>
              </w:rPr>
              <w:tab/>
            </w:r>
            <w:r w:rsidR="00B94E43" w:rsidRPr="00B94E43">
              <w:rPr>
                <w:rStyle w:val="Hipercze"/>
                <w:rFonts w:eastAsia="Arial"/>
                <w:noProof/>
                <w:sz w:val="20"/>
                <w:szCs w:val="20"/>
              </w:rPr>
              <w:t>NAZWA ORAZ ADRES ZAMAWIAJĄCEGO</w:t>
            </w:r>
            <w:r w:rsidR="00B94E43" w:rsidRPr="00B94E43">
              <w:rPr>
                <w:noProof/>
                <w:webHidden/>
                <w:sz w:val="20"/>
                <w:szCs w:val="20"/>
              </w:rPr>
              <w:tab/>
            </w:r>
            <w:r w:rsidR="00B94E43" w:rsidRPr="00B94E43">
              <w:rPr>
                <w:noProof/>
                <w:webHidden/>
                <w:sz w:val="20"/>
                <w:szCs w:val="20"/>
              </w:rPr>
              <w:fldChar w:fldCharType="begin"/>
            </w:r>
            <w:r w:rsidR="00B94E43" w:rsidRPr="00B94E43">
              <w:rPr>
                <w:noProof/>
                <w:webHidden/>
                <w:sz w:val="20"/>
                <w:szCs w:val="20"/>
              </w:rPr>
              <w:instrText xml:space="preserve"> PAGEREF _Toc75759158 \h </w:instrText>
            </w:r>
            <w:r w:rsidR="00B94E43" w:rsidRPr="00B94E43">
              <w:rPr>
                <w:noProof/>
                <w:webHidden/>
                <w:sz w:val="20"/>
                <w:szCs w:val="20"/>
              </w:rPr>
            </w:r>
            <w:r w:rsidR="00B94E43" w:rsidRPr="00B94E43">
              <w:rPr>
                <w:noProof/>
                <w:webHidden/>
                <w:sz w:val="20"/>
                <w:szCs w:val="20"/>
              </w:rPr>
              <w:fldChar w:fldCharType="separate"/>
            </w:r>
            <w:r w:rsidR="00CB589D">
              <w:rPr>
                <w:noProof/>
                <w:webHidden/>
                <w:sz w:val="20"/>
                <w:szCs w:val="20"/>
              </w:rPr>
              <w:t>3</w:t>
            </w:r>
            <w:r w:rsidR="00B94E43" w:rsidRPr="00B94E43">
              <w:rPr>
                <w:noProof/>
                <w:webHidden/>
                <w:sz w:val="20"/>
                <w:szCs w:val="20"/>
              </w:rPr>
              <w:fldChar w:fldCharType="end"/>
            </w:r>
          </w:hyperlink>
        </w:p>
        <w:p w:rsidR="00B94E43" w:rsidRPr="00B94E43" w:rsidRDefault="0099648D">
          <w:pPr>
            <w:pStyle w:val="Spistreci1"/>
            <w:rPr>
              <w:rFonts w:eastAsiaTheme="minorEastAsia"/>
              <w:noProof/>
              <w:color w:val="auto"/>
              <w:sz w:val="20"/>
              <w:szCs w:val="20"/>
              <w:lang w:bidi="ar-SA"/>
            </w:rPr>
          </w:pPr>
          <w:hyperlink w:anchor="_Toc75759159" w:history="1">
            <w:r w:rsidR="00B94E43" w:rsidRPr="00B94E43">
              <w:rPr>
                <w:rStyle w:val="Hipercze"/>
                <w:rFonts w:eastAsia="Arial"/>
                <w:noProof/>
                <w:sz w:val="20"/>
                <w:szCs w:val="20"/>
              </w:rPr>
              <w:t>II.</w:t>
            </w:r>
            <w:r w:rsidR="00B94E43" w:rsidRPr="00B94E43">
              <w:rPr>
                <w:rFonts w:eastAsiaTheme="minorEastAsia"/>
                <w:noProof/>
                <w:color w:val="auto"/>
                <w:sz w:val="20"/>
                <w:szCs w:val="20"/>
                <w:lang w:bidi="ar-SA"/>
              </w:rPr>
              <w:tab/>
            </w:r>
            <w:r w:rsidR="00B94E43" w:rsidRPr="00B94E43">
              <w:rPr>
                <w:rStyle w:val="Hipercze"/>
                <w:rFonts w:eastAsia="Arial"/>
                <w:noProof/>
                <w:sz w:val="20"/>
                <w:szCs w:val="20"/>
              </w:rPr>
              <w:t>OCHRONA DANYCH OSOBOWYCH</w:t>
            </w:r>
            <w:r w:rsidR="00B94E43" w:rsidRPr="00B94E43">
              <w:rPr>
                <w:noProof/>
                <w:webHidden/>
                <w:sz w:val="20"/>
                <w:szCs w:val="20"/>
              </w:rPr>
              <w:tab/>
            </w:r>
            <w:r w:rsidR="00B94E43" w:rsidRPr="00B94E43">
              <w:rPr>
                <w:noProof/>
                <w:webHidden/>
                <w:sz w:val="20"/>
                <w:szCs w:val="20"/>
              </w:rPr>
              <w:fldChar w:fldCharType="begin"/>
            </w:r>
            <w:r w:rsidR="00B94E43" w:rsidRPr="00B94E43">
              <w:rPr>
                <w:noProof/>
                <w:webHidden/>
                <w:sz w:val="20"/>
                <w:szCs w:val="20"/>
              </w:rPr>
              <w:instrText xml:space="preserve"> PAGEREF _Toc75759159 \h </w:instrText>
            </w:r>
            <w:r w:rsidR="00B94E43" w:rsidRPr="00B94E43">
              <w:rPr>
                <w:noProof/>
                <w:webHidden/>
                <w:sz w:val="20"/>
                <w:szCs w:val="20"/>
              </w:rPr>
            </w:r>
            <w:r w:rsidR="00B94E43" w:rsidRPr="00B94E43">
              <w:rPr>
                <w:noProof/>
                <w:webHidden/>
                <w:sz w:val="20"/>
                <w:szCs w:val="20"/>
              </w:rPr>
              <w:fldChar w:fldCharType="separate"/>
            </w:r>
            <w:r w:rsidR="00CB589D">
              <w:rPr>
                <w:noProof/>
                <w:webHidden/>
                <w:sz w:val="20"/>
                <w:szCs w:val="20"/>
              </w:rPr>
              <w:t>3</w:t>
            </w:r>
            <w:r w:rsidR="00B94E43" w:rsidRPr="00B94E43">
              <w:rPr>
                <w:noProof/>
                <w:webHidden/>
                <w:sz w:val="20"/>
                <w:szCs w:val="20"/>
              </w:rPr>
              <w:fldChar w:fldCharType="end"/>
            </w:r>
          </w:hyperlink>
        </w:p>
        <w:p w:rsidR="00B94E43" w:rsidRPr="00B94E43" w:rsidRDefault="0099648D">
          <w:pPr>
            <w:pStyle w:val="Spistreci1"/>
            <w:rPr>
              <w:rFonts w:eastAsiaTheme="minorEastAsia"/>
              <w:noProof/>
              <w:color w:val="auto"/>
              <w:sz w:val="20"/>
              <w:szCs w:val="20"/>
              <w:lang w:bidi="ar-SA"/>
            </w:rPr>
          </w:pPr>
          <w:hyperlink w:anchor="_Toc75759160" w:history="1">
            <w:r w:rsidR="00B94E43" w:rsidRPr="00B94E43">
              <w:rPr>
                <w:rStyle w:val="Hipercze"/>
                <w:rFonts w:eastAsia="Arial"/>
                <w:noProof/>
                <w:sz w:val="20"/>
                <w:szCs w:val="20"/>
              </w:rPr>
              <w:t>III.</w:t>
            </w:r>
            <w:r w:rsidR="00B94E43" w:rsidRPr="00B94E43">
              <w:rPr>
                <w:rFonts w:eastAsiaTheme="minorEastAsia"/>
                <w:noProof/>
                <w:color w:val="auto"/>
                <w:sz w:val="20"/>
                <w:szCs w:val="20"/>
                <w:lang w:bidi="ar-SA"/>
              </w:rPr>
              <w:tab/>
            </w:r>
            <w:r w:rsidR="00B94E43" w:rsidRPr="00B94E43">
              <w:rPr>
                <w:rStyle w:val="Hipercze"/>
                <w:rFonts w:eastAsia="Arial"/>
                <w:noProof/>
                <w:sz w:val="20"/>
                <w:szCs w:val="20"/>
              </w:rPr>
              <w:t>TRYB UDZIELENIA ZAMÓWIENIA</w:t>
            </w:r>
            <w:r w:rsidR="00B94E43" w:rsidRPr="00B94E43">
              <w:rPr>
                <w:noProof/>
                <w:webHidden/>
                <w:sz w:val="20"/>
                <w:szCs w:val="20"/>
              </w:rPr>
              <w:tab/>
            </w:r>
            <w:r w:rsidR="00B94E43" w:rsidRPr="00B94E43">
              <w:rPr>
                <w:noProof/>
                <w:webHidden/>
                <w:sz w:val="20"/>
                <w:szCs w:val="20"/>
              </w:rPr>
              <w:fldChar w:fldCharType="begin"/>
            </w:r>
            <w:r w:rsidR="00B94E43" w:rsidRPr="00B94E43">
              <w:rPr>
                <w:noProof/>
                <w:webHidden/>
                <w:sz w:val="20"/>
                <w:szCs w:val="20"/>
              </w:rPr>
              <w:instrText xml:space="preserve"> PAGEREF _Toc75759160 \h </w:instrText>
            </w:r>
            <w:r w:rsidR="00B94E43" w:rsidRPr="00B94E43">
              <w:rPr>
                <w:noProof/>
                <w:webHidden/>
                <w:sz w:val="20"/>
                <w:szCs w:val="20"/>
              </w:rPr>
            </w:r>
            <w:r w:rsidR="00B94E43" w:rsidRPr="00B94E43">
              <w:rPr>
                <w:noProof/>
                <w:webHidden/>
                <w:sz w:val="20"/>
                <w:szCs w:val="20"/>
              </w:rPr>
              <w:fldChar w:fldCharType="separate"/>
            </w:r>
            <w:r w:rsidR="00CB589D">
              <w:rPr>
                <w:noProof/>
                <w:webHidden/>
                <w:sz w:val="20"/>
                <w:szCs w:val="20"/>
              </w:rPr>
              <w:t>4</w:t>
            </w:r>
            <w:r w:rsidR="00B94E43" w:rsidRPr="00B94E43">
              <w:rPr>
                <w:noProof/>
                <w:webHidden/>
                <w:sz w:val="20"/>
                <w:szCs w:val="20"/>
              </w:rPr>
              <w:fldChar w:fldCharType="end"/>
            </w:r>
          </w:hyperlink>
        </w:p>
        <w:p w:rsidR="00B94E43" w:rsidRPr="00B94E43" w:rsidRDefault="0099648D">
          <w:pPr>
            <w:pStyle w:val="Spistreci1"/>
            <w:rPr>
              <w:rFonts w:eastAsiaTheme="minorEastAsia"/>
              <w:noProof/>
              <w:color w:val="auto"/>
              <w:sz w:val="20"/>
              <w:szCs w:val="20"/>
              <w:lang w:bidi="ar-SA"/>
            </w:rPr>
          </w:pPr>
          <w:hyperlink w:anchor="_Toc75759161" w:history="1">
            <w:r w:rsidR="00B94E43" w:rsidRPr="00B94E43">
              <w:rPr>
                <w:rStyle w:val="Hipercze"/>
                <w:rFonts w:eastAsia="Arial"/>
                <w:noProof/>
                <w:sz w:val="20"/>
                <w:szCs w:val="20"/>
              </w:rPr>
              <w:t>IV.</w:t>
            </w:r>
            <w:r w:rsidR="00B94E43" w:rsidRPr="00B94E43">
              <w:rPr>
                <w:rFonts w:eastAsiaTheme="minorEastAsia"/>
                <w:noProof/>
                <w:color w:val="auto"/>
                <w:sz w:val="20"/>
                <w:szCs w:val="20"/>
                <w:lang w:bidi="ar-SA"/>
              </w:rPr>
              <w:tab/>
            </w:r>
            <w:r w:rsidR="00B94E43" w:rsidRPr="00B94E43">
              <w:rPr>
                <w:rStyle w:val="Hipercze"/>
                <w:rFonts w:eastAsia="Arial"/>
                <w:noProof/>
                <w:sz w:val="20"/>
                <w:szCs w:val="20"/>
              </w:rPr>
              <w:t>OPIS PRZEDMIOTU ZAMÓWIENIA</w:t>
            </w:r>
            <w:r w:rsidR="00B94E43" w:rsidRPr="00B94E43">
              <w:rPr>
                <w:noProof/>
                <w:webHidden/>
                <w:sz w:val="20"/>
                <w:szCs w:val="20"/>
              </w:rPr>
              <w:tab/>
            </w:r>
            <w:r w:rsidR="00B94E43" w:rsidRPr="00B94E43">
              <w:rPr>
                <w:noProof/>
                <w:webHidden/>
                <w:sz w:val="20"/>
                <w:szCs w:val="20"/>
              </w:rPr>
              <w:fldChar w:fldCharType="begin"/>
            </w:r>
            <w:r w:rsidR="00B94E43" w:rsidRPr="00B94E43">
              <w:rPr>
                <w:noProof/>
                <w:webHidden/>
                <w:sz w:val="20"/>
                <w:szCs w:val="20"/>
              </w:rPr>
              <w:instrText xml:space="preserve"> PAGEREF _Toc75759161 \h </w:instrText>
            </w:r>
            <w:r w:rsidR="00B94E43" w:rsidRPr="00B94E43">
              <w:rPr>
                <w:noProof/>
                <w:webHidden/>
                <w:sz w:val="20"/>
                <w:szCs w:val="20"/>
              </w:rPr>
            </w:r>
            <w:r w:rsidR="00B94E43" w:rsidRPr="00B94E43">
              <w:rPr>
                <w:noProof/>
                <w:webHidden/>
                <w:sz w:val="20"/>
                <w:szCs w:val="20"/>
              </w:rPr>
              <w:fldChar w:fldCharType="separate"/>
            </w:r>
            <w:r w:rsidR="00CB589D">
              <w:rPr>
                <w:noProof/>
                <w:webHidden/>
                <w:sz w:val="20"/>
                <w:szCs w:val="20"/>
              </w:rPr>
              <w:t>5</w:t>
            </w:r>
            <w:r w:rsidR="00B94E43" w:rsidRPr="00B94E43">
              <w:rPr>
                <w:noProof/>
                <w:webHidden/>
                <w:sz w:val="20"/>
                <w:szCs w:val="20"/>
              </w:rPr>
              <w:fldChar w:fldCharType="end"/>
            </w:r>
          </w:hyperlink>
        </w:p>
        <w:p w:rsidR="00B94E43" w:rsidRPr="00B94E43" w:rsidRDefault="0099648D">
          <w:pPr>
            <w:pStyle w:val="Spistreci1"/>
            <w:rPr>
              <w:rFonts w:eastAsiaTheme="minorEastAsia"/>
              <w:noProof/>
              <w:color w:val="auto"/>
              <w:sz w:val="20"/>
              <w:szCs w:val="20"/>
              <w:lang w:bidi="ar-SA"/>
            </w:rPr>
          </w:pPr>
          <w:hyperlink w:anchor="_Toc75759162" w:history="1">
            <w:r w:rsidR="00B94E43" w:rsidRPr="00B94E43">
              <w:rPr>
                <w:rStyle w:val="Hipercze"/>
                <w:rFonts w:eastAsia="Arial"/>
                <w:noProof/>
                <w:sz w:val="20"/>
                <w:szCs w:val="20"/>
              </w:rPr>
              <w:t>V.</w:t>
            </w:r>
            <w:r w:rsidR="00B94E43" w:rsidRPr="00B94E43">
              <w:rPr>
                <w:rFonts w:eastAsiaTheme="minorEastAsia"/>
                <w:noProof/>
                <w:color w:val="auto"/>
                <w:sz w:val="20"/>
                <w:szCs w:val="20"/>
                <w:lang w:bidi="ar-SA"/>
              </w:rPr>
              <w:tab/>
            </w:r>
            <w:r w:rsidR="00B94E43" w:rsidRPr="00B94E43">
              <w:rPr>
                <w:rStyle w:val="Hipercze"/>
                <w:rFonts w:eastAsia="Arial"/>
                <w:noProof/>
                <w:sz w:val="20"/>
                <w:szCs w:val="20"/>
              </w:rPr>
              <w:t>PODWYKONAWSTWO</w:t>
            </w:r>
            <w:r w:rsidR="00B94E43" w:rsidRPr="00B94E43">
              <w:rPr>
                <w:noProof/>
                <w:webHidden/>
                <w:sz w:val="20"/>
                <w:szCs w:val="20"/>
              </w:rPr>
              <w:tab/>
            </w:r>
            <w:r w:rsidR="00B94E43" w:rsidRPr="00B94E43">
              <w:rPr>
                <w:noProof/>
                <w:webHidden/>
                <w:sz w:val="20"/>
                <w:szCs w:val="20"/>
              </w:rPr>
              <w:fldChar w:fldCharType="begin"/>
            </w:r>
            <w:r w:rsidR="00B94E43" w:rsidRPr="00B94E43">
              <w:rPr>
                <w:noProof/>
                <w:webHidden/>
                <w:sz w:val="20"/>
                <w:szCs w:val="20"/>
              </w:rPr>
              <w:instrText xml:space="preserve"> PAGEREF _Toc75759162 \h </w:instrText>
            </w:r>
            <w:r w:rsidR="00B94E43" w:rsidRPr="00B94E43">
              <w:rPr>
                <w:noProof/>
                <w:webHidden/>
                <w:sz w:val="20"/>
                <w:szCs w:val="20"/>
              </w:rPr>
            </w:r>
            <w:r w:rsidR="00B94E43" w:rsidRPr="00B94E43">
              <w:rPr>
                <w:noProof/>
                <w:webHidden/>
                <w:sz w:val="20"/>
                <w:szCs w:val="20"/>
              </w:rPr>
              <w:fldChar w:fldCharType="separate"/>
            </w:r>
            <w:r w:rsidR="00CB589D">
              <w:rPr>
                <w:noProof/>
                <w:webHidden/>
                <w:sz w:val="20"/>
                <w:szCs w:val="20"/>
              </w:rPr>
              <w:t>7</w:t>
            </w:r>
            <w:r w:rsidR="00B94E43" w:rsidRPr="00B94E43">
              <w:rPr>
                <w:noProof/>
                <w:webHidden/>
                <w:sz w:val="20"/>
                <w:szCs w:val="20"/>
              </w:rPr>
              <w:fldChar w:fldCharType="end"/>
            </w:r>
          </w:hyperlink>
        </w:p>
        <w:p w:rsidR="00B94E43" w:rsidRPr="00B94E43" w:rsidRDefault="0099648D">
          <w:pPr>
            <w:pStyle w:val="Spistreci1"/>
            <w:rPr>
              <w:rFonts w:eastAsiaTheme="minorEastAsia"/>
              <w:noProof/>
              <w:color w:val="auto"/>
              <w:sz w:val="20"/>
              <w:szCs w:val="20"/>
              <w:lang w:bidi="ar-SA"/>
            </w:rPr>
          </w:pPr>
          <w:hyperlink w:anchor="_Toc75759163" w:history="1">
            <w:r w:rsidR="00B94E43" w:rsidRPr="00B94E43">
              <w:rPr>
                <w:rStyle w:val="Hipercze"/>
                <w:rFonts w:eastAsia="Arial"/>
                <w:noProof/>
                <w:sz w:val="20"/>
                <w:szCs w:val="20"/>
              </w:rPr>
              <w:t>VI.</w:t>
            </w:r>
            <w:r w:rsidR="00B94E43" w:rsidRPr="00B94E43">
              <w:rPr>
                <w:rFonts w:eastAsiaTheme="minorEastAsia"/>
                <w:noProof/>
                <w:color w:val="auto"/>
                <w:sz w:val="20"/>
                <w:szCs w:val="20"/>
                <w:lang w:bidi="ar-SA"/>
              </w:rPr>
              <w:tab/>
            </w:r>
            <w:r w:rsidR="00B94E43" w:rsidRPr="00B94E43">
              <w:rPr>
                <w:rStyle w:val="Hipercze"/>
                <w:rFonts w:eastAsia="Arial"/>
                <w:noProof/>
                <w:sz w:val="20"/>
                <w:szCs w:val="20"/>
              </w:rPr>
              <w:t>TERMIN WYKONANIA ZAMÓWIENIA</w:t>
            </w:r>
            <w:r w:rsidR="00B94E43" w:rsidRPr="00B94E43">
              <w:rPr>
                <w:noProof/>
                <w:webHidden/>
                <w:sz w:val="20"/>
                <w:szCs w:val="20"/>
              </w:rPr>
              <w:tab/>
            </w:r>
            <w:r w:rsidR="00B94E43" w:rsidRPr="00B94E43">
              <w:rPr>
                <w:noProof/>
                <w:webHidden/>
                <w:sz w:val="20"/>
                <w:szCs w:val="20"/>
              </w:rPr>
              <w:fldChar w:fldCharType="begin"/>
            </w:r>
            <w:r w:rsidR="00B94E43" w:rsidRPr="00B94E43">
              <w:rPr>
                <w:noProof/>
                <w:webHidden/>
                <w:sz w:val="20"/>
                <w:szCs w:val="20"/>
              </w:rPr>
              <w:instrText xml:space="preserve"> PAGEREF _Toc75759163 \h </w:instrText>
            </w:r>
            <w:r w:rsidR="00B94E43" w:rsidRPr="00B94E43">
              <w:rPr>
                <w:noProof/>
                <w:webHidden/>
                <w:sz w:val="20"/>
                <w:szCs w:val="20"/>
              </w:rPr>
            </w:r>
            <w:r w:rsidR="00B94E43" w:rsidRPr="00B94E43">
              <w:rPr>
                <w:noProof/>
                <w:webHidden/>
                <w:sz w:val="20"/>
                <w:szCs w:val="20"/>
              </w:rPr>
              <w:fldChar w:fldCharType="separate"/>
            </w:r>
            <w:r w:rsidR="00CB589D">
              <w:rPr>
                <w:noProof/>
                <w:webHidden/>
                <w:sz w:val="20"/>
                <w:szCs w:val="20"/>
              </w:rPr>
              <w:t>7</w:t>
            </w:r>
            <w:r w:rsidR="00B94E43" w:rsidRPr="00B94E43">
              <w:rPr>
                <w:noProof/>
                <w:webHidden/>
                <w:sz w:val="20"/>
                <w:szCs w:val="20"/>
              </w:rPr>
              <w:fldChar w:fldCharType="end"/>
            </w:r>
          </w:hyperlink>
        </w:p>
        <w:p w:rsidR="00B94E43" w:rsidRPr="00B94E43" w:rsidRDefault="0099648D">
          <w:pPr>
            <w:pStyle w:val="Spistreci1"/>
            <w:rPr>
              <w:rFonts w:eastAsiaTheme="minorEastAsia"/>
              <w:noProof/>
              <w:color w:val="auto"/>
              <w:sz w:val="20"/>
              <w:szCs w:val="20"/>
              <w:lang w:bidi="ar-SA"/>
            </w:rPr>
          </w:pPr>
          <w:hyperlink w:anchor="_Toc75759164" w:history="1">
            <w:r w:rsidR="00B94E43" w:rsidRPr="00B94E43">
              <w:rPr>
                <w:rStyle w:val="Hipercze"/>
                <w:rFonts w:eastAsia="Arial"/>
                <w:noProof/>
                <w:sz w:val="20"/>
                <w:szCs w:val="20"/>
                <w:lang w:eastAsia="en-US" w:bidi="en-US"/>
              </w:rPr>
              <w:t>VII.</w:t>
            </w:r>
            <w:r w:rsidR="00B94E43" w:rsidRPr="00B94E43">
              <w:rPr>
                <w:rFonts w:eastAsiaTheme="minorEastAsia"/>
                <w:noProof/>
                <w:color w:val="auto"/>
                <w:sz w:val="20"/>
                <w:szCs w:val="20"/>
                <w:lang w:bidi="ar-SA"/>
              </w:rPr>
              <w:tab/>
            </w:r>
            <w:r w:rsidR="00B94E43" w:rsidRPr="00B94E43">
              <w:rPr>
                <w:rStyle w:val="Hipercze"/>
                <w:rFonts w:eastAsia="Arial"/>
                <w:noProof/>
                <w:sz w:val="20"/>
                <w:szCs w:val="20"/>
              </w:rPr>
              <w:t>WARUNKI UDZIAŁU W POSTĘPOWANIU</w:t>
            </w:r>
            <w:r w:rsidR="00B94E43" w:rsidRPr="00B94E43">
              <w:rPr>
                <w:noProof/>
                <w:webHidden/>
                <w:sz w:val="20"/>
                <w:szCs w:val="20"/>
              </w:rPr>
              <w:tab/>
            </w:r>
            <w:r w:rsidR="00B94E43" w:rsidRPr="00B94E43">
              <w:rPr>
                <w:noProof/>
                <w:webHidden/>
                <w:sz w:val="20"/>
                <w:szCs w:val="20"/>
              </w:rPr>
              <w:fldChar w:fldCharType="begin"/>
            </w:r>
            <w:r w:rsidR="00B94E43" w:rsidRPr="00B94E43">
              <w:rPr>
                <w:noProof/>
                <w:webHidden/>
                <w:sz w:val="20"/>
                <w:szCs w:val="20"/>
              </w:rPr>
              <w:instrText xml:space="preserve"> PAGEREF _Toc75759164 \h </w:instrText>
            </w:r>
            <w:r w:rsidR="00B94E43" w:rsidRPr="00B94E43">
              <w:rPr>
                <w:noProof/>
                <w:webHidden/>
                <w:sz w:val="20"/>
                <w:szCs w:val="20"/>
              </w:rPr>
            </w:r>
            <w:r w:rsidR="00B94E43" w:rsidRPr="00B94E43">
              <w:rPr>
                <w:noProof/>
                <w:webHidden/>
                <w:sz w:val="20"/>
                <w:szCs w:val="20"/>
              </w:rPr>
              <w:fldChar w:fldCharType="separate"/>
            </w:r>
            <w:r w:rsidR="00CB589D">
              <w:rPr>
                <w:noProof/>
                <w:webHidden/>
                <w:sz w:val="20"/>
                <w:szCs w:val="20"/>
              </w:rPr>
              <w:t>7</w:t>
            </w:r>
            <w:r w:rsidR="00B94E43" w:rsidRPr="00B94E43">
              <w:rPr>
                <w:noProof/>
                <w:webHidden/>
                <w:sz w:val="20"/>
                <w:szCs w:val="20"/>
              </w:rPr>
              <w:fldChar w:fldCharType="end"/>
            </w:r>
          </w:hyperlink>
        </w:p>
        <w:p w:rsidR="00B94E43" w:rsidRPr="00B94E43" w:rsidRDefault="0099648D">
          <w:pPr>
            <w:pStyle w:val="Spistreci1"/>
            <w:rPr>
              <w:rFonts w:eastAsiaTheme="minorEastAsia"/>
              <w:noProof/>
              <w:color w:val="auto"/>
              <w:sz w:val="20"/>
              <w:szCs w:val="20"/>
              <w:lang w:bidi="ar-SA"/>
            </w:rPr>
          </w:pPr>
          <w:hyperlink w:anchor="_Toc75759165" w:history="1">
            <w:r w:rsidR="00B94E43" w:rsidRPr="00B94E43">
              <w:rPr>
                <w:rStyle w:val="Hipercze"/>
                <w:rFonts w:eastAsia="Arial"/>
                <w:noProof/>
                <w:sz w:val="20"/>
                <w:szCs w:val="20"/>
                <w:lang w:eastAsia="en-US" w:bidi="en-US"/>
              </w:rPr>
              <w:t>VIII.</w:t>
            </w:r>
            <w:r w:rsidR="00B94E43" w:rsidRPr="00B94E43">
              <w:rPr>
                <w:rFonts w:eastAsiaTheme="minorEastAsia"/>
                <w:noProof/>
                <w:color w:val="auto"/>
                <w:sz w:val="20"/>
                <w:szCs w:val="20"/>
                <w:lang w:bidi="ar-SA"/>
              </w:rPr>
              <w:tab/>
            </w:r>
            <w:r w:rsidR="00B94E43" w:rsidRPr="00B94E43">
              <w:rPr>
                <w:rStyle w:val="Hipercze"/>
                <w:rFonts w:eastAsia="Arial"/>
                <w:noProof/>
                <w:sz w:val="20"/>
                <w:szCs w:val="20"/>
              </w:rPr>
              <w:t>PODSTAWY WYKLUCZENIA Z POSTĘPOWANIA</w:t>
            </w:r>
            <w:r w:rsidR="00B94E43" w:rsidRPr="00B94E43">
              <w:rPr>
                <w:noProof/>
                <w:webHidden/>
                <w:sz w:val="20"/>
                <w:szCs w:val="20"/>
              </w:rPr>
              <w:tab/>
            </w:r>
            <w:r w:rsidR="00B94E43" w:rsidRPr="00B94E43">
              <w:rPr>
                <w:noProof/>
                <w:webHidden/>
                <w:sz w:val="20"/>
                <w:szCs w:val="20"/>
              </w:rPr>
              <w:fldChar w:fldCharType="begin"/>
            </w:r>
            <w:r w:rsidR="00B94E43" w:rsidRPr="00B94E43">
              <w:rPr>
                <w:noProof/>
                <w:webHidden/>
                <w:sz w:val="20"/>
                <w:szCs w:val="20"/>
              </w:rPr>
              <w:instrText xml:space="preserve"> PAGEREF _Toc75759165 \h </w:instrText>
            </w:r>
            <w:r w:rsidR="00B94E43" w:rsidRPr="00B94E43">
              <w:rPr>
                <w:noProof/>
                <w:webHidden/>
                <w:sz w:val="20"/>
                <w:szCs w:val="20"/>
              </w:rPr>
            </w:r>
            <w:r w:rsidR="00B94E43" w:rsidRPr="00B94E43">
              <w:rPr>
                <w:noProof/>
                <w:webHidden/>
                <w:sz w:val="20"/>
                <w:szCs w:val="20"/>
              </w:rPr>
              <w:fldChar w:fldCharType="separate"/>
            </w:r>
            <w:r w:rsidR="00CB589D">
              <w:rPr>
                <w:noProof/>
                <w:webHidden/>
                <w:sz w:val="20"/>
                <w:szCs w:val="20"/>
              </w:rPr>
              <w:t>9</w:t>
            </w:r>
            <w:r w:rsidR="00B94E43" w:rsidRPr="00B94E43">
              <w:rPr>
                <w:noProof/>
                <w:webHidden/>
                <w:sz w:val="20"/>
                <w:szCs w:val="20"/>
              </w:rPr>
              <w:fldChar w:fldCharType="end"/>
            </w:r>
          </w:hyperlink>
        </w:p>
        <w:p w:rsidR="00B94E43" w:rsidRPr="00B94E43" w:rsidRDefault="0099648D">
          <w:pPr>
            <w:pStyle w:val="Spistreci1"/>
            <w:rPr>
              <w:rFonts w:eastAsiaTheme="minorEastAsia"/>
              <w:noProof/>
              <w:color w:val="auto"/>
              <w:sz w:val="20"/>
              <w:szCs w:val="20"/>
              <w:lang w:bidi="ar-SA"/>
            </w:rPr>
          </w:pPr>
          <w:hyperlink w:anchor="_Toc75759166" w:history="1">
            <w:r w:rsidR="00B94E43" w:rsidRPr="00B94E43">
              <w:rPr>
                <w:rStyle w:val="Hipercze"/>
                <w:rFonts w:eastAsia="Arial"/>
                <w:noProof/>
                <w:sz w:val="20"/>
                <w:szCs w:val="20"/>
              </w:rPr>
              <w:t>IX.</w:t>
            </w:r>
            <w:r w:rsidR="00B94E43" w:rsidRPr="00B94E43">
              <w:rPr>
                <w:rFonts w:eastAsiaTheme="minorEastAsia"/>
                <w:noProof/>
                <w:color w:val="auto"/>
                <w:sz w:val="20"/>
                <w:szCs w:val="20"/>
                <w:lang w:bidi="ar-SA"/>
              </w:rPr>
              <w:tab/>
            </w:r>
            <w:r w:rsidR="00B94E43" w:rsidRPr="00B94E43">
              <w:rPr>
                <w:rStyle w:val="Hipercze"/>
                <w:rFonts w:eastAsia="Arial"/>
                <w:noProof/>
                <w:sz w:val="20"/>
                <w:szCs w:val="20"/>
              </w:rPr>
              <w:t xml:space="preserve">OŚWIADCZENIA </w:t>
            </w:r>
            <w:r w:rsidR="00B94E43" w:rsidRPr="00B94E43">
              <w:rPr>
                <w:rStyle w:val="Hipercze"/>
                <w:rFonts w:eastAsia="Arial"/>
                <w:noProof/>
                <w:sz w:val="20"/>
                <w:szCs w:val="20"/>
                <w:lang w:eastAsia="en-US" w:bidi="en-US"/>
              </w:rPr>
              <w:t xml:space="preserve">I </w:t>
            </w:r>
            <w:r w:rsidR="00B94E43" w:rsidRPr="00B94E43">
              <w:rPr>
                <w:rStyle w:val="Hipercze"/>
                <w:rFonts w:eastAsia="Arial"/>
                <w:noProof/>
                <w:sz w:val="20"/>
                <w:szCs w:val="20"/>
              </w:rPr>
              <w:t>DOKUMENTY, JAKIE ZOBOWIĄZANI SĄ DOSTARCZYĆ WYKONAWCY W CELU WYKAZANIA BRAKU PODSTAW WYKLUCZENIA ORAZ POTWIERDZENIA SPEŁNIANIA WARUNKÓW UDZIAŁU W POSTĘPOWANIU</w:t>
            </w:r>
            <w:r w:rsidR="00B94E43" w:rsidRPr="00B94E43">
              <w:rPr>
                <w:noProof/>
                <w:webHidden/>
                <w:sz w:val="20"/>
                <w:szCs w:val="20"/>
              </w:rPr>
              <w:tab/>
            </w:r>
            <w:r w:rsidR="00B94E43" w:rsidRPr="00B94E43">
              <w:rPr>
                <w:noProof/>
                <w:webHidden/>
                <w:sz w:val="20"/>
                <w:szCs w:val="20"/>
              </w:rPr>
              <w:fldChar w:fldCharType="begin"/>
            </w:r>
            <w:r w:rsidR="00B94E43" w:rsidRPr="00B94E43">
              <w:rPr>
                <w:noProof/>
                <w:webHidden/>
                <w:sz w:val="20"/>
                <w:szCs w:val="20"/>
              </w:rPr>
              <w:instrText xml:space="preserve"> PAGEREF _Toc75759166 \h </w:instrText>
            </w:r>
            <w:r w:rsidR="00B94E43" w:rsidRPr="00B94E43">
              <w:rPr>
                <w:noProof/>
                <w:webHidden/>
                <w:sz w:val="20"/>
                <w:szCs w:val="20"/>
              </w:rPr>
            </w:r>
            <w:r w:rsidR="00B94E43" w:rsidRPr="00B94E43">
              <w:rPr>
                <w:noProof/>
                <w:webHidden/>
                <w:sz w:val="20"/>
                <w:szCs w:val="20"/>
              </w:rPr>
              <w:fldChar w:fldCharType="separate"/>
            </w:r>
            <w:r w:rsidR="00CB589D">
              <w:rPr>
                <w:noProof/>
                <w:webHidden/>
                <w:sz w:val="20"/>
                <w:szCs w:val="20"/>
              </w:rPr>
              <w:t>10</w:t>
            </w:r>
            <w:r w:rsidR="00B94E43" w:rsidRPr="00B94E43">
              <w:rPr>
                <w:noProof/>
                <w:webHidden/>
                <w:sz w:val="20"/>
                <w:szCs w:val="20"/>
              </w:rPr>
              <w:fldChar w:fldCharType="end"/>
            </w:r>
          </w:hyperlink>
        </w:p>
        <w:p w:rsidR="00B94E43" w:rsidRPr="00B94E43" w:rsidRDefault="0099648D">
          <w:pPr>
            <w:pStyle w:val="Spistreci1"/>
            <w:rPr>
              <w:rFonts w:eastAsiaTheme="minorEastAsia"/>
              <w:noProof/>
              <w:color w:val="auto"/>
              <w:sz w:val="20"/>
              <w:szCs w:val="20"/>
              <w:lang w:bidi="ar-SA"/>
            </w:rPr>
          </w:pPr>
          <w:hyperlink w:anchor="_Toc75759167" w:history="1">
            <w:r w:rsidR="00B94E43" w:rsidRPr="00B94E43">
              <w:rPr>
                <w:rStyle w:val="Hipercze"/>
                <w:rFonts w:eastAsia="Arial"/>
                <w:noProof/>
                <w:sz w:val="20"/>
                <w:szCs w:val="20"/>
              </w:rPr>
              <w:t>X.</w:t>
            </w:r>
            <w:r w:rsidR="00B94E43" w:rsidRPr="00B94E43">
              <w:rPr>
                <w:rFonts w:eastAsiaTheme="minorEastAsia"/>
                <w:noProof/>
                <w:color w:val="auto"/>
                <w:sz w:val="20"/>
                <w:szCs w:val="20"/>
                <w:lang w:bidi="ar-SA"/>
              </w:rPr>
              <w:tab/>
            </w:r>
            <w:r w:rsidR="00B94E43" w:rsidRPr="00B94E43">
              <w:rPr>
                <w:rStyle w:val="Hipercze"/>
                <w:rFonts w:eastAsia="Arial"/>
                <w:noProof/>
                <w:sz w:val="20"/>
                <w:szCs w:val="20"/>
              </w:rPr>
              <w:t>POLEGANIE NA ZASOBACH INNYCH PODMIOTÓW</w:t>
            </w:r>
            <w:r w:rsidR="00B94E43" w:rsidRPr="00B94E43">
              <w:rPr>
                <w:noProof/>
                <w:webHidden/>
                <w:sz w:val="20"/>
                <w:szCs w:val="20"/>
              </w:rPr>
              <w:tab/>
            </w:r>
            <w:r w:rsidR="00B94E43" w:rsidRPr="00B94E43">
              <w:rPr>
                <w:noProof/>
                <w:webHidden/>
                <w:sz w:val="20"/>
                <w:szCs w:val="20"/>
              </w:rPr>
              <w:fldChar w:fldCharType="begin"/>
            </w:r>
            <w:r w:rsidR="00B94E43" w:rsidRPr="00B94E43">
              <w:rPr>
                <w:noProof/>
                <w:webHidden/>
                <w:sz w:val="20"/>
                <w:szCs w:val="20"/>
              </w:rPr>
              <w:instrText xml:space="preserve"> PAGEREF _Toc75759167 \h </w:instrText>
            </w:r>
            <w:r w:rsidR="00B94E43" w:rsidRPr="00B94E43">
              <w:rPr>
                <w:noProof/>
                <w:webHidden/>
                <w:sz w:val="20"/>
                <w:szCs w:val="20"/>
              </w:rPr>
            </w:r>
            <w:r w:rsidR="00B94E43" w:rsidRPr="00B94E43">
              <w:rPr>
                <w:noProof/>
                <w:webHidden/>
                <w:sz w:val="20"/>
                <w:szCs w:val="20"/>
              </w:rPr>
              <w:fldChar w:fldCharType="separate"/>
            </w:r>
            <w:r w:rsidR="00CB589D">
              <w:rPr>
                <w:noProof/>
                <w:webHidden/>
                <w:sz w:val="20"/>
                <w:szCs w:val="20"/>
              </w:rPr>
              <w:t>12</w:t>
            </w:r>
            <w:r w:rsidR="00B94E43" w:rsidRPr="00B94E43">
              <w:rPr>
                <w:noProof/>
                <w:webHidden/>
                <w:sz w:val="20"/>
                <w:szCs w:val="20"/>
              </w:rPr>
              <w:fldChar w:fldCharType="end"/>
            </w:r>
          </w:hyperlink>
        </w:p>
        <w:p w:rsidR="00B94E43" w:rsidRPr="00B94E43" w:rsidRDefault="0099648D">
          <w:pPr>
            <w:pStyle w:val="Spistreci1"/>
            <w:rPr>
              <w:rFonts w:eastAsiaTheme="minorEastAsia"/>
              <w:noProof/>
              <w:color w:val="auto"/>
              <w:sz w:val="20"/>
              <w:szCs w:val="20"/>
              <w:lang w:bidi="ar-SA"/>
            </w:rPr>
          </w:pPr>
          <w:hyperlink w:anchor="_Toc75759168" w:history="1">
            <w:r w:rsidR="00B94E43" w:rsidRPr="00B94E43">
              <w:rPr>
                <w:rStyle w:val="Hipercze"/>
                <w:rFonts w:eastAsia="Arial"/>
                <w:noProof/>
                <w:sz w:val="20"/>
                <w:szCs w:val="20"/>
                <w:lang w:eastAsia="en-US" w:bidi="en-US"/>
              </w:rPr>
              <w:t>XI.</w:t>
            </w:r>
            <w:r w:rsidR="00B94E43" w:rsidRPr="00B94E43">
              <w:rPr>
                <w:rFonts w:eastAsiaTheme="minorEastAsia"/>
                <w:noProof/>
                <w:color w:val="auto"/>
                <w:sz w:val="20"/>
                <w:szCs w:val="20"/>
                <w:lang w:bidi="ar-SA"/>
              </w:rPr>
              <w:tab/>
            </w:r>
            <w:r w:rsidR="00B94E43" w:rsidRPr="00B94E43">
              <w:rPr>
                <w:rStyle w:val="Hipercze"/>
                <w:rFonts w:eastAsia="Arial"/>
                <w:noProof/>
                <w:sz w:val="20"/>
                <w:szCs w:val="20"/>
              </w:rPr>
              <w:t>INFORMACJA DLA WYKONAWCÓW WSPÓLNIE UBIEGAJĄCYCH SIĘ O UDZIELENIE ZAMÓWIENIA (SPÓŁKI CYWILNE/ KONSORCJA)</w:t>
            </w:r>
            <w:r w:rsidR="00B94E43" w:rsidRPr="00B94E43">
              <w:rPr>
                <w:noProof/>
                <w:webHidden/>
                <w:sz w:val="20"/>
                <w:szCs w:val="20"/>
              </w:rPr>
              <w:tab/>
            </w:r>
            <w:r w:rsidR="00B94E43" w:rsidRPr="00B94E43">
              <w:rPr>
                <w:noProof/>
                <w:webHidden/>
                <w:sz w:val="20"/>
                <w:szCs w:val="20"/>
              </w:rPr>
              <w:fldChar w:fldCharType="begin"/>
            </w:r>
            <w:r w:rsidR="00B94E43" w:rsidRPr="00B94E43">
              <w:rPr>
                <w:noProof/>
                <w:webHidden/>
                <w:sz w:val="20"/>
                <w:szCs w:val="20"/>
              </w:rPr>
              <w:instrText xml:space="preserve"> PAGEREF _Toc75759168 \h </w:instrText>
            </w:r>
            <w:r w:rsidR="00B94E43" w:rsidRPr="00B94E43">
              <w:rPr>
                <w:noProof/>
                <w:webHidden/>
                <w:sz w:val="20"/>
                <w:szCs w:val="20"/>
              </w:rPr>
            </w:r>
            <w:r w:rsidR="00B94E43" w:rsidRPr="00B94E43">
              <w:rPr>
                <w:noProof/>
                <w:webHidden/>
                <w:sz w:val="20"/>
                <w:szCs w:val="20"/>
              </w:rPr>
              <w:fldChar w:fldCharType="separate"/>
            </w:r>
            <w:r w:rsidR="00CB589D">
              <w:rPr>
                <w:noProof/>
                <w:webHidden/>
                <w:sz w:val="20"/>
                <w:szCs w:val="20"/>
              </w:rPr>
              <w:t>13</w:t>
            </w:r>
            <w:r w:rsidR="00B94E43" w:rsidRPr="00B94E43">
              <w:rPr>
                <w:noProof/>
                <w:webHidden/>
                <w:sz w:val="20"/>
                <w:szCs w:val="20"/>
              </w:rPr>
              <w:fldChar w:fldCharType="end"/>
            </w:r>
          </w:hyperlink>
        </w:p>
        <w:p w:rsidR="00B94E43" w:rsidRPr="00B94E43" w:rsidRDefault="0099648D">
          <w:pPr>
            <w:pStyle w:val="Spistreci1"/>
            <w:rPr>
              <w:rFonts w:eastAsiaTheme="minorEastAsia"/>
              <w:noProof/>
              <w:color w:val="auto"/>
              <w:sz w:val="20"/>
              <w:szCs w:val="20"/>
              <w:lang w:bidi="ar-SA"/>
            </w:rPr>
          </w:pPr>
          <w:hyperlink w:anchor="_Toc75759169" w:history="1">
            <w:r w:rsidR="00B94E43" w:rsidRPr="00B94E43">
              <w:rPr>
                <w:rStyle w:val="Hipercze"/>
                <w:rFonts w:eastAsia="Arial"/>
                <w:noProof/>
                <w:sz w:val="20"/>
                <w:szCs w:val="20"/>
              </w:rPr>
              <w:t>XII.</w:t>
            </w:r>
            <w:r w:rsidR="00B94E43" w:rsidRPr="00B94E43">
              <w:rPr>
                <w:rFonts w:eastAsiaTheme="minorEastAsia"/>
                <w:noProof/>
                <w:color w:val="auto"/>
                <w:sz w:val="20"/>
                <w:szCs w:val="20"/>
                <w:lang w:bidi="ar-SA"/>
              </w:rPr>
              <w:tab/>
            </w:r>
            <w:r w:rsidR="00B94E43" w:rsidRPr="00B94E43">
              <w:rPr>
                <w:rStyle w:val="Hipercze"/>
                <w:rFonts w:eastAsia="Arial"/>
                <w:noProof/>
                <w:sz w:val="20"/>
                <w:szCs w:val="20"/>
              </w:rPr>
              <w:t>SPOSÓB KOMUNIKACJI ORAZ WYJAŚNIENIA TREŚCI SWZ</w:t>
            </w:r>
            <w:r w:rsidR="00B94E43" w:rsidRPr="00B94E43">
              <w:rPr>
                <w:noProof/>
                <w:webHidden/>
                <w:sz w:val="20"/>
                <w:szCs w:val="20"/>
              </w:rPr>
              <w:tab/>
            </w:r>
            <w:r w:rsidR="00B94E43" w:rsidRPr="00B94E43">
              <w:rPr>
                <w:noProof/>
                <w:webHidden/>
                <w:sz w:val="20"/>
                <w:szCs w:val="20"/>
              </w:rPr>
              <w:fldChar w:fldCharType="begin"/>
            </w:r>
            <w:r w:rsidR="00B94E43" w:rsidRPr="00B94E43">
              <w:rPr>
                <w:noProof/>
                <w:webHidden/>
                <w:sz w:val="20"/>
                <w:szCs w:val="20"/>
              </w:rPr>
              <w:instrText xml:space="preserve"> PAGEREF _Toc75759169 \h </w:instrText>
            </w:r>
            <w:r w:rsidR="00B94E43" w:rsidRPr="00B94E43">
              <w:rPr>
                <w:noProof/>
                <w:webHidden/>
                <w:sz w:val="20"/>
                <w:szCs w:val="20"/>
              </w:rPr>
            </w:r>
            <w:r w:rsidR="00B94E43" w:rsidRPr="00B94E43">
              <w:rPr>
                <w:noProof/>
                <w:webHidden/>
                <w:sz w:val="20"/>
                <w:szCs w:val="20"/>
              </w:rPr>
              <w:fldChar w:fldCharType="separate"/>
            </w:r>
            <w:r w:rsidR="00CB589D">
              <w:rPr>
                <w:noProof/>
                <w:webHidden/>
                <w:sz w:val="20"/>
                <w:szCs w:val="20"/>
              </w:rPr>
              <w:t>13</w:t>
            </w:r>
            <w:r w:rsidR="00B94E43" w:rsidRPr="00B94E43">
              <w:rPr>
                <w:noProof/>
                <w:webHidden/>
                <w:sz w:val="20"/>
                <w:szCs w:val="20"/>
              </w:rPr>
              <w:fldChar w:fldCharType="end"/>
            </w:r>
          </w:hyperlink>
        </w:p>
        <w:p w:rsidR="00B94E43" w:rsidRPr="00B94E43" w:rsidRDefault="0099648D">
          <w:pPr>
            <w:pStyle w:val="Spistreci1"/>
            <w:rPr>
              <w:rFonts w:eastAsiaTheme="minorEastAsia"/>
              <w:noProof/>
              <w:color w:val="auto"/>
              <w:sz w:val="20"/>
              <w:szCs w:val="20"/>
              <w:lang w:bidi="ar-SA"/>
            </w:rPr>
          </w:pPr>
          <w:hyperlink w:anchor="_Toc75759170" w:history="1">
            <w:r w:rsidR="00B94E43" w:rsidRPr="00B94E43">
              <w:rPr>
                <w:rStyle w:val="Hipercze"/>
                <w:rFonts w:eastAsia="Arial"/>
                <w:noProof/>
                <w:sz w:val="20"/>
                <w:szCs w:val="20"/>
              </w:rPr>
              <w:t>XIII.</w:t>
            </w:r>
            <w:r w:rsidR="00B94E43" w:rsidRPr="00B94E43">
              <w:rPr>
                <w:rFonts w:eastAsiaTheme="minorEastAsia"/>
                <w:noProof/>
                <w:color w:val="auto"/>
                <w:sz w:val="20"/>
                <w:szCs w:val="20"/>
                <w:lang w:bidi="ar-SA"/>
              </w:rPr>
              <w:tab/>
            </w:r>
            <w:r w:rsidR="00B94E43" w:rsidRPr="00B94E43">
              <w:rPr>
                <w:rStyle w:val="Hipercze"/>
                <w:rFonts w:eastAsia="Arial"/>
                <w:noProof/>
                <w:sz w:val="20"/>
                <w:szCs w:val="20"/>
              </w:rPr>
              <w:t>OPIS SPOSOBU PRZYGOTOWANIA OFERT ORAZ WYMAGANIA FORMALNE DOTYCZĄCE SKŁADANYCH OŚWIADCZEŃ I DOKUMENTÓW</w:t>
            </w:r>
            <w:r w:rsidR="00B94E43" w:rsidRPr="00B94E43">
              <w:rPr>
                <w:noProof/>
                <w:webHidden/>
                <w:sz w:val="20"/>
                <w:szCs w:val="20"/>
              </w:rPr>
              <w:tab/>
            </w:r>
            <w:r w:rsidR="00B94E43" w:rsidRPr="00B94E43">
              <w:rPr>
                <w:noProof/>
                <w:webHidden/>
                <w:sz w:val="20"/>
                <w:szCs w:val="20"/>
              </w:rPr>
              <w:fldChar w:fldCharType="begin"/>
            </w:r>
            <w:r w:rsidR="00B94E43" w:rsidRPr="00B94E43">
              <w:rPr>
                <w:noProof/>
                <w:webHidden/>
                <w:sz w:val="20"/>
                <w:szCs w:val="20"/>
              </w:rPr>
              <w:instrText xml:space="preserve"> PAGEREF _Toc75759170 \h </w:instrText>
            </w:r>
            <w:r w:rsidR="00B94E43" w:rsidRPr="00B94E43">
              <w:rPr>
                <w:noProof/>
                <w:webHidden/>
                <w:sz w:val="20"/>
                <w:szCs w:val="20"/>
              </w:rPr>
            </w:r>
            <w:r w:rsidR="00B94E43" w:rsidRPr="00B94E43">
              <w:rPr>
                <w:noProof/>
                <w:webHidden/>
                <w:sz w:val="20"/>
                <w:szCs w:val="20"/>
              </w:rPr>
              <w:fldChar w:fldCharType="separate"/>
            </w:r>
            <w:r w:rsidR="00CB589D">
              <w:rPr>
                <w:noProof/>
                <w:webHidden/>
                <w:sz w:val="20"/>
                <w:szCs w:val="20"/>
              </w:rPr>
              <w:t>15</w:t>
            </w:r>
            <w:r w:rsidR="00B94E43" w:rsidRPr="00B94E43">
              <w:rPr>
                <w:noProof/>
                <w:webHidden/>
                <w:sz w:val="20"/>
                <w:szCs w:val="20"/>
              </w:rPr>
              <w:fldChar w:fldCharType="end"/>
            </w:r>
          </w:hyperlink>
        </w:p>
        <w:p w:rsidR="00B94E43" w:rsidRPr="00B94E43" w:rsidRDefault="0099648D">
          <w:pPr>
            <w:pStyle w:val="Spistreci1"/>
            <w:rPr>
              <w:rFonts w:eastAsiaTheme="minorEastAsia"/>
              <w:noProof/>
              <w:color w:val="auto"/>
              <w:sz w:val="20"/>
              <w:szCs w:val="20"/>
              <w:lang w:bidi="ar-SA"/>
            </w:rPr>
          </w:pPr>
          <w:hyperlink w:anchor="_Toc75759171" w:history="1">
            <w:r w:rsidR="00B94E43" w:rsidRPr="00B94E43">
              <w:rPr>
                <w:rStyle w:val="Hipercze"/>
                <w:rFonts w:eastAsia="Arial"/>
                <w:noProof/>
                <w:sz w:val="20"/>
                <w:szCs w:val="20"/>
              </w:rPr>
              <w:t>XIV.</w:t>
            </w:r>
            <w:r w:rsidR="00B94E43" w:rsidRPr="00B94E43">
              <w:rPr>
                <w:rFonts w:eastAsiaTheme="minorEastAsia"/>
                <w:noProof/>
                <w:color w:val="auto"/>
                <w:sz w:val="20"/>
                <w:szCs w:val="20"/>
                <w:lang w:bidi="ar-SA"/>
              </w:rPr>
              <w:tab/>
            </w:r>
            <w:r w:rsidR="00B94E43" w:rsidRPr="00B94E43">
              <w:rPr>
                <w:rStyle w:val="Hipercze"/>
                <w:rFonts w:eastAsia="Arial"/>
                <w:noProof/>
                <w:sz w:val="20"/>
                <w:szCs w:val="20"/>
              </w:rPr>
              <w:t>OPIS SPOSOBU OBLICZENIA CENY OFERTY</w:t>
            </w:r>
            <w:r w:rsidR="00B94E43" w:rsidRPr="00B94E43">
              <w:rPr>
                <w:noProof/>
                <w:webHidden/>
                <w:sz w:val="20"/>
                <w:szCs w:val="20"/>
              </w:rPr>
              <w:tab/>
            </w:r>
            <w:r w:rsidR="00B94E43" w:rsidRPr="00B94E43">
              <w:rPr>
                <w:noProof/>
                <w:webHidden/>
                <w:sz w:val="20"/>
                <w:szCs w:val="20"/>
              </w:rPr>
              <w:fldChar w:fldCharType="begin"/>
            </w:r>
            <w:r w:rsidR="00B94E43" w:rsidRPr="00B94E43">
              <w:rPr>
                <w:noProof/>
                <w:webHidden/>
                <w:sz w:val="20"/>
                <w:szCs w:val="20"/>
              </w:rPr>
              <w:instrText xml:space="preserve"> PAGEREF _Toc75759171 \h </w:instrText>
            </w:r>
            <w:r w:rsidR="00B94E43" w:rsidRPr="00B94E43">
              <w:rPr>
                <w:noProof/>
                <w:webHidden/>
                <w:sz w:val="20"/>
                <w:szCs w:val="20"/>
              </w:rPr>
            </w:r>
            <w:r w:rsidR="00B94E43" w:rsidRPr="00B94E43">
              <w:rPr>
                <w:noProof/>
                <w:webHidden/>
                <w:sz w:val="20"/>
                <w:szCs w:val="20"/>
              </w:rPr>
              <w:fldChar w:fldCharType="separate"/>
            </w:r>
            <w:r w:rsidR="00CB589D">
              <w:rPr>
                <w:noProof/>
                <w:webHidden/>
                <w:sz w:val="20"/>
                <w:szCs w:val="20"/>
              </w:rPr>
              <w:t>16</w:t>
            </w:r>
            <w:r w:rsidR="00B94E43" w:rsidRPr="00B94E43">
              <w:rPr>
                <w:noProof/>
                <w:webHidden/>
                <w:sz w:val="20"/>
                <w:szCs w:val="20"/>
              </w:rPr>
              <w:fldChar w:fldCharType="end"/>
            </w:r>
          </w:hyperlink>
        </w:p>
        <w:p w:rsidR="00B94E43" w:rsidRPr="00B94E43" w:rsidRDefault="0099648D">
          <w:pPr>
            <w:pStyle w:val="Spistreci1"/>
            <w:rPr>
              <w:rFonts w:eastAsiaTheme="minorEastAsia"/>
              <w:noProof/>
              <w:color w:val="auto"/>
              <w:sz w:val="20"/>
              <w:szCs w:val="20"/>
              <w:lang w:bidi="ar-SA"/>
            </w:rPr>
          </w:pPr>
          <w:hyperlink w:anchor="_Toc75759172" w:history="1">
            <w:r w:rsidR="00B94E43" w:rsidRPr="00B94E43">
              <w:rPr>
                <w:rStyle w:val="Hipercze"/>
                <w:rFonts w:eastAsia="Arial"/>
                <w:noProof/>
                <w:sz w:val="20"/>
                <w:szCs w:val="20"/>
              </w:rPr>
              <w:t>XV.</w:t>
            </w:r>
            <w:r w:rsidR="00B94E43" w:rsidRPr="00B94E43">
              <w:rPr>
                <w:rFonts w:eastAsiaTheme="minorEastAsia"/>
                <w:noProof/>
                <w:color w:val="auto"/>
                <w:sz w:val="20"/>
                <w:szCs w:val="20"/>
                <w:lang w:bidi="ar-SA"/>
              </w:rPr>
              <w:tab/>
            </w:r>
            <w:r w:rsidR="00B94E43" w:rsidRPr="00B94E43">
              <w:rPr>
                <w:rStyle w:val="Hipercze"/>
                <w:rFonts w:eastAsia="Arial"/>
                <w:noProof/>
                <w:sz w:val="20"/>
                <w:szCs w:val="20"/>
              </w:rPr>
              <w:t>WYMAGANIA DOTYCZĄCE WADIUM</w:t>
            </w:r>
            <w:r w:rsidR="00B94E43" w:rsidRPr="00B94E43">
              <w:rPr>
                <w:noProof/>
                <w:webHidden/>
                <w:sz w:val="20"/>
                <w:szCs w:val="20"/>
              </w:rPr>
              <w:tab/>
            </w:r>
            <w:r w:rsidR="00B94E43" w:rsidRPr="00B94E43">
              <w:rPr>
                <w:noProof/>
                <w:webHidden/>
                <w:sz w:val="20"/>
                <w:szCs w:val="20"/>
              </w:rPr>
              <w:fldChar w:fldCharType="begin"/>
            </w:r>
            <w:r w:rsidR="00B94E43" w:rsidRPr="00B94E43">
              <w:rPr>
                <w:noProof/>
                <w:webHidden/>
                <w:sz w:val="20"/>
                <w:szCs w:val="20"/>
              </w:rPr>
              <w:instrText xml:space="preserve"> PAGEREF _Toc75759172 \h </w:instrText>
            </w:r>
            <w:r w:rsidR="00B94E43" w:rsidRPr="00B94E43">
              <w:rPr>
                <w:noProof/>
                <w:webHidden/>
                <w:sz w:val="20"/>
                <w:szCs w:val="20"/>
              </w:rPr>
            </w:r>
            <w:r w:rsidR="00B94E43" w:rsidRPr="00B94E43">
              <w:rPr>
                <w:noProof/>
                <w:webHidden/>
                <w:sz w:val="20"/>
                <w:szCs w:val="20"/>
              </w:rPr>
              <w:fldChar w:fldCharType="separate"/>
            </w:r>
            <w:r w:rsidR="00CB589D">
              <w:rPr>
                <w:noProof/>
                <w:webHidden/>
                <w:sz w:val="20"/>
                <w:szCs w:val="20"/>
              </w:rPr>
              <w:t>17</w:t>
            </w:r>
            <w:r w:rsidR="00B94E43" w:rsidRPr="00B94E43">
              <w:rPr>
                <w:noProof/>
                <w:webHidden/>
                <w:sz w:val="20"/>
                <w:szCs w:val="20"/>
              </w:rPr>
              <w:fldChar w:fldCharType="end"/>
            </w:r>
          </w:hyperlink>
        </w:p>
        <w:p w:rsidR="00B94E43" w:rsidRPr="00B94E43" w:rsidRDefault="0099648D">
          <w:pPr>
            <w:pStyle w:val="Spistreci1"/>
            <w:rPr>
              <w:rFonts w:eastAsiaTheme="minorEastAsia"/>
              <w:noProof/>
              <w:color w:val="auto"/>
              <w:sz w:val="20"/>
              <w:szCs w:val="20"/>
              <w:lang w:bidi="ar-SA"/>
            </w:rPr>
          </w:pPr>
          <w:hyperlink w:anchor="_Toc75759173" w:history="1">
            <w:r w:rsidR="00B94E43" w:rsidRPr="00B94E43">
              <w:rPr>
                <w:rStyle w:val="Hipercze"/>
                <w:rFonts w:eastAsia="Arial"/>
                <w:noProof/>
                <w:sz w:val="20"/>
                <w:szCs w:val="20"/>
              </w:rPr>
              <w:t>XVI.</w:t>
            </w:r>
            <w:r w:rsidR="00B94E43" w:rsidRPr="00B94E43">
              <w:rPr>
                <w:rFonts w:eastAsiaTheme="minorEastAsia"/>
                <w:noProof/>
                <w:color w:val="auto"/>
                <w:sz w:val="20"/>
                <w:szCs w:val="20"/>
                <w:lang w:bidi="ar-SA"/>
              </w:rPr>
              <w:tab/>
            </w:r>
            <w:r w:rsidR="00B94E43" w:rsidRPr="00B94E43">
              <w:rPr>
                <w:rStyle w:val="Hipercze"/>
                <w:rFonts w:eastAsia="Arial"/>
                <w:noProof/>
                <w:sz w:val="20"/>
                <w:szCs w:val="20"/>
              </w:rPr>
              <w:t>TERMIN ZWIĄZANIA OFERTĄ</w:t>
            </w:r>
            <w:r w:rsidR="00B94E43" w:rsidRPr="00B94E43">
              <w:rPr>
                <w:noProof/>
                <w:webHidden/>
                <w:sz w:val="20"/>
                <w:szCs w:val="20"/>
              </w:rPr>
              <w:tab/>
            </w:r>
            <w:r w:rsidR="00B94E43" w:rsidRPr="00B94E43">
              <w:rPr>
                <w:noProof/>
                <w:webHidden/>
                <w:sz w:val="20"/>
                <w:szCs w:val="20"/>
              </w:rPr>
              <w:fldChar w:fldCharType="begin"/>
            </w:r>
            <w:r w:rsidR="00B94E43" w:rsidRPr="00B94E43">
              <w:rPr>
                <w:noProof/>
                <w:webHidden/>
                <w:sz w:val="20"/>
                <w:szCs w:val="20"/>
              </w:rPr>
              <w:instrText xml:space="preserve"> PAGEREF _Toc75759173 \h </w:instrText>
            </w:r>
            <w:r w:rsidR="00B94E43" w:rsidRPr="00B94E43">
              <w:rPr>
                <w:noProof/>
                <w:webHidden/>
                <w:sz w:val="20"/>
                <w:szCs w:val="20"/>
              </w:rPr>
            </w:r>
            <w:r w:rsidR="00B94E43" w:rsidRPr="00B94E43">
              <w:rPr>
                <w:noProof/>
                <w:webHidden/>
                <w:sz w:val="20"/>
                <w:szCs w:val="20"/>
              </w:rPr>
              <w:fldChar w:fldCharType="separate"/>
            </w:r>
            <w:r w:rsidR="00CB589D">
              <w:rPr>
                <w:noProof/>
                <w:webHidden/>
                <w:sz w:val="20"/>
                <w:szCs w:val="20"/>
              </w:rPr>
              <w:t>17</w:t>
            </w:r>
            <w:r w:rsidR="00B94E43" w:rsidRPr="00B94E43">
              <w:rPr>
                <w:noProof/>
                <w:webHidden/>
                <w:sz w:val="20"/>
                <w:szCs w:val="20"/>
              </w:rPr>
              <w:fldChar w:fldCharType="end"/>
            </w:r>
          </w:hyperlink>
        </w:p>
        <w:p w:rsidR="00B94E43" w:rsidRPr="00B94E43" w:rsidRDefault="0099648D">
          <w:pPr>
            <w:pStyle w:val="Spistreci1"/>
            <w:rPr>
              <w:rFonts w:eastAsiaTheme="minorEastAsia"/>
              <w:noProof/>
              <w:color w:val="auto"/>
              <w:sz w:val="20"/>
              <w:szCs w:val="20"/>
              <w:lang w:bidi="ar-SA"/>
            </w:rPr>
          </w:pPr>
          <w:hyperlink w:anchor="_Toc75759174" w:history="1">
            <w:r w:rsidR="00B94E43" w:rsidRPr="00B94E43">
              <w:rPr>
                <w:rStyle w:val="Hipercze"/>
                <w:rFonts w:eastAsia="Arial"/>
                <w:noProof/>
                <w:sz w:val="20"/>
                <w:szCs w:val="20"/>
              </w:rPr>
              <w:t>XVII.</w:t>
            </w:r>
            <w:r w:rsidR="00B94E43" w:rsidRPr="00B94E43">
              <w:rPr>
                <w:rFonts w:eastAsiaTheme="minorEastAsia"/>
                <w:noProof/>
                <w:color w:val="auto"/>
                <w:sz w:val="20"/>
                <w:szCs w:val="20"/>
                <w:lang w:bidi="ar-SA"/>
              </w:rPr>
              <w:tab/>
            </w:r>
            <w:r w:rsidR="00B94E43" w:rsidRPr="00B94E43">
              <w:rPr>
                <w:rStyle w:val="Hipercze"/>
                <w:rFonts w:eastAsia="Arial"/>
                <w:noProof/>
                <w:sz w:val="20"/>
                <w:szCs w:val="20"/>
              </w:rPr>
              <w:t>MIEJSCE I TERMIN SKŁADANIA I OTWARCIA OFERT</w:t>
            </w:r>
            <w:r w:rsidR="00B94E43" w:rsidRPr="00B94E43">
              <w:rPr>
                <w:noProof/>
                <w:webHidden/>
                <w:sz w:val="20"/>
                <w:szCs w:val="20"/>
              </w:rPr>
              <w:tab/>
            </w:r>
            <w:r w:rsidR="00B94E43" w:rsidRPr="00B94E43">
              <w:rPr>
                <w:noProof/>
                <w:webHidden/>
                <w:sz w:val="20"/>
                <w:szCs w:val="20"/>
              </w:rPr>
              <w:fldChar w:fldCharType="begin"/>
            </w:r>
            <w:r w:rsidR="00B94E43" w:rsidRPr="00B94E43">
              <w:rPr>
                <w:noProof/>
                <w:webHidden/>
                <w:sz w:val="20"/>
                <w:szCs w:val="20"/>
              </w:rPr>
              <w:instrText xml:space="preserve"> PAGEREF _Toc75759174 \h </w:instrText>
            </w:r>
            <w:r w:rsidR="00B94E43" w:rsidRPr="00B94E43">
              <w:rPr>
                <w:noProof/>
                <w:webHidden/>
                <w:sz w:val="20"/>
                <w:szCs w:val="20"/>
              </w:rPr>
            </w:r>
            <w:r w:rsidR="00B94E43" w:rsidRPr="00B94E43">
              <w:rPr>
                <w:noProof/>
                <w:webHidden/>
                <w:sz w:val="20"/>
                <w:szCs w:val="20"/>
              </w:rPr>
              <w:fldChar w:fldCharType="separate"/>
            </w:r>
            <w:r w:rsidR="00CB589D">
              <w:rPr>
                <w:noProof/>
                <w:webHidden/>
                <w:sz w:val="20"/>
                <w:szCs w:val="20"/>
              </w:rPr>
              <w:t>17</w:t>
            </w:r>
            <w:r w:rsidR="00B94E43" w:rsidRPr="00B94E43">
              <w:rPr>
                <w:noProof/>
                <w:webHidden/>
                <w:sz w:val="20"/>
                <w:szCs w:val="20"/>
              </w:rPr>
              <w:fldChar w:fldCharType="end"/>
            </w:r>
          </w:hyperlink>
        </w:p>
        <w:p w:rsidR="00B94E43" w:rsidRPr="00B94E43" w:rsidRDefault="0099648D">
          <w:pPr>
            <w:pStyle w:val="Spistreci1"/>
            <w:rPr>
              <w:rFonts w:eastAsiaTheme="minorEastAsia"/>
              <w:noProof/>
              <w:color w:val="auto"/>
              <w:sz w:val="20"/>
              <w:szCs w:val="20"/>
              <w:lang w:bidi="ar-SA"/>
            </w:rPr>
          </w:pPr>
          <w:hyperlink w:anchor="_Toc75759175" w:history="1">
            <w:r w:rsidR="00B94E43" w:rsidRPr="00B94E43">
              <w:rPr>
                <w:rStyle w:val="Hipercze"/>
                <w:rFonts w:eastAsia="Arial"/>
                <w:noProof/>
                <w:sz w:val="20"/>
                <w:szCs w:val="20"/>
              </w:rPr>
              <w:t>XVIII.</w:t>
            </w:r>
            <w:r w:rsidR="00B94E43" w:rsidRPr="00B94E43">
              <w:rPr>
                <w:rFonts w:eastAsiaTheme="minorEastAsia"/>
                <w:noProof/>
                <w:color w:val="auto"/>
                <w:sz w:val="20"/>
                <w:szCs w:val="20"/>
                <w:lang w:bidi="ar-SA"/>
              </w:rPr>
              <w:tab/>
            </w:r>
            <w:r w:rsidR="00B94E43" w:rsidRPr="00B94E43">
              <w:rPr>
                <w:rStyle w:val="Hipercze"/>
                <w:rFonts w:eastAsia="Arial"/>
                <w:noProof/>
                <w:sz w:val="20"/>
                <w:szCs w:val="20"/>
              </w:rPr>
              <w:t>OPIS KRYTERIÓW, KTÓRYMI ZAMAWIAJĄCY BĘDZIE SIĘ KIEROWAŁ PRZY WYBORZE OFERTY, WRAZ Z PODANIEM WAG TYCH KRYTEMÓWI SPOSOBU OCENY OFERT</w:t>
            </w:r>
            <w:r w:rsidR="00B94E43" w:rsidRPr="00B94E43">
              <w:rPr>
                <w:noProof/>
                <w:webHidden/>
                <w:sz w:val="20"/>
                <w:szCs w:val="20"/>
              </w:rPr>
              <w:tab/>
            </w:r>
            <w:r w:rsidR="00B94E43" w:rsidRPr="00B94E43">
              <w:rPr>
                <w:noProof/>
                <w:webHidden/>
                <w:sz w:val="20"/>
                <w:szCs w:val="20"/>
              </w:rPr>
              <w:fldChar w:fldCharType="begin"/>
            </w:r>
            <w:r w:rsidR="00B94E43" w:rsidRPr="00B94E43">
              <w:rPr>
                <w:noProof/>
                <w:webHidden/>
                <w:sz w:val="20"/>
                <w:szCs w:val="20"/>
              </w:rPr>
              <w:instrText xml:space="preserve"> PAGEREF _Toc75759175 \h </w:instrText>
            </w:r>
            <w:r w:rsidR="00B94E43" w:rsidRPr="00B94E43">
              <w:rPr>
                <w:noProof/>
                <w:webHidden/>
                <w:sz w:val="20"/>
                <w:szCs w:val="20"/>
              </w:rPr>
            </w:r>
            <w:r w:rsidR="00B94E43" w:rsidRPr="00B94E43">
              <w:rPr>
                <w:noProof/>
                <w:webHidden/>
                <w:sz w:val="20"/>
                <w:szCs w:val="20"/>
              </w:rPr>
              <w:fldChar w:fldCharType="separate"/>
            </w:r>
            <w:r w:rsidR="00CB589D">
              <w:rPr>
                <w:noProof/>
                <w:webHidden/>
                <w:sz w:val="20"/>
                <w:szCs w:val="20"/>
              </w:rPr>
              <w:t>18</w:t>
            </w:r>
            <w:r w:rsidR="00B94E43" w:rsidRPr="00B94E43">
              <w:rPr>
                <w:noProof/>
                <w:webHidden/>
                <w:sz w:val="20"/>
                <w:szCs w:val="20"/>
              </w:rPr>
              <w:fldChar w:fldCharType="end"/>
            </w:r>
          </w:hyperlink>
        </w:p>
        <w:p w:rsidR="00B94E43" w:rsidRPr="00B94E43" w:rsidRDefault="0099648D">
          <w:pPr>
            <w:pStyle w:val="Spistreci1"/>
            <w:rPr>
              <w:rFonts w:eastAsiaTheme="minorEastAsia"/>
              <w:noProof/>
              <w:color w:val="auto"/>
              <w:sz w:val="20"/>
              <w:szCs w:val="20"/>
              <w:lang w:bidi="ar-SA"/>
            </w:rPr>
          </w:pPr>
          <w:hyperlink w:anchor="_Toc75759176" w:history="1">
            <w:r w:rsidR="00B94E43" w:rsidRPr="00B94E43">
              <w:rPr>
                <w:rStyle w:val="Hipercze"/>
                <w:rFonts w:eastAsia="Arial"/>
                <w:noProof/>
                <w:sz w:val="20"/>
                <w:szCs w:val="20"/>
              </w:rPr>
              <w:t>XIX.</w:t>
            </w:r>
            <w:r w:rsidR="00B94E43" w:rsidRPr="00B94E43">
              <w:rPr>
                <w:rFonts w:eastAsiaTheme="minorEastAsia"/>
                <w:noProof/>
                <w:color w:val="auto"/>
                <w:sz w:val="20"/>
                <w:szCs w:val="20"/>
                <w:lang w:bidi="ar-SA"/>
              </w:rPr>
              <w:tab/>
            </w:r>
            <w:r w:rsidR="00B94E43" w:rsidRPr="00B94E43">
              <w:rPr>
                <w:rStyle w:val="Hipercze"/>
                <w:rFonts w:eastAsia="Arial"/>
                <w:noProof/>
                <w:sz w:val="20"/>
                <w:szCs w:val="20"/>
              </w:rPr>
              <w:t>INFORMACJE O FORMALNOŚCIACH, JAKIE MUSZĄ ZOSTAĆ DOPEŁNIONE PO WYBORZE OFERTY W CELU ZAWARCIA UMOWY W SPRAWIE ZAMÓWIENIA PUBLICZNEGO</w:t>
            </w:r>
            <w:r w:rsidR="00B94E43" w:rsidRPr="00B94E43">
              <w:rPr>
                <w:noProof/>
                <w:webHidden/>
                <w:sz w:val="20"/>
                <w:szCs w:val="20"/>
              </w:rPr>
              <w:tab/>
            </w:r>
            <w:r w:rsidR="00B94E43" w:rsidRPr="00B94E43">
              <w:rPr>
                <w:noProof/>
                <w:webHidden/>
                <w:sz w:val="20"/>
                <w:szCs w:val="20"/>
              </w:rPr>
              <w:fldChar w:fldCharType="begin"/>
            </w:r>
            <w:r w:rsidR="00B94E43" w:rsidRPr="00B94E43">
              <w:rPr>
                <w:noProof/>
                <w:webHidden/>
                <w:sz w:val="20"/>
                <w:szCs w:val="20"/>
              </w:rPr>
              <w:instrText xml:space="preserve"> PAGEREF _Toc75759176 \h </w:instrText>
            </w:r>
            <w:r w:rsidR="00B94E43" w:rsidRPr="00B94E43">
              <w:rPr>
                <w:noProof/>
                <w:webHidden/>
                <w:sz w:val="20"/>
                <w:szCs w:val="20"/>
              </w:rPr>
            </w:r>
            <w:r w:rsidR="00B94E43" w:rsidRPr="00B94E43">
              <w:rPr>
                <w:noProof/>
                <w:webHidden/>
                <w:sz w:val="20"/>
                <w:szCs w:val="20"/>
              </w:rPr>
              <w:fldChar w:fldCharType="separate"/>
            </w:r>
            <w:r w:rsidR="00CB589D">
              <w:rPr>
                <w:noProof/>
                <w:webHidden/>
                <w:sz w:val="20"/>
                <w:szCs w:val="20"/>
              </w:rPr>
              <w:t>21</w:t>
            </w:r>
            <w:r w:rsidR="00B94E43" w:rsidRPr="00B94E43">
              <w:rPr>
                <w:noProof/>
                <w:webHidden/>
                <w:sz w:val="20"/>
                <w:szCs w:val="20"/>
              </w:rPr>
              <w:fldChar w:fldCharType="end"/>
            </w:r>
          </w:hyperlink>
        </w:p>
        <w:p w:rsidR="00B94E43" w:rsidRPr="00B94E43" w:rsidRDefault="0099648D">
          <w:pPr>
            <w:pStyle w:val="Spistreci1"/>
            <w:rPr>
              <w:rFonts w:eastAsiaTheme="minorEastAsia"/>
              <w:noProof/>
              <w:color w:val="auto"/>
              <w:sz w:val="20"/>
              <w:szCs w:val="20"/>
              <w:lang w:bidi="ar-SA"/>
            </w:rPr>
          </w:pPr>
          <w:hyperlink w:anchor="_Toc75759177" w:history="1">
            <w:r w:rsidR="00B94E43" w:rsidRPr="00B94E43">
              <w:rPr>
                <w:rStyle w:val="Hipercze"/>
                <w:rFonts w:eastAsia="Arial"/>
                <w:noProof/>
                <w:sz w:val="20"/>
                <w:szCs w:val="20"/>
              </w:rPr>
              <w:t>XX.</w:t>
            </w:r>
            <w:r w:rsidR="00B94E43" w:rsidRPr="00B94E43">
              <w:rPr>
                <w:rFonts w:eastAsiaTheme="minorEastAsia"/>
                <w:noProof/>
                <w:color w:val="auto"/>
                <w:sz w:val="20"/>
                <w:szCs w:val="20"/>
                <w:lang w:bidi="ar-SA"/>
              </w:rPr>
              <w:tab/>
            </w:r>
            <w:r w:rsidR="00B94E43" w:rsidRPr="00B94E43">
              <w:rPr>
                <w:rStyle w:val="Hipercze"/>
                <w:rFonts w:eastAsia="Arial"/>
                <w:noProof/>
                <w:sz w:val="20"/>
                <w:szCs w:val="20"/>
              </w:rPr>
              <w:t>WYMAGANIA DOTYCZĄCE ZABEZPIECZENIA NALEŻYTEGO WYKONANIA UMOWY</w:t>
            </w:r>
            <w:r w:rsidR="00B94E43" w:rsidRPr="00B94E43">
              <w:rPr>
                <w:noProof/>
                <w:webHidden/>
                <w:sz w:val="20"/>
                <w:szCs w:val="20"/>
              </w:rPr>
              <w:tab/>
            </w:r>
            <w:r w:rsidR="00B94E43" w:rsidRPr="00B94E43">
              <w:rPr>
                <w:noProof/>
                <w:webHidden/>
                <w:sz w:val="20"/>
                <w:szCs w:val="20"/>
              </w:rPr>
              <w:fldChar w:fldCharType="begin"/>
            </w:r>
            <w:r w:rsidR="00B94E43" w:rsidRPr="00B94E43">
              <w:rPr>
                <w:noProof/>
                <w:webHidden/>
                <w:sz w:val="20"/>
                <w:szCs w:val="20"/>
              </w:rPr>
              <w:instrText xml:space="preserve"> PAGEREF _Toc75759177 \h </w:instrText>
            </w:r>
            <w:r w:rsidR="00B94E43" w:rsidRPr="00B94E43">
              <w:rPr>
                <w:noProof/>
                <w:webHidden/>
                <w:sz w:val="20"/>
                <w:szCs w:val="20"/>
              </w:rPr>
            </w:r>
            <w:r w:rsidR="00B94E43" w:rsidRPr="00B94E43">
              <w:rPr>
                <w:noProof/>
                <w:webHidden/>
                <w:sz w:val="20"/>
                <w:szCs w:val="20"/>
              </w:rPr>
              <w:fldChar w:fldCharType="separate"/>
            </w:r>
            <w:r w:rsidR="00CB589D">
              <w:rPr>
                <w:noProof/>
                <w:webHidden/>
                <w:sz w:val="20"/>
                <w:szCs w:val="20"/>
              </w:rPr>
              <w:t>21</w:t>
            </w:r>
            <w:r w:rsidR="00B94E43" w:rsidRPr="00B94E43">
              <w:rPr>
                <w:noProof/>
                <w:webHidden/>
                <w:sz w:val="20"/>
                <w:szCs w:val="20"/>
              </w:rPr>
              <w:fldChar w:fldCharType="end"/>
            </w:r>
          </w:hyperlink>
        </w:p>
        <w:p w:rsidR="00B94E43" w:rsidRPr="00B94E43" w:rsidRDefault="0099648D">
          <w:pPr>
            <w:pStyle w:val="Spistreci1"/>
            <w:rPr>
              <w:rFonts w:eastAsiaTheme="minorEastAsia"/>
              <w:noProof/>
              <w:color w:val="auto"/>
              <w:sz w:val="20"/>
              <w:szCs w:val="20"/>
              <w:lang w:bidi="ar-SA"/>
            </w:rPr>
          </w:pPr>
          <w:hyperlink w:anchor="_Toc75759178" w:history="1">
            <w:r w:rsidR="00B94E43" w:rsidRPr="00B94E43">
              <w:rPr>
                <w:rStyle w:val="Hipercze"/>
                <w:rFonts w:eastAsia="Arial"/>
                <w:noProof/>
                <w:sz w:val="20"/>
                <w:szCs w:val="20"/>
              </w:rPr>
              <w:t>XXI.</w:t>
            </w:r>
            <w:r w:rsidR="00B94E43" w:rsidRPr="00B94E43">
              <w:rPr>
                <w:rFonts w:eastAsiaTheme="minorEastAsia"/>
                <w:noProof/>
                <w:color w:val="auto"/>
                <w:sz w:val="20"/>
                <w:szCs w:val="20"/>
                <w:lang w:bidi="ar-SA"/>
              </w:rPr>
              <w:tab/>
            </w:r>
            <w:r w:rsidR="00B94E43" w:rsidRPr="00B94E43">
              <w:rPr>
                <w:rStyle w:val="Hipercze"/>
                <w:rFonts w:eastAsia="Arial"/>
                <w:noProof/>
                <w:sz w:val="20"/>
                <w:szCs w:val="20"/>
              </w:rPr>
              <w:t>INFORMACJE O TREŚCI ZAWIERANEJ UMOWY ORAZ MOŻLIWOŚCI JEJ ZMIANY</w:t>
            </w:r>
            <w:r w:rsidR="00B94E43" w:rsidRPr="00B94E43">
              <w:rPr>
                <w:noProof/>
                <w:webHidden/>
                <w:sz w:val="20"/>
                <w:szCs w:val="20"/>
              </w:rPr>
              <w:tab/>
            </w:r>
            <w:r w:rsidR="00B94E43" w:rsidRPr="00B94E43">
              <w:rPr>
                <w:noProof/>
                <w:webHidden/>
                <w:sz w:val="20"/>
                <w:szCs w:val="20"/>
              </w:rPr>
              <w:fldChar w:fldCharType="begin"/>
            </w:r>
            <w:r w:rsidR="00B94E43" w:rsidRPr="00B94E43">
              <w:rPr>
                <w:noProof/>
                <w:webHidden/>
                <w:sz w:val="20"/>
                <w:szCs w:val="20"/>
              </w:rPr>
              <w:instrText xml:space="preserve"> PAGEREF _Toc75759178 \h </w:instrText>
            </w:r>
            <w:r w:rsidR="00B94E43" w:rsidRPr="00B94E43">
              <w:rPr>
                <w:noProof/>
                <w:webHidden/>
                <w:sz w:val="20"/>
                <w:szCs w:val="20"/>
              </w:rPr>
            </w:r>
            <w:r w:rsidR="00B94E43" w:rsidRPr="00B94E43">
              <w:rPr>
                <w:noProof/>
                <w:webHidden/>
                <w:sz w:val="20"/>
                <w:szCs w:val="20"/>
              </w:rPr>
              <w:fldChar w:fldCharType="separate"/>
            </w:r>
            <w:r w:rsidR="00CB589D">
              <w:rPr>
                <w:noProof/>
                <w:webHidden/>
                <w:sz w:val="20"/>
                <w:szCs w:val="20"/>
              </w:rPr>
              <w:t>22</w:t>
            </w:r>
            <w:r w:rsidR="00B94E43" w:rsidRPr="00B94E43">
              <w:rPr>
                <w:noProof/>
                <w:webHidden/>
                <w:sz w:val="20"/>
                <w:szCs w:val="20"/>
              </w:rPr>
              <w:fldChar w:fldCharType="end"/>
            </w:r>
          </w:hyperlink>
        </w:p>
        <w:p w:rsidR="00B94E43" w:rsidRPr="00B94E43" w:rsidRDefault="0099648D">
          <w:pPr>
            <w:pStyle w:val="Spistreci1"/>
            <w:rPr>
              <w:rFonts w:eastAsiaTheme="minorEastAsia"/>
              <w:noProof/>
              <w:color w:val="auto"/>
              <w:sz w:val="20"/>
              <w:szCs w:val="20"/>
              <w:lang w:bidi="ar-SA"/>
            </w:rPr>
          </w:pPr>
          <w:hyperlink w:anchor="_Toc75759179" w:history="1">
            <w:r w:rsidR="00B94E43" w:rsidRPr="00B94E43">
              <w:rPr>
                <w:rStyle w:val="Hipercze"/>
                <w:rFonts w:eastAsia="Arial"/>
                <w:noProof/>
                <w:sz w:val="20"/>
                <w:szCs w:val="20"/>
                <w:lang w:eastAsia="en-US" w:bidi="en-US"/>
              </w:rPr>
              <w:t>XXII.</w:t>
            </w:r>
            <w:r w:rsidR="00B94E43" w:rsidRPr="00B94E43">
              <w:rPr>
                <w:rFonts w:eastAsiaTheme="minorEastAsia"/>
                <w:noProof/>
                <w:color w:val="auto"/>
                <w:sz w:val="20"/>
                <w:szCs w:val="20"/>
                <w:lang w:bidi="ar-SA"/>
              </w:rPr>
              <w:tab/>
            </w:r>
            <w:r w:rsidR="00B94E43" w:rsidRPr="00B94E43">
              <w:rPr>
                <w:rStyle w:val="Hipercze"/>
                <w:rFonts w:eastAsia="Arial"/>
                <w:noProof/>
                <w:sz w:val="20"/>
                <w:szCs w:val="20"/>
              </w:rPr>
              <w:t>POUCZENIE O ŚRODKACH OCHRONY PRAWNEJ</w:t>
            </w:r>
            <w:r w:rsidR="00B94E43" w:rsidRPr="00B94E43">
              <w:rPr>
                <w:noProof/>
                <w:webHidden/>
                <w:sz w:val="20"/>
                <w:szCs w:val="20"/>
              </w:rPr>
              <w:tab/>
            </w:r>
            <w:r w:rsidR="00B94E43" w:rsidRPr="00B94E43">
              <w:rPr>
                <w:noProof/>
                <w:webHidden/>
                <w:sz w:val="20"/>
                <w:szCs w:val="20"/>
              </w:rPr>
              <w:fldChar w:fldCharType="begin"/>
            </w:r>
            <w:r w:rsidR="00B94E43" w:rsidRPr="00B94E43">
              <w:rPr>
                <w:noProof/>
                <w:webHidden/>
                <w:sz w:val="20"/>
                <w:szCs w:val="20"/>
              </w:rPr>
              <w:instrText xml:space="preserve"> PAGEREF _Toc75759179 \h </w:instrText>
            </w:r>
            <w:r w:rsidR="00B94E43" w:rsidRPr="00B94E43">
              <w:rPr>
                <w:noProof/>
                <w:webHidden/>
                <w:sz w:val="20"/>
                <w:szCs w:val="20"/>
              </w:rPr>
            </w:r>
            <w:r w:rsidR="00B94E43" w:rsidRPr="00B94E43">
              <w:rPr>
                <w:noProof/>
                <w:webHidden/>
                <w:sz w:val="20"/>
                <w:szCs w:val="20"/>
              </w:rPr>
              <w:fldChar w:fldCharType="separate"/>
            </w:r>
            <w:r w:rsidR="00CB589D">
              <w:rPr>
                <w:noProof/>
                <w:webHidden/>
                <w:sz w:val="20"/>
                <w:szCs w:val="20"/>
              </w:rPr>
              <w:t>23</w:t>
            </w:r>
            <w:r w:rsidR="00B94E43" w:rsidRPr="00B94E43">
              <w:rPr>
                <w:noProof/>
                <w:webHidden/>
                <w:sz w:val="20"/>
                <w:szCs w:val="20"/>
              </w:rPr>
              <w:fldChar w:fldCharType="end"/>
            </w:r>
          </w:hyperlink>
        </w:p>
        <w:p w:rsidR="00B94E43" w:rsidRPr="00B94E43" w:rsidRDefault="0099648D">
          <w:pPr>
            <w:pStyle w:val="Spistreci1"/>
            <w:rPr>
              <w:rFonts w:eastAsiaTheme="minorEastAsia"/>
              <w:noProof/>
              <w:color w:val="auto"/>
              <w:sz w:val="20"/>
              <w:szCs w:val="20"/>
              <w:lang w:bidi="ar-SA"/>
            </w:rPr>
          </w:pPr>
          <w:hyperlink w:anchor="_Toc75759180" w:history="1">
            <w:r w:rsidR="00B94E43" w:rsidRPr="00B94E43">
              <w:rPr>
                <w:rStyle w:val="Hipercze"/>
                <w:rFonts w:eastAsia="Arial"/>
                <w:noProof/>
                <w:sz w:val="20"/>
                <w:szCs w:val="20"/>
              </w:rPr>
              <w:t>XXIII.</w:t>
            </w:r>
            <w:r w:rsidR="00B94E43" w:rsidRPr="00B94E43">
              <w:rPr>
                <w:rFonts w:eastAsiaTheme="minorEastAsia"/>
                <w:noProof/>
                <w:color w:val="auto"/>
                <w:sz w:val="20"/>
                <w:szCs w:val="20"/>
                <w:lang w:bidi="ar-SA"/>
              </w:rPr>
              <w:tab/>
            </w:r>
            <w:r w:rsidR="00B94E43" w:rsidRPr="00B94E43">
              <w:rPr>
                <w:rStyle w:val="Hipercze"/>
                <w:rFonts w:eastAsia="Arial"/>
                <w:noProof/>
                <w:sz w:val="20"/>
                <w:szCs w:val="20"/>
              </w:rPr>
              <w:t>WYKAZ ZAŁĄCZNIKÓW DO SWZ</w:t>
            </w:r>
            <w:r w:rsidR="00B94E43" w:rsidRPr="00B94E43">
              <w:rPr>
                <w:noProof/>
                <w:webHidden/>
                <w:sz w:val="20"/>
                <w:szCs w:val="20"/>
              </w:rPr>
              <w:tab/>
            </w:r>
            <w:r w:rsidR="00B94E43" w:rsidRPr="00B94E43">
              <w:rPr>
                <w:noProof/>
                <w:webHidden/>
                <w:sz w:val="20"/>
                <w:szCs w:val="20"/>
              </w:rPr>
              <w:fldChar w:fldCharType="begin"/>
            </w:r>
            <w:r w:rsidR="00B94E43" w:rsidRPr="00B94E43">
              <w:rPr>
                <w:noProof/>
                <w:webHidden/>
                <w:sz w:val="20"/>
                <w:szCs w:val="20"/>
              </w:rPr>
              <w:instrText xml:space="preserve"> PAGEREF _Toc75759180 \h </w:instrText>
            </w:r>
            <w:r w:rsidR="00B94E43" w:rsidRPr="00B94E43">
              <w:rPr>
                <w:noProof/>
                <w:webHidden/>
                <w:sz w:val="20"/>
                <w:szCs w:val="20"/>
              </w:rPr>
            </w:r>
            <w:r w:rsidR="00B94E43" w:rsidRPr="00B94E43">
              <w:rPr>
                <w:noProof/>
                <w:webHidden/>
                <w:sz w:val="20"/>
                <w:szCs w:val="20"/>
              </w:rPr>
              <w:fldChar w:fldCharType="separate"/>
            </w:r>
            <w:r w:rsidR="00CB589D">
              <w:rPr>
                <w:noProof/>
                <w:webHidden/>
                <w:sz w:val="20"/>
                <w:szCs w:val="20"/>
              </w:rPr>
              <w:t>24</w:t>
            </w:r>
            <w:r w:rsidR="00B94E43" w:rsidRPr="00B94E43">
              <w:rPr>
                <w:noProof/>
                <w:webHidden/>
                <w:sz w:val="20"/>
                <w:szCs w:val="20"/>
              </w:rPr>
              <w:fldChar w:fldCharType="end"/>
            </w:r>
          </w:hyperlink>
        </w:p>
        <w:p w:rsidR="00B94E43" w:rsidRPr="00B94E43" w:rsidRDefault="0099648D">
          <w:pPr>
            <w:pStyle w:val="Spistreci2"/>
            <w:tabs>
              <w:tab w:val="right" w:leader="dot" w:pos="9225"/>
            </w:tabs>
            <w:rPr>
              <w:rFonts w:eastAsiaTheme="minorEastAsia"/>
              <w:noProof/>
              <w:color w:val="auto"/>
              <w:sz w:val="20"/>
              <w:szCs w:val="20"/>
              <w:lang w:bidi="ar-SA"/>
            </w:rPr>
          </w:pPr>
          <w:hyperlink w:anchor="_Toc75759181" w:history="1">
            <w:r w:rsidR="00B94E43" w:rsidRPr="00B94E43">
              <w:rPr>
                <w:rStyle w:val="Hipercze"/>
                <w:rFonts w:eastAsia="Calibri"/>
                <w:noProof/>
                <w:sz w:val="20"/>
                <w:szCs w:val="20"/>
                <w:lang w:eastAsia="en-US"/>
              </w:rPr>
              <w:t>Załącznik nr 1 do SWZ</w:t>
            </w:r>
            <w:r w:rsidR="00B94E43" w:rsidRPr="00B94E43">
              <w:rPr>
                <w:noProof/>
                <w:webHidden/>
                <w:sz w:val="20"/>
                <w:szCs w:val="20"/>
              </w:rPr>
              <w:tab/>
            </w:r>
            <w:r w:rsidR="00B94E43" w:rsidRPr="00B94E43">
              <w:rPr>
                <w:noProof/>
                <w:webHidden/>
                <w:sz w:val="20"/>
                <w:szCs w:val="20"/>
              </w:rPr>
              <w:fldChar w:fldCharType="begin"/>
            </w:r>
            <w:r w:rsidR="00B94E43" w:rsidRPr="00B94E43">
              <w:rPr>
                <w:noProof/>
                <w:webHidden/>
                <w:sz w:val="20"/>
                <w:szCs w:val="20"/>
              </w:rPr>
              <w:instrText xml:space="preserve"> PAGEREF _Toc75759181 \h </w:instrText>
            </w:r>
            <w:r w:rsidR="00B94E43" w:rsidRPr="00B94E43">
              <w:rPr>
                <w:noProof/>
                <w:webHidden/>
                <w:sz w:val="20"/>
                <w:szCs w:val="20"/>
              </w:rPr>
            </w:r>
            <w:r w:rsidR="00B94E43" w:rsidRPr="00B94E43">
              <w:rPr>
                <w:noProof/>
                <w:webHidden/>
                <w:sz w:val="20"/>
                <w:szCs w:val="20"/>
              </w:rPr>
              <w:fldChar w:fldCharType="separate"/>
            </w:r>
            <w:r w:rsidR="00CB589D">
              <w:rPr>
                <w:noProof/>
                <w:webHidden/>
                <w:sz w:val="20"/>
                <w:szCs w:val="20"/>
              </w:rPr>
              <w:t>25</w:t>
            </w:r>
            <w:r w:rsidR="00B94E43" w:rsidRPr="00B94E43">
              <w:rPr>
                <w:noProof/>
                <w:webHidden/>
                <w:sz w:val="20"/>
                <w:szCs w:val="20"/>
              </w:rPr>
              <w:fldChar w:fldCharType="end"/>
            </w:r>
          </w:hyperlink>
        </w:p>
        <w:p w:rsidR="00B94E43" w:rsidRPr="00B94E43" w:rsidRDefault="0099648D">
          <w:pPr>
            <w:pStyle w:val="Spistreci2"/>
            <w:tabs>
              <w:tab w:val="right" w:leader="dot" w:pos="9225"/>
            </w:tabs>
            <w:rPr>
              <w:rFonts w:eastAsiaTheme="minorEastAsia"/>
              <w:noProof/>
              <w:color w:val="auto"/>
              <w:sz w:val="20"/>
              <w:szCs w:val="20"/>
              <w:lang w:bidi="ar-SA"/>
            </w:rPr>
          </w:pPr>
          <w:hyperlink w:anchor="_Toc75759182" w:history="1">
            <w:r w:rsidR="00B94E43" w:rsidRPr="00B94E43">
              <w:rPr>
                <w:rStyle w:val="Hipercze"/>
                <w:rFonts w:eastAsia="Calibri"/>
                <w:noProof/>
                <w:sz w:val="20"/>
                <w:szCs w:val="20"/>
                <w:lang w:eastAsia="en-US"/>
              </w:rPr>
              <w:t>Załącznik nr 2 do SWZ</w:t>
            </w:r>
            <w:r w:rsidR="00B94E43" w:rsidRPr="00B94E43">
              <w:rPr>
                <w:noProof/>
                <w:webHidden/>
                <w:sz w:val="20"/>
                <w:szCs w:val="20"/>
              </w:rPr>
              <w:tab/>
            </w:r>
            <w:r w:rsidR="00B94E43" w:rsidRPr="00B94E43">
              <w:rPr>
                <w:noProof/>
                <w:webHidden/>
                <w:sz w:val="20"/>
                <w:szCs w:val="20"/>
              </w:rPr>
              <w:fldChar w:fldCharType="begin"/>
            </w:r>
            <w:r w:rsidR="00B94E43" w:rsidRPr="00B94E43">
              <w:rPr>
                <w:noProof/>
                <w:webHidden/>
                <w:sz w:val="20"/>
                <w:szCs w:val="20"/>
              </w:rPr>
              <w:instrText xml:space="preserve"> PAGEREF _Toc75759182 \h </w:instrText>
            </w:r>
            <w:r w:rsidR="00B94E43" w:rsidRPr="00B94E43">
              <w:rPr>
                <w:noProof/>
                <w:webHidden/>
                <w:sz w:val="20"/>
                <w:szCs w:val="20"/>
              </w:rPr>
            </w:r>
            <w:r w:rsidR="00B94E43" w:rsidRPr="00B94E43">
              <w:rPr>
                <w:noProof/>
                <w:webHidden/>
                <w:sz w:val="20"/>
                <w:szCs w:val="20"/>
              </w:rPr>
              <w:fldChar w:fldCharType="separate"/>
            </w:r>
            <w:r w:rsidR="00CB589D">
              <w:rPr>
                <w:noProof/>
                <w:webHidden/>
                <w:sz w:val="20"/>
                <w:szCs w:val="20"/>
              </w:rPr>
              <w:t>29</w:t>
            </w:r>
            <w:r w:rsidR="00B94E43" w:rsidRPr="00B94E43">
              <w:rPr>
                <w:noProof/>
                <w:webHidden/>
                <w:sz w:val="20"/>
                <w:szCs w:val="20"/>
              </w:rPr>
              <w:fldChar w:fldCharType="end"/>
            </w:r>
          </w:hyperlink>
        </w:p>
        <w:p w:rsidR="00B94E43" w:rsidRPr="00B94E43" w:rsidRDefault="0099648D">
          <w:pPr>
            <w:pStyle w:val="Spistreci2"/>
            <w:tabs>
              <w:tab w:val="right" w:leader="dot" w:pos="9225"/>
            </w:tabs>
            <w:rPr>
              <w:rFonts w:eastAsiaTheme="minorEastAsia"/>
              <w:noProof/>
              <w:color w:val="auto"/>
              <w:sz w:val="20"/>
              <w:szCs w:val="20"/>
              <w:lang w:bidi="ar-SA"/>
            </w:rPr>
          </w:pPr>
          <w:hyperlink w:anchor="_Toc75759183" w:history="1">
            <w:r w:rsidR="00B94E43" w:rsidRPr="00B94E43">
              <w:rPr>
                <w:rStyle w:val="Hipercze"/>
                <w:rFonts w:eastAsia="Arial"/>
                <w:bCs/>
                <w:noProof/>
                <w:sz w:val="20"/>
                <w:szCs w:val="20"/>
              </w:rPr>
              <w:t>Załącznik nr 3 do SWZ</w:t>
            </w:r>
            <w:r w:rsidR="00B94E43" w:rsidRPr="00B94E43">
              <w:rPr>
                <w:noProof/>
                <w:webHidden/>
                <w:sz w:val="20"/>
                <w:szCs w:val="20"/>
              </w:rPr>
              <w:tab/>
            </w:r>
            <w:r w:rsidR="00B94E43" w:rsidRPr="00B94E43">
              <w:rPr>
                <w:noProof/>
                <w:webHidden/>
                <w:sz w:val="20"/>
                <w:szCs w:val="20"/>
              </w:rPr>
              <w:fldChar w:fldCharType="begin"/>
            </w:r>
            <w:r w:rsidR="00B94E43" w:rsidRPr="00B94E43">
              <w:rPr>
                <w:noProof/>
                <w:webHidden/>
                <w:sz w:val="20"/>
                <w:szCs w:val="20"/>
              </w:rPr>
              <w:instrText xml:space="preserve"> PAGEREF _Toc75759183 \h </w:instrText>
            </w:r>
            <w:r w:rsidR="00B94E43" w:rsidRPr="00B94E43">
              <w:rPr>
                <w:noProof/>
                <w:webHidden/>
                <w:sz w:val="20"/>
                <w:szCs w:val="20"/>
              </w:rPr>
            </w:r>
            <w:r w:rsidR="00B94E43" w:rsidRPr="00B94E43">
              <w:rPr>
                <w:noProof/>
                <w:webHidden/>
                <w:sz w:val="20"/>
                <w:szCs w:val="20"/>
              </w:rPr>
              <w:fldChar w:fldCharType="separate"/>
            </w:r>
            <w:r w:rsidR="00CB589D">
              <w:rPr>
                <w:noProof/>
                <w:webHidden/>
                <w:sz w:val="20"/>
                <w:szCs w:val="20"/>
              </w:rPr>
              <w:t>31</w:t>
            </w:r>
            <w:r w:rsidR="00B94E43" w:rsidRPr="00B94E43">
              <w:rPr>
                <w:noProof/>
                <w:webHidden/>
                <w:sz w:val="20"/>
                <w:szCs w:val="20"/>
              </w:rPr>
              <w:fldChar w:fldCharType="end"/>
            </w:r>
          </w:hyperlink>
        </w:p>
        <w:p w:rsidR="00B94E43" w:rsidRPr="00B94E43" w:rsidRDefault="0099648D">
          <w:pPr>
            <w:pStyle w:val="Spistreci2"/>
            <w:tabs>
              <w:tab w:val="right" w:leader="dot" w:pos="9225"/>
            </w:tabs>
            <w:rPr>
              <w:rFonts w:eastAsiaTheme="minorEastAsia"/>
              <w:noProof/>
              <w:color w:val="auto"/>
              <w:sz w:val="20"/>
              <w:szCs w:val="20"/>
              <w:lang w:bidi="ar-SA"/>
            </w:rPr>
          </w:pPr>
          <w:hyperlink w:anchor="_Toc75759184" w:history="1">
            <w:r w:rsidR="00B94E43" w:rsidRPr="00B94E43">
              <w:rPr>
                <w:rStyle w:val="Hipercze"/>
                <w:rFonts w:eastAsia="Arial"/>
                <w:bCs/>
                <w:noProof/>
                <w:sz w:val="20"/>
                <w:szCs w:val="20"/>
              </w:rPr>
              <w:t>Załącznik nr 4 do SWZ</w:t>
            </w:r>
            <w:r w:rsidR="00B94E43" w:rsidRPr="00B94E43">
              <w:rPr>
                <w:noProof/>
                <w:webHidden/>
                <w:sz w:val="20"/>
                <w:szCs w:val="20"/>
              </w:rPr>
              <w:tab/>
            </w:r>
            <w:r w:rsidR="00B94E43" w:rsidRPr="00B94E43">
              <w:rPr>
                <w:noProof/>
                <w:webHidden/>
                <w:sz w:val="20"/>
                <w:szCs w:val="20"/>
              </w:rPr>
              <w:fldChar w:fldCharType="begin"/>
            </w:r>
            <w:r w:rsidR="00B94E43" w:rsidRPr="00B94E43">
              <w:rPr>
                <w:noProof/>
                <w:webHidden/>
                <w:sz w:val="20"/>
                <w:szCs w:val="20"/>
              </w:rPr>
              <w:instrText xml:space="preserve"> PAGEREF _Toc75759184 \h </w:instrText>
            </w:r>
            <w:r w:rsidR="00B94E43" w:rsidRPr="00B94E43">
              <w:rPr>
                <w:noProof/>
                <w:webHidden/>
                <w:sz w:val="20"/>
                <w:szCs w:val="20"/>
              </w:rPr>
            </w:r>
            <w:r w:rsidR="00B94E43" w:rsidRPr="00B94E43">
              <w:rPr>
                <w:noProof/>
                <w:webHidden/>
                <w:sz w:val="20"/>
                <w:szCs w:val="20"/>
              </w:rPr>
              <w:fldChar w:fldCharType="separate"/>
            </w:r>
            <w:r w:rsidR="00CB589D">
              <w:rPr>
                <w:noProof/>
                <w:webHidden/>
                <w:sz w:val="20"/>
                <w:szCs w:val="20"/>
              </w:rPr>
              <w:t>32</w:t>
            </w:r>
            <w:r w:rsidR="00B94E43" w:rsidRPr="00B94E43">
              <w:rPr>
                <w:noProof/>
                <w:webHidden/>
                <w:sz w:val="20"/>
                <w:szCs w:val="20"/>
              </w:rPr>
              <w:fldChar w:fldCharType="end"/>
            </w:r>
          </w:hyperlink>
        </w:p>
        <w:p w:rsidR="00B94E43" w:rsidRPr="00B94E43" w:rsidRDefault="0099648D">
          <w:pPr>
            <w:pStyle w:val="Spistreci2"/>
            <w:tabs>
              <w:tab w:val="right" w:leader="dot" w:pos="9225"/>
            </w:tabs>
            <w:rPr>
              <w:rFonts w:eastAsiaTheme="minorEastAsia"/>
              <w:noProof/>
              <w:color w:val="auto"/>
              <w:sz w:val="20"/>
              <w:szCs w:val="20"/>
              <w:lang w:bidi="ar-SA"/>
            </w:rPr>
          </w:pPr>
          <w:hyperlink w:anchor="_Toc75759185" w:history="1">
            <w:r w:rsidR="00B94E43" w:rsidRPr="00B94E43">
              <w:rPr>
                <w:rStyle w:val="Hipercze"/>
                <w:rFonts w:eastAsia="Arial"/>
                <w:noProof/>
                <w:sz w:val="20"/>
                <w:szCs w:val="20"/>
              </w:rPr>
              <w:t>Załącznik nr 5 do SWZ</w:t>
            </w:r>
            <w:r w:rsidR="00B94E43" w:rsidRPr="00B94E43">
              <w:rPr>
                <w:noProof/>
                <w:webHidden/>
                <w:sz w:val="20"/>
                <w:szCs w:val="20"/>
              </w:rPr>
              <w:tab/>
            </w:r>
            <w:r w:rsidR="00B94E43" w:rsidRPr="00B94E43">
              <w:rPr>
                <w:noProof/>
                <w:webHidden/>
                <w:sz w:val="20"/>
                <w:szCs w:val="20"/>
              </w:rPr>
              <w:fldChar w:fldCharType="begin"/>
            </w:r>
            <w:r w:rsidR="00B94E43" w:rsidRPr="00B94E43">
              <w:rPr>
                <w:noProof/>
                <w:webHidden/>
                <w:sz w:val="20"/>
                <w:szCs w:val="20"/>
              </w:rPr>
              <w:instrText xml:space="preserve"> PAGEREF _Toc75759185 \h </w:instrText>
            </w:r>
            <w:r w:rsidR="00B94E43" w:rsidRPr="00B94E43">
              <w:rPr>
                <w:noProof/>
                <w:webHidden/>
                <w:sz w:val="20"/>
                <w:szCs w:val="20"/>
              </w:rPr>
            </w:r>
            <w:r w:rsidR="00B94E43" w:rsidRPr="00B94E43">
              <w:rPr>
                <w:noProof/>
                <w:webHidden/>
                <w:sz w:val="20"/>
                <w:szCs w:val="20"/>
              </w:rPr>
              <w:fldChar w:fldCharType="separate"/>
            </w:r>
            <w:r w:rsidR="00CB589D">
              <w:rPr>
                <w:noProof/>
                <w:webHidden/>
                <w:sz w:val="20"/>
                <w:szCs w:val="20"/>
              </w:rPr>
              <w:t>33</w:t>
            </w:r>
            <w:r w:rsidR="00B94E43" w:rsidRPr="00B94E43">
              <w:rPr>
                <w:noProof/>
                <w:webHidden/>
                <w:sz w:val="20"/>
                <w:szCs w:val="20"/>
              </w:rPr>
              <w:fldChar w:fldCharType="end"/>
            </w:r>
          </w:hyperlink>
        </w:p>
        <w:p w:rsidR="00B94E43" w:rsidRPr="00B94E43" w:rsidRDefault="0099648D">
          <w:pPr>
            <w:pStyle w:val="Spistreci2"/>
            <w:tabs>
              <w:tab w:val="right" w:leader="dot" w:pos="9225"/>
            </w:tabs>
            <w:rPr>
              <w:rFonts w:eastAsiaTheme="minorEastAsia"/>
              <w:noProof/>
              <w:color w:val="auto"/>
              <w:sz w:val="20"/>
              <w:szCs w:val="20"/>
              <w:lang w:bidi="ar-SA"/>
            </w:rPr>
          </w:pPr>
          <w:hyperlink w:anchor="_Toc75759186" w:history="1">
            <w:r w:rsidR="00B94E43" w:rsidRPr="00B94E43">
              <w:rPr>
                <w:rStyle w:val="Hipercze"/>
                <w:rFonts w:eastAsia="Arial"/>
                <w:bCs/>
                <w:noProof/>
                <w:sz w:val="20"/>
                <w:szCs w:val="20"/>
              </w:rPr>
              <w:t>Załącznik nr 6 do SWZ</w:t>
            </w:r>
            <w:r w:rsidR="00B94E43" w:rsidRPr="00B94E43">
              <w:rPr>
                <w:noProof/>
                <w:webHidden/>
                <w:sz w:val="20"/>
                <w:szCs w:val="20"/>
              </w:rPr>
              <w:tab/>
            </w:r>
            <w:r w:rsidR="00B94E43" w:rsidRPr="00B94E43">
              <w:rPr>
                <w:noProof/>
                <w:webHidden/>
                <w:sz w:val="20"/>
                <w:szCs w:val="20"/>
              </w:rPr>
              <w:fldChar w:fldCharType="begin"/>
            </w:r>
            <w:r w:rsidR="00B94E43" w:rsidRPr="00B94E43">
              <w:rPr>
                <w:noProof/>
                <w:webHidden/>
                <w:sz w:val="20"/>
                <w:szCs w:val="20"/>
              </w:rPr>
              <w:instrText xml:space="preserve"> PAGEREF _Toc75759186 \h </w:instrText>
            </w:r>
            <w:r w:rsidR="00B94E43" w:rsidRPr="00B94E43">
              <w:rPr>
                <w:noProof/>
                <w:webHidden/>
                <w:sz w:val="20"/>
                <w:szCs w:val="20"/>
              </w:rPr>
            </w:r>
            <w:r w:rsidR="00B94E43" w:rsidRPr="00B94E43">
              <w:rPr>
                <w:noProof/>
                <w:webHidden/>
                <w:sz w:val="20"/>
                <w:szCs w:val="20"/>
              </w:rPr>
              <w:fldChar w:fldCharType="separate"/>
            </w:r>
            <w:r w:rsidR="00CB589D">
              <w:rPr>
                <w:noProof/>
                <w:webHidden/>
                <w:sz w:val="20"/>
                <w:szCs w:val="20"/>
              </w:rPr>
              <w:t>42</w:t>
            </w:r>
            <w:r w:rsidR="00B94E43" w:rsidRPr="00B94E43">
              <w:rPr>
                <w:noProof/>
                <w:webHidden/>
                <w:sz w:val="20"/>
                <w:szCs w:val="20"/>
              </w:rPr>
              <w:fldChar w:fldCharType="end"/>
            </w:r>
          </w:hyperlink>
        </w:p>
        <w:p w:rsidR="00B94E43" w:rsidRPr="00B94E43" w:rsidRDefault="0099648D">
          <w:pPr>
            <w:pStyle w:val="Spistreci2"/>
            <w:tabs>
              <w:tab w:val="right" w:leader="dot" w:pos="9225"/>
            </w:tabs>
            <w:rPr>
              <w:rFonts w:eastAsiaTheme="minorEastAsia"/>
              <w:noProof/>
              <w:color w:val="auto"/>
              <w:sz w:val="20"/>
              <w:szCs w:val="20"/>
              <w:lang w:bidi="ar-SA"/>
            </w:rPr>
          </w:pPr>
          <w:hyperlink w:anchor="_Toc75759187" w:history="1">
            <w:r w:rsidR="00B94E43" w:rsidRPr="00B94E43">
              <w:rPr>
                <w:rStyle w:val="Hipercze"/>
                <w:rFonts w:eastAsia="Arial"/>
                <w:noProof/>
                <w:sz w:val="20"/>
                <w:szCs w:val="20"/>
                <w:lang w:eastAsia="en-US"/>
              </w:rPr>
              <w:t>Załącznik nr 7 do SWZ - Kosztorys cenowy „Materiały”</w:t>
            </w:r>
            <w:r w:rsidR="00B94E43" w:rsidRPr="00B94E43">
              <w:rPr>
                <w:noProof/>
                <w:webHidden/>
                <w:sz w:val="20"/>
                <w:szCs w:val="20"/>
              </w:rPr>
              <w:tab/>
            </w:r>
            <w:r w:rsidR="00B94E43" w:rsidRPr="00B94E43">
              <w:rPr>
                <w:noProof/>
                <w:webHidden/>
                <w:sz w:val="20"/>
                <w:szCs w:val="20"/>
              </w:rPr>
              <w:fldChar w:fldCharType="begin"/>
            </w:r>
            <w:r w:rsidR="00B94E43" w:rsidRPr="00B94E43">
              <w:rPr>
                <w:noProof/>
                <w:webHidden/>
                <w:sz w:val="20"/>
                <w:szCs w:val="20"/>
              </w:rPr>
              <w:instrText xml:space="preserve"> PAGEREF _Toc75759187 \h </w:instrText>
            </w:r>
            <w:r w:rsidR="00B94E43" w:rsidRPr="00B94E43">
              <w:rPr>
                <w:noProof/>
                <w:webHidden/>
                <w:sz w:val="20"/>
                <w:szCs w:val="20"/>
              </w:rPr>
            </w:r>
            <w:r w:rsidR="00B94E43" w:rsidRPr="00B94E43">
              <w:rPr>
                <w:noProof/>
                <w:webHidden/>
                <w:sz w:val="20"/>
                <w:szCs w:val="20"/>
              </w:rPr>
              <w:fldChar w:fldCharType="separate"/>
            </w:r>
            <w:r w:rsidR="00CB589D">
              <w:rPr>
                <w:noProof/>
                <w:webHidden/>
                <w:sz w:val="20"/>
                <w:szCs w:val="20"/>
              </w:rPr>
              <w:t>46</w:t>
            </w:r>
            <w:r w:rsidR="00B94E43" w:rsidRPr="00B94E43">
              <w:rPr>
                <w:noProof/>
                <w:webHidden/>
                <w:sz w:val="20"/>
                <w:szCs w:val="20"/>
              </w:rPr>
              <w:fldChar w:fldCharType="end"/>
            </w:r>
          </w:hyperlink>
        </w:p>
        <w:p w:rsidR="00D85666" w:rsidRDefault="00D85666">
          <w:r w:rsidRPr="00B94E43">
            <w:rPr>
              <w:b/>
              <w:bCs/>
              <w:sz w:val="20"/>
              <w:szCs w:val="20"/>
            </w:rPr>
            <w:fldChar w:fldCharType="end"/>
          </w:r>
        </w:p>
      </w:sdtContent>
    </w:sdt>
    <w:p w:rsidR="007B28AB" w:rsidRDefault="007B28AB">
      <w:pPr>
        <w:pStyle w:val="Style19"/>
        <w:shd w:val="clear" w:color="auto" w:fill="auto"/>
        <w:ind w:right="2660" w:firstLine="0"/>
      </w:pPr>
    </w:p>
    <w:p w:rsidR="007B28AB" w:rsidRDefault="007B28AB">
      <w:pPr>
        <w:pStyle w:val="Style19"/>
        <w:shd w:val="clear" w:color="auto" w:fill="auto"/>
        <w:ind w:right="2660" w:firstLine="0"/>
      </w:pPr>
    </w:p>
    <w:p w:rsidR="007B28AB" w:rsidRDefault="007B28AB">
      <w:pPr>
        <w:pStyle w:val="Style19"/>
        <w:shd w:val="clear" w:color="auto" w:fill="auto"/>
        <w:ind w:right="2660" w:firstLine="0"/>
      </w:pPr>
    </w:p>
    <w:p w:rsidR="007B28AB" w:rsidRDefault="007B28AB">
      <w:pPr>
        <w:pStyle w:val="Style19"/>
        <w:shd w:val="clear" w:color="auto" w:fill="auto"/>
        <w:ind w:right="2660" w:firstLine="0"/>
        <w:sectPr w:rsidR="007B28AB" w:rsidSect="00360FC2">
          <w:pgSz w:w="11952" w:h="16862"/>
          <w:pgMar w:top="1406" w:right="1365" w:bottom="1353" w:left="1352" w:header="0" w:footer="3" w:gutter="0"/>
          <w:cols w:space="720"/>
          <w:noEndnote/>
          <w:docGrid w:linePitch="360"/>
        </w:sectPr>
      </w:pPr>
    </w:p>
    <w:p w:rsidR="00FA70E3" w:rsidRPr="006002F3" w:rsidRDefault="006002F3" w:rsidP="006002F3">
      <w:pPr>
        <w:pStyle w:val="Nagwek1"/>
      </w:pPr>
      <w:bookmarkStart w:id="2" w:name="bookmark2"/>
      <w:bookmarkStart w:id="3" w:name="_Toc75759158"/>
      <w:r>
        <w:lastRenderedPageBreak/>
        <w:t>I</w:t>
      </w:r>
      <w:r>
        <w:tab/>
      </w:r>
      <w:r w:rsidR="00CA431B" w:rsidRPr="006002F3">
        <w:t>NAZWA ORAZ ADRES ZAMAWIAJĄCEGO</w:t>
      </w:r>
      <w:bookmarkEnd w:id="2"/>
      <w:bookmarkEnd w:id="3"/>
    </w:p>
    <w:p w:rsidR="00E7071E" w:rsidRPr="006002F3" w:rsidRDefault="00E7071E" w:rsidP="006002F3">
      <w:pPr>
        <w:autoSpaceDE w:val="0"/>
        <w:autoSpaceDN w:val="0"/>
        <w:adjustRightInd w:val="0"/>
        <w:spacing w:line="360" w:lineRule="exact"/>
        <w:ind w:left="426" w:right="72"/>
        <w:jc w:val="both"/>
        <w:rPr>
          <w:b/>
          <w:bCs/>
          <w:sz w:val="22"/>
          <w:szCs w:val="22"/>
        </w:rPr>
      </w:pPr>
      <w:r w:rsidRPr="006002F3">
        <w:rPr>
          <w:b/>
          <w:bCs/>
          <w:sz w:val="22"/>
          <w:szCs w:val="22"/>
        </w:rPr>
        <w:t>GŁÓWNY INSTYTUT GÓRNICTWA</w:t>
      </w:r>
    </w:p>
    <w:p w:rsidR="00E7071E" w:rsidRPr="006002F3" w:rsidRDefault="00E7071E" w:rsidP="006002F3">
      <w:pPr>
        <w:autoSpaceDE w:val="0"/>
        <w:autoSpaceDN w:val="0"/>
        <w:adjustRightInd w:val="0"/>
        <w:spacing w:line="360" w:lineRule="exact"/>
        <w:ind w:left="426" w:right="72"/>
        <w:jc w:val="both"/>
        <w:rPr>
          <w:b/>
          <w:bCs/>
          <w:sz w:val="22"/>
          <w:szCs w:val="22"/>
        </w:rPr>
      </w:pPr>
      <w:r w:rsidRPr="006002F3">
        <w:rPr>
          <w:b/>
          <w:bCs/>
          <w:sz w:val="22"/>
          <w:szCs w:val="22"/>
        </w:rPr>
        <w:t>PLAC GWARKÓW 1</w:t>
      </w:r>
    </w:p>
    <w:p w:rsidR="00E7071E" w:rsidRPr="006002F3" w:rsidRDefault="00E7071E" w:rsidP="006002F3">
      <w:pPr>
        <w:autoSpaceDE w:val="0"/>
        <w:autoSpaceDN w:val="0"/>
        <w:adjustRightInd w:val="0"/>
        <w:spacing w:line="360" w:lineRule="exact"/>
        <w:ind w:left="426" w:right="72"/>
        <w:jc w:val="both"/>
        <w:rPr>
          <w:b/>
          <w:bCs/>
          <w:sz w:val="22"/>
          <w:szCs w:val="22"/>
        </w:rPr>
      </w:pPr>
      <w:r w:rsidRPr="006002F3">
        <w:rPr>
          <w:b/>
          <w:bCs/>
          <w:sz w:val="22"/>
          <w:szCs w:val="22"/>
        </w:rPr>
        <w:t>40-166 KATOWICE</w:t>
      </w:r>
    </w:p>
    <w:p w:rsidR="00E7071E" w:rsidRPr="006002F3" w:rsidRDefault="00E7071E" w:rsidP="006002F3">
      <w:pPr>
        <w:tabs>
          <w:tab w:val="left" w:pos="2481"/>
          <w:tab w:val="left" w:leader="dot" w:pos="4238"/>
          <w:tab w:val="left" w:leader="dot" w:pos="6388"/>
          <w:tab w:val="left" w:pos="6576"/>
        </w:tabs>
        <w:autoSpaceDE w:val="0"/>
        <w:autoSpaceDN w:val="0"/>
        <w:adjustRightInd w:val="0"/>
        <w:spacing w:line="360" w:lineRule="exact"/>
        <w:ind w:left="426" w:right="72"/>
        <w:jc w:val="both"/>
        <w:rPr>
          <w:sz w:val="22"/>
          <w:szCs w:val="22"/>
        </w:rPr>
      </w:pPr>
    </w:p>
    <w:p w:rsidR="00E7071E" w:rsidRPr="006002F3" w:rsidRDefault="00E7071E" w:rsidP="006002F3">
      <w:pPr>
        <w:tabs>
          <w:tab w:val="left" w:pos="2481"/>
          <w:tab w:val="left" w:leader="dot" w:pos="4238"/>
          <w:tab w:val="left" w:leader="dot" w:pos="6388"/>
          <w:tab w:val="left" w:pos="6576"/>
        </w:tabs>
        <w:autoSpaceDE w:val="0"/>
        <w:autoSpaceDN w:val="0"/>
        <w:adjustRightInd w:val="0"/>
        <w:spacing w:line="360" w:lineRule="exact"/>
        <w:ind w:left="426" w:right="72"/>
        <w:jc w:val="both"/>
        <w:rPr>
          <w:sz w:val="22"/>
          <w:szCs w:val="22"/>
        </w:rPr>
      </w:pPr>
      <w:r w:rsidRPr="006002F3">
        <w:rPr>
          <w:sz w:val="22"/>
          <w:szCs w:val="22"/>
        </w:rPr>
        <w:t>Tel. (32) 259-26-47;</w:t>
      </w:r>
      <w:r w:rsidRPr="006002F3">
        <w:rPr>
          <w:sz w:val="22"/>
          <w:szCs w:val="22"/>
        </w:rPr>
        <w:tab/>
        <w:t>Fax (32) 25-85-997</w:t>
      </w:r>
    </w:p>
    <w:p w:rsidR="00E7071E" w:rsidRPr="006002F3" w:rsidRDefault="00E7071E" w:rsidP="006002F3">
      <w:pPr>
        <w:tabs>
          <w:tab w:val="left" w:pos="2323"/>
          <w:tab w:val="left" w:leader="dot" w:pos="4296"/>
          <w:tab w:val="left" w:leader="dot" w:pos="6388"/>
          <w:tab w:val="left" w:leader="dot" w:pos="6556"/>
        </w:tabs>
        <w:autoSpaceDE w:val="0"/>
        <w:autoSpaceDN w:val="0"/>
        <w:adjustRightInd w:val="0"/>
        <w:spacing w:line="360" w:lineRule="exact"/>
        <w:ind w:left="426" w:right="72"/>
        <w:jc w:val="both"/>
        <w:rPr>
          <w:sz w:val="22"/>
          <w:szCs w:val="22"/>
        </w:rPr>
      </w:pPr>
      <w:r w:rsidRPr="006002F3">
        <w:rPr>
          <w:sz w:val="22"/>
          <w:szCs w:val="22"/>
        </w:rPr>
        <w:t>NIP: 634-012-60-16;</w:t>
      </w:r>
      <w:r w:rsidRPr="006002F3">
        <w:rPr>
          <w:sz w:val="22"/>
          <w:szCs w:val="22"/>
        </w:rPr>
        <w:tab/>
        <w:t>KRS: 0000090660</w:t>
      </w:r>
    </w:p>
    <w:p w:rsidR="006002F3" w:rsidRDefault="0099648D" w:rsidP="006002F3">
      <w:pPr>
        <w:pStyle w:val="Style21"/>
        <w:shd w:val="clear" w:color="auto" w:fill="auto"/>
        <w:spacing w:before="0" w:after="0" w:line="360" w:lineRule="exact"/>
        <w:ind w:left="426" w:firstLine="0"/>
        <w:jc w:val="both"/>
        <w:rPr>
          <w:sz w:val="22"/>
          <w:szCs w:val="22"/>
        </w:rPr>
      </w:pPr>
      <w:hyperlink r:id="rId10" w:history="1">
        <w:r w:rsidR="006002F3" w:rsidRPr="00AA7960">
          <w:rPr>
            <w:rStyle w:val="Hipercze"/>
            <w:sz w:val="22"/>
            <w:szCs w:val="22"/>
          </w:rPr>
          <w:t>http://www.gig.eu</w:t>
        </w:r>
      </w:hyperlink>
      <w:bookmarkStart w:id="4" w:name="bookmark3"/>
    </w:p>
    <w:p w:rsidR="00FA70E3" w:rsidRDefault="00CA431B" w:rsidP="006002F3">
      <w:pPr>
        <w:pStyle w:val="Style21"/>
        <w:shd w:val="clear" w:color="auto" w:fill="auto"/>
        <w:spacing w:before="0" w:after="0" w:line="360" w:lineRule="exact"/>
        <w:ind w:left="426" w:firstLine="0"/>
        <w:jc w:val="both"/>
        <w:rPr>
          <w:sz w:val="22"/>
          <w:szCs w:val="22"/>
        </w:rPr>
      </w:pPr>
      <w:r w:rsidRPr="006002F3">
        <w:rPr>
          <w:sz w:val="22"/>
          <w:szCs w:val="22"/>
        </w:rPr>
        <w:t xml:space="preserve">Adres strony internetowej, na której jest prowadzone postępowanie i na której będą dostępne wszelkie dokumenty </w:t>
      </w:r>
      <w:r w:rsidR="00E7071E" w:rsidRPr="006002F3">
        <w:rPr>
          <w:sz w:val="22"/>
          <w:szCs w:val="22"/>
        </w:rPr>
        <w:t>związane z prowadzoną procedurą</w:t>
      </w:r>
      <w:r w:rsidRPr="006002F3">
        <w:rPr>
          <w:sz w:val="22"/>
          <w:szCs w:val="22"/>
        </w:rPr>
        <w:t>:</w:t>
      </w:r>
      <w:bookmarkEnd w:id="4"/>
      <w:r w:rsidR="00E7071E" w:rsidRPr="006002F3">
        <w:rPr>
          <w:sz w:val="22"/>
          <w:szCs w:val="22"/>
        </w:rPr>
        <w:t xml:space="preserve"> bip.gig.eu</w:t>
      </w:r>
    </w:p>
    <w:p w:rsidR="00FA70E3" w:rsidRPr="006002F3" w:rsidRDefault="00A42821" w:rsidP="00A42821">
      <w:pPr>
        <w:pStyle w:val="Style21"/>
        <w:shd w:val="clear" w:color="auto" w:fill="auto"/>
        <w:spacing w:before="0" w:after="0" w:line="360" w:lineRule="exact"/>
        <w:ind w:left="426" w:firstLine="0"/>
        <w:jc w:val="both"/>
        <w:rPr>
          <w:sz w:val="22"/>
          <w:szCs w:val="22"/>
        </w:rPr>
      </w:pPr>
      <w:r w:rsidRPr="00A42821">
        <w:rPr>
          <w:sz w:val="22"/>
          <w:szCs w:val="22"/>
        </w:rPr>
        <w:t xml:space="preserve">Godziny </w:t>
      </w:r>
      <w:r w:rsidR="0041634E">
        <w:rPr>
          <w:sz w:val="22"/>
          <w:szCs w:val="22"/>
        </w:rPr>
        <w:t>do kontaktu</w:t>
      </w:r>
      <w:r>
        <w:rPr>
          <w:sz w:val="22"/>
          <w:szCs w:val="22"/>
        </w:rPr>
        <w:t>: o</w:t>
      </w:r>
      <w:r w:rsidR="00CA431B" w:rsidRPr="006002F3">
        <w:rPr>
          <w:sz w:val="22"/>
          <w:szCs w:val="22"/>
        </w:rPr>
        <w:t>d poniedziałku do piątku</w:t>
      </w:r>
      <w:r>
        <w:rPr>
          <w:sz w:val="22"/>
          <w:szCs w:val="22"/>
        </w:rPr>
        <w:t>:</w:t>
      </w:r>
      <w:r w:rsidR="001247A9" w:rsidRPr="006002F3">
        <w:rPr>
          <w:sz w:val="22"/>
          <w:szCs w:val="22"/>
        </w:rPr>
        <w:t xml:space="preserve"> 9</w:t>
      </w:r>
      <w:r w:rsidR="001247A9" w:rsidRPr="006002F3">
        <w:rPr>
          <w:sz w:val="22"/>
          <w:szCs w:val="22"/>
          <w:vertAlign w:val="superscript"/>
        </w:rPr>
        <w:t>00</w:t>
      </w:r>
      <w:r w:rsidR="001247A9" w:rsidRPr="006002F3">
        <w:rPr>
          <w:sz w:val="22"/>
          <w:szCs w:val="22"/>
        </w:rPr>
        <w:t>-14</w:t>
      </w:r>
      <w:r w:rsidR="001247A9" w:rsidRPr="006002F3">
        <w:rPr>
          <w:sz w:val="22"/>
          <w:szCs w:val="22"/>
          <w:vertAlign w:val="superscript"/>
        </w:rPr>
        <w:t>00</w:t>
      </w:r>
      <w:r w:rsidR="00CA431B" w:rsidRPr="006002F3">
        <w:rPr>
          <w:sz w:val="22"/>
          <w:szCs w:val="22"/>
        </w:rPr>
        <w:t>.</w:t>
      </w:r>
    </w:p>
    <w:p w:rsidR="00FA70E3" w:rsidRPr="006002F3" w:rsidRDefault="006002F3" w:rsidP="006002F3">
      <w:pPr>
        <w:pStyle w:val="Nagwek1"/>
      </w:pPr>
      <w:bookmarkStart w:id="5" w:name="bookmark4"/>
      <w:bookmarkStart w:id="6" w:name="_Toc75759159"/>
      <w:r>
        <w:t>II.</w:t>
      </w:r>
      <w:r>
        <w:tab/>
      </w:r>
      <w:r w:rsidR="00CA431B" w:rsidRPr="006002F3">
        <w:t>OCHRONA DANYCH OSOBOWYCH</w:t>
      </w:r>
      <w:bookmarkEnd w:id="5"/>
      <w:bookmarkEnd w:id="6"/>
    </w:p>
    <w:p w:rsidR="00FA70E3" w:rsidRPr="006002F3" w:rsidRDefault="00CA431B" w:rsidP="00B058D2">
      <w:pPr>
        <w:pStyle w:val="Style21"/>
        <w:numPr>
          <w:ilvl w:val="0"/>
          <w:numId w:val="1"/>
        </w:numPr>
        <w:shd w:val="clear" w:color="auto" w:fill="auto"/>
        <w:spacing w:before="0" w:after="0" w:line="320" w:lineRule="exact"/>
        <w:ind w:left="500" w:hanging="500"/>
        <w:jc w:val="both"/>
        <w:rPr>
          <w:sz w:val="22"/>
          <w:szCs w:val="22"/>
        </w:rPr>
      </w:pPr>
      <w:r w:rsidRPr="006002F3">
        <w:rPr>
          <w:sz w:val="22"/>
          <w:szCs w:val="22"/>
        </w:rPr>
        <w:t xml:space="preserve">Zgodnie z </w:t>
      </w:r>
      <w:r w:rsidRPr="006002F3">
        <w:rPr>
          <w:sz w:val="22"/>
          <w:szCs w:val="22"/>
          <w:lang w:eastAsia="en-US" w:bidi="en-US"/>
        </w:rPr>
        <w:t xml:space="preserve">art. </w:t>
      </w:r>
      <w:r w:rsidRPr="006002F3">
        <w:rPr>
          <w:sz w:val="22"/>
          <w:szCs w:val="22"/>
        </w:rPr>
        <w:t>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LI 19 z dnia 4 maja 2016 r., str. 1; zwanym dalej "RODO") informujemy, że:</w:t>
      </w:r>
    </w:p>
    <w:p w:rsidR="00FA70E3" w:rsidRPr="006002F3" w:rsidRDefault="00CA431B" w:rsidP="00B058D2">
      <w:pPr>
        <w:pStyle w:val="Style21"/>
        <w:numPr>
          <w:ilvl w:val="0"/>
          <w:numId w:val="2"/>
        </w:numPr>
        <w:shd w:val="clear" w:color="auto" w:fill="auto"/>
        <w:spacing w:before="0" w:after="0" w:line="320" w:lineRule="exact"/>
        <w:ind w:left="993" w:hanging="426"/>
        <w:jc w:val="both"/>
        <w:rPr>
          <w:sz w:val="22"/>
          <w:szCs w:val="22"/>
        </w:rPr>
      </w:pPr>
      <w:r w:rsidRPr="006002F3">
        <w:rPr>
          <w:sz w:val="22"/>
          <w:szCs w:val="22"/>
        </w:rPr>
        <w:t>administratorem Pani/Pana danych osobowych jest</w:t>
      </w:r>
      <w:r w:rsidR="001247A9" w:rsidRPr="006002F3">
        <w:rPr>
          <w:b/>
          <w:color w:val="auto"/>
          <w:sz w:val="22"/>
          <w:szCs w:val="22"/>
          <w:lang w:bidi="ar-SA"/>
        </w:rPr>
        <w:t xml:space="preserve"> </w:t>
      </w:r>
      <w:r w:rsidR="001247A9" w:rsidRPr="006002F3">
        <w:rPr>
          <w:b/>
          <w:sz w:val="22"/>
          <w:szCs w:val="22"/>
        </w:rPr>
        <w:t>Główny Instytut Górnictwa, Plac Gwarków 1; 40-166 Katowice</w:t>
      </w:r>
    </w:p>
    <w:p w:rsidR="00FA70E3" w:rsidRPr="006002F3" w:rsidRDefault="00CA431B" w:rsidP="00B058D2">
      <w:pPr>
        <w:pStyle w:val="Style21"/>
        <w:numPr>
          <w:ilvl w:val="0"/>
          <w:numId w:val="2"/>
        </w:numPr>
        <w:shd w:val="clear" w:color="auto" w:fill="auto"/>
        <w:spacing w:before="0" w:after="0" w:line="320" w:lineRule="exact"/>
        <w:ind w:left="993" w:hanging="426"/>
        <w:jc w:val="both"/>
        <w:rPr>
          <w:sz w:val="22"/>
          <w:szCs w:val="22"/>
        </w:rPr>
      </w:pPr>
      <w:r w:rsidRPr="006002F3">
        <w:rPr>
          <w:sz w:val="22"/>
          <w:szCs w:val="22"/>
        </w:rPr>
        <w:t>administrator wyznaczył Inspektora Danych Osobowych, z którym można się kontaktować pod adresem e-mail:</w:t>
      </w:r>
      <w:r w:rsidR="001247A9" w:rsidRPr="006002F3">
        <w:rPr>
          <w:color w:val="auto"/>
          <w:sz w:val="22"/>
          <w:szCs w:val="22"/>
          <w:lang w:bidi="ar-SA"/>
        </w:rPr>
        <w:t xml:space="preserve"> </w:t>
      </w:r>
      <w:hyperlink r:id="rId11" w:history="1">
        <w:r w:rsidR="001247A9" w:rsidRPr="006002F3">
          <w:rPr>
            <w:rStyle w:val="Hipercze"/>
            <w:sz w:val="22"/>
            <w:szCs w:val="22"/>
          </w:rPr>
          <w:t>gdpr@gig.eu</w:t>
        </w:r>
      </w:hyperlink>
    </w:p>
    <w:p w:rsidR="00FA70E3" w:rsidRPr="006002F3" w:rsidRDefault="00CA431B" w:rsidP="00B058D2">
      <w:pPr>
        <w:pStyle w:val="Style21"/>
        <w:numPr>
          <w:ilvl w:val="0"/>
          <w:numId w:val="2"/>
        </w:numPr>
        <w:shd w:val="clear" w:color="auto" w:fill="auto"/>
        <w:spacing w:before="0" w:after="0" w:line="320" w:lineRule="exact"/>
        <w:ind w:left="993" w:hanging="426"/>
        <w:jc w:val="both"/>
        <w:rPr>
          <w:sz w:val="22"/>
          <w:szCs w:val="22"/>
        </w:rPr>
      </w:pPr>
      <w:r w:rsidRPr="006002F3">
        <w:rPr>
          <w:sz w:val="22"/>
          <w:szCs w:val="22"/>
        </w:rPr>
        <w:t xml:space="preserve">Pani/Pana dane osobowe przetwarzane będą na podstawie </w:t>
      </w:r>
      <w:r w:rsidRPr="006002F3">
        <w:rPr>
          <w:sz w:val="22"/>
          <w:szCs w:val="22"/>
          <w:lang w:eastAsia="en-US" w:bidi="en-US"/>
        </w:rPr>
        <w:t xml:space="preserve">art. </w:t>
      </w:r>
      <w:r w:rsidRPr="006002F3">
        <w:rPr>
          <w:sz w:val="22"/>
          <w:szCs w:val="22"/>
        </w:rPr>
        <w:t>6 ust. 1 lit. c RODO w</w:t>
      </w:r>
      <w:r w:rsidR="001247A9" w:rsidRPr="006002F3">
        <w:rPr>
          <w:sz w:val="22"/>
          <w:szCs w:val="22"/>
        </w:rPr>
        <w:t> </w:t>
      </w:r>
      <w:r w:rsidRPr="006002F3">
        <w:rPr>
          <w:sz w:val="22"/>
          <w:szCs w:val="22"/>
        </w:rPr>
        <w:t xml:space="preserve">celu związanym z przedmiotowym postępowaniem o udzielenie zamówienia publicznego, prowadzonym w trybie </w:t>
      </w:r>
      <w:r w:rsidR="0070353F">
        <w:rPr>
          <w:sz w:val="22"/>
          <w:szCs w:val="22"/>
        </w:rPr>
        <w:t>podstawowym</w:t>
      </w:r>
      <w:r w:rsidRPr="006002F3">
        <w:rPr>
          <w:sz w:val="22"/>
          <w:szCs w:val="22"/>
        </w:rPr>
        <w:t>.</w:t>
      </w:r>
    </w:p>
    <w:p w:rsidR="00FA70E3" w:rsidRPr="006002F3" w:rsidRDefault="00CA431B" w:rsidP="00B058D2">
      <w:pPr>
        <w:pStyle w:val="Style21"/>
        <w:numPr>
          <w:ilvl w:val="0"/>
          <w:numId w:val="2"/>
        </w:numPr>
        <w:shd w:val="clear" w:color="auto" w:fill="auto"/>
        <w:spacing w:before="0" w:after="0" w:line="320" w:lineRule="exact"/>
        <w:ind w:left="993" w:hanging="426"/>
        <w:jc w:val="both"/>
        <w:rPr>
          <w:sz w:val="22"/>
          <w:szCs w:val="22"/>
        </w:rPr>
      </w:pPr>
      <w:r w:rsidRPr="006002F3">
        <w:rPr>
          <w:sz w:val="22"/>
          <w:szCs w:val="22"/>
        </w:rPr>
        <w:t xml:space="preserve">odbiorcami Pani/Pana danych osobowych będą osoby lub podmioty, którym udostępniona zostanie dokumentacja postępowania w oparciu o </w:t>
      </w:r>
      <w:r w:rsidRPr="006002F3">
        <w:rPr>
          <w:sz w:val="22"/>
          <w:szCs w:val="22"/>
          <w:lang w:eastAsia="en-US" w:bidi="en-US"/>
        </w:rPr>
        <w:t xml:space="preserve">art. </w:t>
      </w:r>
      <w:r w:rsidRPr="006002F3">
        <w:rPr>
          <w:sz w:val="22"/>
          <w:szCs w:val="22"/>
        </w:rPr>
        <w:t xml:space="preserve">74 </w:t>
      </w:r>
      <w:proofErr w:type="spellStart"/>
      <w:r w:rsidRPr="006002F3">
        <w:rPr>
          <w:sz w:val="22"/>
          <w:szCs w:val="22"/>
        </w:rPr>
        <w:t>p.z.p</w:t>
      </w:r>
      <w:proofErr w:type="spellEnd"/>
      <w:r w:rsidRPr="006002F3">
        <w:rPr>
          <w:sz w:val="22"/>
          <w:szCs w:val="22"/>
        </w:rPr>
        <w:t>.</w:t>
      </w:r>
    </w:p>
    <w:p w:rsidR="00FA70E3" w:rsidRPr="003A5681" w:rsidRDefault="00CA431B" w:rsidP="00B058D2">
      <w:pPr>
        <w:pStyle w:val="Style21"/>
        <w:numPr>
          <w:ilvl w:val="0"/>
          <w:numId w:val="2"/>
        </w:numPr>
        <w:shd w:val="clear" w:color="auto" w:fill="auto"/>
        <w:spacing w:before="0" w:after="0" w:line="320" w:lineRule="exact"/>
        <w:ind w:left="993" w:hanging="426"/>
        <w:jc w:val="both"/>
        <w:rPr>
          <w:sz w:val="22"/>
          <w:szCs w:val="22"/>
        </w:rPr>
      </w:pPr>
      <w:r w:rsidRPr="003A5681">
        <w:rPr>
          <w:sz w:val="22"/>
          <w:szCs w:val="22"/>
        </w:rPr>
        <w:t xml:space="preserve">Pani/Pana dane osobowe będą przechowywane, zgodnie z </w:t>
      </w:r>
      <w:r w:rsidRPr="003A5681">
        <w:rPr>
          <w:sz w:val="22"/>
          <w:szCs w:val="22"/>
          <w:lang w:eastAsia="en-US" w:bidi="en-US"/>
        </w:rPr>
        <w:t xml:space="preserve">art. </w:t>
      </w:r>
      <w:r w:rsidRPr="003A5681">
        <w:rPr>
          <w:sz w:val="22"/>
          <w:szCs w:val="22"/>
        </w:rPr>
        <w:t xml:space="preserve">78 ust. 1 </w:t>
      </w:r>
      <w:proofErr w:type="spellStart"/>
      <w:r w:rsidRPr="003A5681">
        <w:rPr>
          <w:sz w:val="22"/>
          <w:szCs w:val="22"/>
        </w:rPr>
        <w:t>p.z.p</w:t>
      </w:r>
      <w:proofErr w:type="spellEnd"/>
      <w:r w:rsidRPr="003A5681">
        <w:rPr>
          <w:sz w:val="22"/>
          <w:szCs w:val="22"/>
        </w:rPr>
        <w:t>. przez okres 4 lat od dnia zakończenia postępowania o udzielenie zamówienia, a jeżeli czas</w:t>
      </w:r>
      <w:r w:rsidR="003A5681">
        <w:rPr>
          <w:sz w:val="22"/>
          <w:szCs w:val="22"/>
        </w:rPr>
        <w:t xml:space="preserve"> </w:t>
      </w:r>
      <w:r w:rsidRPr="003A5681">
        <w:rPr>
          <w:sz w:val="22"/>
          <w:szCs w:val="22"/>
        </w:rPr>
        <w:t>trwania umowy przekracza 4 lata, okres przechowywania obejmuje cały czas trwania umowy;</w:t>
      </w:r>
    </w:p>
    <w:p w:rsidR="00FA70E3" w:rsidRPr="006002F3" w:rsidRDefault="00CA431B" w:rsidP="00FB3CF2">
      <w:pPr>
        <w:pStyle w:val="Style21"/>
        <w:numPr>
          <w:ilvl w:val="0"/>
          <w:numId w:val="2"/>
        </w:numPr>
        <w:shd w:val="clear" w:color="auto" w:fill="auto"/>
        <w:spacing w:before="0" w:after="0" w:line="340" w:lineRule="exact"/>
        <w:ind w:left="993" w:hanging="426"/>
        <w:jc w:val="both"/>
        <w:rPr>
          <w:sz w:val="22"/>
          <w:szCs w:val="22"/>
        </w:rPr>
      </w:pPr>
      <w:r w:rsidRPr="006002F3">
        <w:rPr>
          <w:sz w:val="22"/>
          <w:szCs w:val="22"/>
        </w:rPr>
        <w:t xml:space="preserve">obowiązek podania przez Panią/Pana danych osobowych bezpośrednio Pani/Pana dotyczących jest wymogiem ustawowym określonym w przepisach </w:t>
      </w:r>
      <w:proofErr w:type="spellStart"/>
      <w:r w:rsidRPr="006002F3">
        <w:rPr>
          <w:sz w:val="22"/>
          <w:szCs w:val="22"/>
        </w:rPr>
        <w:t>p.z.p</w:t>
      </w:r>
      <w:proofErr w:type="spellEnd"/>
      <w:r w:rsidRPr="006002F3">
        <w:rPr>
          <w:sz w:val="22"/>
          <w:szCs w:val="22"/>
        </w:rPr>
        <w:t>., związanym z udziałem w</w:t>
      </w:r>
      <w:r w:rsidR="00A42821">
        <w:rPr>
          <w:sz w:val="22"/>
          <w:szCs w:val="22"/>
        </w:rPr>
        <w:t> </w:t>
      </w:r>
      <w:r w:rsidRPr="006002F3">
        <w:rPr>
          <w:sz w:val="22"/>
          <w:szCs w:val="22"/>
        </w:rPr>
        <w:t>postępowaniu o udzielenie zamówienia publicznego.</w:t>
      </w:r>
    </w:p>
    <w:p w:rsidR="00FA70E3" w:rsidRPr="006002F3" w:rsidRDefault="00CA431B" w:rsidP="00FB3CF2">
      <w:pPr>
        <w:pStyle w:val="Style21"/>
        <w:numPr>
          <w:ilvl w:val="0"/>
          <w:numId w:val="2"/>
        </w:numPr>
        <w:shd w:val="clear" w:color="auto" w:fill="auto"/>
        <w:spacing w:before="0" w:after="0" w:line="340" w:lineRule="exact"/>
        <w:ind w:left="993" w:hanging="426"/>
        <w:jc w:val="both"/>
        <w:rPr>
          <w:sz w:val="22"/>
          <w:szCs w:val="22"/>
        </w:rPr>
      </w:pPr>
      <w:r w:rsidRPr="006002F3">
        <w:rPr>
          <w:sz w:val="22"/>
          <w:szCs w:val="22"/>
        </w:rPr>
        <w:t xml:space="preserve">w odniesieniu do Pani/Pana danych osobowych decyzje nie będą podejmowane w sposób zautomatyzowany, stosownie do </w:t>
      </w:r>
      <w:r w:rsidRPr="006002F3">
        <w:rPr>
          <w:sz w:val="22"/>
          <w:szCs w:val="22"/>
          <w:lang w:eastAsia="en-US" w:bidi="en-US"/>
        </w:rPr>
        <w:t xml:space="preserve">art. </w:t>
      </w:r>
      <w:r w:rsidRPr="006002F3">
        <w:rPr>
          <w:sz w:val="22"/>
          <w:szCs w:val="22"/>
        </w:rPr>
        <w:t>22 RODO.</w:t>
      </w:r>
    </w:p>
    <w:p w:rsidR="00FA70E3" w:rsidRPr="006002F3" w:rsidRDefault="00CA431B" w:rsidP="00FB3CF2">
      <w:pPr>
        <w:pStyle w:val="Style21"/>
        <w:numPr>
          <w:ilvl w:val="0"/>
          <w:numId w:val="2"/>
        </w:numPr>
        <w:shd w:val="clear" w:color="auto" w:fill="auto"/>
        <w:spacing w:before="0" w:after="0" w:line="340" w:lineRule="exact"/>
        <w:ind w:left="993" w:hanging="426"/>
        <w:jc w:val="both"/>
        <w:rPr>
          <w:sz w:val="22"/>
          <w:szCs w:val="22"/>
        </w:rPr>
      </w:pPr>
      <w:r w:rsidRPr="006002F3">
        <w:rPr>
          <w:sz w:val="22"/>
          <w:szCs w:val="22"/>
        </w:rPr>
        <w:t>posiada Pani/Pan:</w:t>
      </w:r>
    </w:p>
    <w:p w:rsidR="00FA70E3" w:rsidRPr="006002F3" w:rsidRDefault="00CA431B" w:rsidP="00FB3CF2">
      <w:pPr>
        <w:pStyle w:val="Style21"/>
        <w:numPr>
          <w:ilvl w:val="0"/>
          <w:numId w:val="3"/>
        </w:numPr>
        <w:shd w:val="clear" w:color="auto" w:fill="auto"/>
        <w:spacing w:before="0" w:after="0" w:line="340" w:lineRule="exact"/>
        <w:ind w:left="1418" w:hanging="425"/>
        <w:jc w:val="both"/>
        <w:rPr>
          <w:sz w:val="22"/>
          <w:szCs w:val="22"/>
        </w:rPr>
      </w:pPr>
      <w:r w:rsidRPr="006002F3">
        <w:rPr>
          <w:sz w:val="22"/>
          <w:szCs w:val="22"/>
        </w:rPr>
        <w:t xml:space="preserve">na podstawie </w:t>
      </w:r>
      <w:r w:rsidRPr="006002F3">
        <w:rPr>
          <w:sz w:val="22"/>
          <w:szCs w:val="22"/>
          <w:lang w:eastAsia="en-US" w:bidi="en-US"/>
        </w:rPr>
        <w:t xml:space="preserve">art. </w:t>
      </w:r>
      <w:r w:rsidRPr="006002F3">
        <w:rPr>
          <w:sz w:val="22"/>
          <w:szCs w:val="22"/>
        </w:rPr>
        <w:t>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p>
    <w:p w:rsidR="00FA70E3" w:rsidRPr="006002F3" w:rsidRDefault="00CA431B" w:rsidP="00FB3CF2">
      <w:pPr>
        <w:pStyle w:val="Style37"/>
        <w:numPr>
          <w:ilvl w:val="0"/>
          <w:numId w:val="3"/>
        </w:numPr>
        <w:shd w:val="clear" w:color="auto" w:fill="auto"/>
        <w:spacing w:line="340" w:lineRule="exact"/>
        <w:ind w:left="1418" w:hanging="425"/>
        <w:rPr>
          <w:sz w:val="22"/>
          <w:szCs w:val="22"/>
        </w:rPr>
      </w:pPr>
      <w:r w:rsidRPr="006002F3">
        <w:rPr>
          <w:rStyle w:val="CharStyle40"/>
          <w:sz w:val="22"/>
          <w:szCs w:val="22"/>
        </w:rPr>
        <w:t xml:space="preserve">na podstawie </w:t>
      </w:r>
      <w:r w:rsidRPr="006002F3">
        <w:rPr>
          <w:rStyle w:val="CharStyle40"/>
          <w:sz w:val="22"/>
          <w:szCs w:val="22"/>
          <w:lang w:eastAsia="en-US" w:bidi="en-US"/>
        </w:rPr>
        <w:t xml:space="preserve">art. </w:t>
      </w:r>
      <w:r w:rsidRPr="006002F3">
        <w:rPr>
          <w:rStyle w:val="CharStyle40"/>
          <w:sz w:val="22"/>
          <w:szCs w:val="22"/>
        </w:rPr>
        <w:t xml:space="preserve">16 RODO prawo do sprostowania Pani/Pana danych osobowych </w:t>
      </w:r>
      <w:r w:rsidRPr="006002F3">
        <w:rPr>
          <w:sz w:val="22"/>
          <w:szCs w:val="22"/>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p>
    <w:p w:rsidR="00FA70E3" w:rsidRPr="006002F3" w:rsidRDefault="00CA431B" w:rsidP="00FB3CF2">
      <w:pPr>
        <w:pStyle w:val="Style37"/>
        <w:numPr>
          <w:ilvl w:val="0"/>
          <w:numId w:val="3"/>
        </w:numPr>
        <w:shd w:val="clear" w:color="auto" w:fill="auto"/>
        <w:spacing w:line="340" w:lineRule="exact"/>
        <w:ind w:left="1418" w:hanging="425"/>
        <w:rPr>
          <w:sz w:val="22"/>
          <w:szCs w:val="22"/>
        </w:rPr>
      </w:pPr>
      <w:r w:rsidRPr="006002F3">
        <w:rPr>
          <w:rStyle w:val="CharStyle40"/>
          <w:sz w:val="22"/>
          <w:szCs w:val="22"/>
        </w:rPr>
        <w:t xml:space="preserve">na podstawie </w:t>
      </w:r>
      <w:r w:rsidRPr="006002F3">
        <w:rPr>
          <w:rStyle w:val="CharStyle40"/>
          <w:sz w:val="22"/>
          <w:szCs w:val="22"/>
          <w:lang w:eastAsia="en-US" w:bidi="en-US"/>
        </w:rPr>
        <w:t xml:space="preserve">art. </w:t>
      </w:r>
      <w:r w:rsidRPr="006002F3">
        <w:rPr>
          <w:rStyle w:val="CharStyle40"/>
          <w:sz w:val="22"/>
          <w:szCs w:val="22"/>
        </w:rPr>
        <w:t xml:space="preserve">18 RODO prawo żądania od administratora ograniczenia przetwarzania danych osobowych z zastrzeżeniem okresu trwania postępowania o udzielenie zamówienia publicznego lub konkursu oraz przypadków, o których mowa w </w:t>
      </w:r>
      <w:r w:rsidRPr="006002F3">
        <w:rPr>
          <w:rStyle w:val="CharStyle40"/>
          <w:sz w:val="22"/>
          <w:szCs w:val="22"/>
          <w:lang w:eastAsia="en-US" w:bidi="en-US"/>
        </w:rPr>
        <w:t xml:space="preserve">art. </w:t>
      </w:r>
      <w:r w:rsidRPr="006002F3">
        <w:rPr>
          <w:rStyle w:val="CharStyle40"/>
          <w:sz w:val="22"/>
          <w:szCs w:val="22"/>
        </w:rPr>
        <w:t xml:space="preserve">18 ust. 2 RODO </w:t>
      </w:r>
      <w:r w:rsidRPr="006002F3">
        <w:rPr>
          <w:sz w:val="22"/>
          <w:szCs w:val="22"/>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FA70E3" w:rsidRPr="006002F3" w:rsidRDefault="00CA431B" w:rsidP="00FB3CF2">
      <w:pPr>
        <w:pStyle w:val="Style21"/>
        <w:numPr>
          <w:ilvl w:val="0"/>
          <w:numId w:val="3"/>
        </w:numPr>
        <w:shd w:val="clear" w:color="auto" w:fill="auto"/>
        <w:spacing w:before="0" w:after="0" w:line="340" w:lineRule="exact"/>
        <w:ind w:left="1418" w:hanging="425"/>
        <w:jc w:val="both"/>
        <w:rPr>
          <w:sz w:val="22"/>
          <w:szCs w:val="22"/>
        </w:rPr>
      </w:pPr>
      <w:r w:rsidRPr="006002F3">
        <w:rPr>
          <w:sz w:val="22"/>
          <w:szCs w:val="22"/>
        </w:rPr>
        <w:t>prawo do wniesienia skargi do Prezesa Urzędu Ochrony Danych Osobowych, gdy uzna Pani/Pan, że przetwarzanie danych osobowych Pani/Pana dotyczących narusza przepisy RODO;</w:t>
      </w:r>
    </w:p>
    <w:p w:rsidR="00FA70E3" w:rsidRPr="006002F3" w:rsidRDefault="00CA431B" w:rsidP="00FB3CF2">
      <w:pPr>
        <w:pStyle w:val="Style21"/>
        <w:numPr>
          <w:ilvl w:val="0"/>
          <w:numId w:val="2"/>
        </w:numPr>
        <w:shd w:val="clear" w:color="auto" w:fill="auto"/>
        <w:spacing w:before="0" w:after="0" w:line="340" w:lineRule="exact"/>
        <w:ind w:left="993" w:hanging="426"/>
        <w:jc w:val="both"/>
        <w:rPr>
          <w:sz w:val="22"/>
          <w:szCs w:val="22"/>
        </w:rPr>
      </w:pPr>
      <w:r w:rsidRPr="006002F3">
        <w:rPr>
          <w:sz w:val="22"/>
          <w:szCs w:val="22"/>
        </w:rPr>
        <w:t>nie przysługuje Pani/Panu:</w:t>
      </w:r>
    </w:p>
    <w:p w:rsidR="00FA70E3" w:rsidRPr="006002F3" w:rsidRDefault="00CA431B" w:rsidP="00FB3CF2">
      <w:pPr>
        <w:pStyle w:val="Style21"/>
        <w:numPr>
          <w:ilvl w:val="0"/>
          <w:numId w:val="4"/>
        </w:numPr>
        <w:shd w:val="clear" w:color="auto" w:fill="auto"/>
        <w:spacing w:before="0" w:after="0" w:line="340" w:lineRule="exact"/>
        <w:ind w:left="1418" w:hanging="425"/>
        <w:jc w:val="both"/>
        <w:rPr>
          <w:sz w:val="22"/>
          <w:szCs w:val="22"/>
        </w:rPr>
      </w:pPr>
      <w:r w:rsidRPr="006002F3">
        <w:rPr>
          <w:sz w:val="22"/>
          <w:szCs w:val="22"/>
        </w:rPr>
        <w:t xml:space="preserve">w związku z </w:t>
      </w:r>
      <w:r w:rsidRPr="006002F3">
        <w:rPr>
          <w:sz w:val="22"/>
          <w:szCs w:val="22"/>
          <w:lang w:eastAsia="en-US" w:bidi="en-US"/>
        </w:rPr>
        <w:t xml:space="preserve">art. </w:t>
      </w:r>
      <w:r w:rsidRPr="006002F3">
        <w:rPr>
          <w:sz w:val="22"/>
          <w:szCs w:val="22"/>
        </w:rPr>
        <w:t>17 ust. 3 lit. b, d lub e RODO prawo do usunięcia danych osobowych;</w:t>
      </w:r>
    </w:p>
    <w:p w:rsidR="00FA70E3" w:rsidRPr="006002F3" w:rsidRDefault="00CA431B" w:rsidP="00FB3CF2">
      <w:pPr>
        <w:pStyle w:val="Style21"/>
        <w:numPr>
          <w:ilvl w:val="0"/>
          <w:numId w:val="4"/>
        </w:numPr>
        <w:shd w:val="clear" w:color="auto" w:fill="auto"/>
        <w:spacing w:before="0" w:after="0" w:line="340" w:lineRule="exact"/>
        <w:ind w:left="1418" w:hanging="425"/>
        <w:jc w:val="both"/>
        <w:rPr>
          <w:sz w:val="22"/>
          <w:szCs w:val="22"/>
        </w:rPr>
      </w:pPr>
      <w:r w:rsidRPr="006002F3">
        <w:rPr>
          <w:sz w:val="22"/>
          <w:szCs w:val="22"/>
        </w:rPr>
        <w:t xml:space="preserve">prawo do przenoszenia danych osobowych, o którym mowa w </w:t>
      </w:r>
      <w:r w:rsidRPr="006002F3">
        <w:rPr>
          <w:sz w:val="22"/>
          <w:szCs w:val="22"/>
          <w:lang w:eastAsia="en-US" w:bidi="en-US"/>
        </w:rPr>
        <w:t xml:space="preserve">art. </w:t>
      </w:r>
      <w:r w:rsidRPr="006002F3">
        <w:rPr>
          <w:sz w:val="22"/>
          <w:szCs w:val="22"/>
        </w:rPr>
        <w:t>20 RODO;</w:t>
      </w:r>
    </w:p>
    <w:p w:rsidR="00FA70E3" w:rsidRPr="006002F3" w:rsidRDefault="00CA431B" w:rsidP="00FB3CF2">
      <w:pPr>
        <w:pStyle w:val="Style21"/>
        <w:numPr>
          <w:ilvl w:val="0"/>
          <w:numId w:val="4"/>
        </w:numPr>
        <w:shd w:val="clear" w:color="auto" w:fill="auto"/>
        <w:spacing w:before="0" w:after="0" w:line="340" w:lineRule="exact"/>
        <w:ind w:left="1418" w:hanging="425"/>
        <w:jc w:val="both"/>
        <w:rPr>
          <w:sz w:val="22"/>
          <w:szCs w:val="22"/>
        </w:rPr>
      </w:pPr>
      <w:r w:rsidRPr="006002F3">
        <w:rPr>
          <w:sz w:val="22"/>
          <w:szCs w:val="22"/>
        </w:rPr>
        <w:t xml:space="preserve">na podstawie </w:t>
      </w:r>
      <w:r w:rsidRPr="006002F3">
        <w:rPr>
          <w:sz w:val="22"/>
          <w:szCs w:val="22"/>
          <w:lang w:eastAsia="en-US" w:bidi="en-US"/>
        </w:rPr>
        <w:t xml:space="preserve">art. </w:t>
      </w:r>
      <w:r w:rsidRPr="006002F3">
        <w:rPr>
          <w:sz w:val="22"/>
          <w:szCs w:val="22"/>
        </w:rPr>
        <w:t xml:space="preserve">21 RODO prawo sprzeciwu, wobec przetwarzania danych osobowych, gdyż podstawą prawną przetwarzania Pani/Pana danych osobowych jest </w:t>
      </w:r>
      <w:r w:rsidRPr="006002F3">
        <w:rPr>
          <w:sz w:val="22"/>
          <w:szCs w:val="22"/>
          <w:lang w:eastAsia="en-US" w:bidi="en-US"/>
        </w:rPr>
        <w:t xml:space="preserve">art. </w:t>
      </w:r>
      <w:r w:rsidRPr="006002F3">
        <w:rPr>
          <w:sz w:val="22"/>
          <w:szCs w:val="22"/>
        </w:rPr>
        <w:t>6 ust. 1 lit. c RODO;</w:t>
      </w:r>
    </w:p>
    <w:p w:rsidR="00FA70E3" w:rsidRPr="006002F3" w:rsidRDefault="00CA431B" w:rsidP="00FB3CF2">
      <w:pPr>
        <w:pStyle w:val="Style21"/>
        <w:numPr>
          <w:ilvl w:val="0"/>
          <w:numId w:val="2"/>
        </w:numPr>
        <w:shd w:val="clear" w:color="auto" w:fill="auto"/>
        <w:spacing w:before="0" w:after="0" w:line="340" w:lineRule="exact"/>
        <w:ind w:left="993" w:hanging="426"/>
        <w:jc w:val="both"/>
        <w:rPr>
          <w:sz w:val="22"/>
          <w:szCs w:val="22"/>
        </w:rPr>
      </w:pPr>
      <w:r w:rsidRPr="006002F3">
        <w:rPr>
          <w:sz w:val="22"/>
          <w:szCs w:val="22"/>
        </w:rPr>
        <w:t>przysługuje Pani/Panu prawo wniesienia skargi do organu nadzorczego na niezgodne z RODO przetwarzanie Pani/Pana danych osobowych przez administratora. Organem właściwym dla przedmiotowej skargi jest Urząd Ochrony Danych Osobowych, ul. Stawki 2, 00-193 Warszawa.</w:t>
      </w:r>
    </w:p>
    <w:p w:rsidR="00FA70E3" w:rsidRPr="006002F3" w:rsidRDefault="0063216C" w:rsidP="0063216C">
      <w:pPr>
        <w:pStyle w:val="Nagwek1"/>
      </w:pPr>
      <w:bookmarkStart w:id="7" w:name="_Toc75759160"/>
      <w:r>
        <w:t>III.</w:t>
      </w:r>
      <w:r>
        <w:tab/>
      </w:r>
      <w:r w:rsidR="00CA431B" w:rsidRPr="006002F3">
        <w:t>TRYB UDZIELENIA ZAMÓWIENIA</w:t>
      </w:r>
      <w:bookmarkEnd w:id="7"/>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Niniejsze postępowanie prowadzone jest w trybie podstawowym o jakim stanowi </w:t>
      </w:r>
      <w:r w:rsidRPr="00331ABB">
        <w:rPr>
          <w:i w:val="0"/>
          <w:sz w:val="22"/>
          <w:lang w:eastAsia="en-US" w:bidi="en-US"/>
        </w:rPr>
        <w:t xml:space="preserve">art. </w:t>
      </w:r>
      <w:r w:rsidRPr="00432308">
        <w:rPr>
          <w:i w:val="0"/>
          <w:sz w:val="22"/>
        </w:rPr>
        <w:t xml:space="preserve">275 pkt 1 </w:t>
      </w:r>
      <w:proofErr w:type="spellStart"/>
      <w:r w:rsidRPr="00432308">
        <w:rPr>
          <w:i w:val="0"/>
          <w:sz w:val="22"/>
        </w:rPr>
        <w:t>p.z.p</w:t>
      </w:r>
      <w:proofErr w:type="spellEnd"/>
      <w:r w:rsidRPr="00432308">
        <w:rPr>
          <w:i w:val="0"/>
          <w:sz w:val="22"/>
        </w:rPr>
        <w:t>. oraz niniejszej Specyfikacji Warunków Zamówienia, zwaną dalej „SWZ”.</w:t>
      </w:r>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Zamawiający nie przewiduje wyboru najkorzystniejszej oferty z możliwością prowadzenia negocjacji.</w:t>
      </w:r>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Szacunkowa wartość przedmiotowego zamówienia nie przekracza progów unijnych o jakich mowa w </w:t>
      </w:r>
      <w:r w:rsidRPr="00331ABB">
        <w:rPr>
          <w:i w:val="0"/>
          <w:sz w:val="22"/>
          <w:lang w:eastAsia="en-US" w:bidi="en-US"/>
        </w:rPr>
        <w:t xml:space="preserve">art. </w:t>
      </w:r>
      <w:r w:rsidRPr="00432308">
        <w:rPr>
          <w:i w:val="0"/>
          <w:sz w:val="22"/>
        </w:rPr>
        <w:t xml:space="preserve">3 ustawy </w:t>
      </w:r>
      <w:proofErr w:type="spellStart"/>
      <w:r w:rsidRPr="00432308">
        <w:rPr>
          <w:i w:val="0"/>
          <w:sz w:val="22"/>
        </w:rPr>
        <w:t>p.z.p</w:t>
      </w:r>
      <w:proofErr w:type="spellEnd"/>
      <w:r w:rsidRPr="00432308">
        <w:rPr>
          <w:i w:val="0"/>
          <w:sz w:val="22"/>
        </w:rPr>
        <w:t>.</w:t>
      </w:r>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Zamawiający nie przewiduje aukcji elektronicznej.</w:t>
      </w:r>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Zamawiający nie przewiduje złożenia oferty w postaci katalogów elektronicznych </w:t>
      </w:r>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Zamawiający nie prowadzi postępowania w celu zawarcia umowy ramowej.</w:t>
      </w:r>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Zamawiający nie zastrzega możliwości ubiegania się o udzielenie zamówienia wyłącznie przez wykonawców, o których mowa w </w:t>
      </w:r>
      <w:r w:rsidRPr="00331ABB">
        <w:rPr>
          <w:i w:val="0"/>
          <w:sz w:val="22"/>
          <w:lang w:eastAsia="en-US" w:bidi="en-US"/>
        </w:rPr>
        <w:t xml:space="preserve">art. </w:t>
      </w:r>
      <w:r w:rsidRPr="00432308">
        <w:rPr>
          <w:i w:val="0"/>
          <w:sz w:val="22"/>
        </w:rPr>
        <w:t xml:space="preserve">94 </w:t>
      </w:r>
      <w:proofErr w:type="spellStart"/>
      <w:r w:rsidRPr="00432308">
        <w:rPr>
          <w:i w:val="0"/>
          <w:sz w:val="22"/>
        </w:rPr>
        <w:t>p.z.p</w:t>
      </w:r>
      <w:proofErr w:type="spellEnd"/>
      <w:r w:rsidRPr="00432308">
        <w:rPr>
          <w:i w:val="0"/>
          <w:sz w:val="22"/>
        </w:rPr>
        <w:t>.</w:t>
      </w:r>
    </w:p>
    <w:p w:rsid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Wymagania związane z realizacją zamówienia w zakresie zatrudnienia przez wykonawcę lub podwykonawcę na podstawie stosunku pracy osób wykonujących wskazane przez zamawiającego czynności w zakresie realizacji zamówienia, jeżeli wykonanie tych czynności polega na wykonywaniu pracy w sposób określony w </w:t>
      </w:r>
      <w:r w:rsidRPr="00331ABB">
        <w:rPr>
          <w:i w:val="0"/>
          <w:sz w:val="22"/>
          <w:lang w:eastAsia="en-US" w:bidi="en-US"/>
        </w:rPr>
        <w:t xml:space="preserve">art. </w:t>
      </w:r>
      <w:r w:rsidRPr="00432308">
        <w:rPr>
          <w:i w:val="0"/>
          <w:sz w:val="22"/>
        </w:rPr>
        <w:t>22 § 1 ustawy z dnia 26 czerwca 1974 r. - Kodeks pracy (Dz. U. z 2020 r. poz. 1320) obejmują następujące rodzaje czynności:</w:t>
      </w:r>
    </w:p>
    <w:p w:rsidR="00610E8E" w:rsidRPr="00432308" w:rsidRDefault="00610E8E" w:rsidP="00610E8E">
      <w:pPr>
        <w:pStyle w:val="Style6"/>
        <w:shd w:val="clear" w:color="auto" w:fill="auto"/>
        <w:spacing w:before="0" w:after="0" w:line="340" w:lineRule="exact"/>
        <w:ind w:left="567" w:firstLine="0"/>
        <w:jc w:val="both"/>
        <w:rPr>
          <w:i w:val="0"/>
          <w:sz w:val="22"/>
        </w:rPr>
      </w:pPr>
      <w:r>
        <w:rPr>
          <w:i w:val="0"/>
          <w:sz w:val="22"/>
        </w:rPr>
        <w:t>-</w:t>
      </w:r>
      <w:r>
        <w:rPr>
          <w:i w:val="0"/>
          <w:sz w:val="22"/>
        </w:rPr>
        <w:tab/>
        <w:t>wykonywanie przeglądów</w:t>
      </w:r>
      <w:r w:rsidR="002C20C6">
        <w:rPr>
          <w:i w:val="0"/>
          <w:sz w:val="22"/>
        </w:rPr>
        <w:t xml:space="preserve"> okresowych.</w:t>
      </w:r>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Szczegółowe wymagania dotyczące realizacji oraz egzekwowania wymogu zatrudnienia na podstawie stosunku pracy zostały określone we </w:t>
      </w:r>
      <w:r w:rsidR="00E645D6">
        <w:rPr>
          <w:i w:val="0"/>
          <w:sz w:val="22"/>
        </w:rPr>
        <w:t>istotnych postanowieniach</w:t>
      </w:r>
      <w:r w:rsidR="00E645D6" w:rsidRPr="00432308">
        <w:rPr>
          <w:i w:val="0"/>
          <w:sz w:val="22"/>
        </w:rPr>
        <w:t xml:space="preserve"> </w:t>
      </w:r>
      <w:r w:rsidRPr="00432308">
        <w:rPr>
          <w:i w:val="0"/>
          <w:sz w:val="22"/>
        </w:rPr>
        <w:t xml:space="preserve">umowy oraz Opisie Przedmiotu Zamówienia (OPZ), </w:t>
      </w:r>
    </w:p>
    <w:p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Zamawiający nie określa dodatkowych wymagań związanych z zatrudnianiem osób, o których mowa w </w:t>
      </w:r>
      <w:r w:rsidRPr="00331ABB">
        <w:rPr>
          <w:i w:val="0"/>
          <w:sz w:val="22"/>
          <w:lang w:eastAsia="en-US" w:bidi="en-US"/>
        </w:rPr>
        <w:t xml:space="preserve">art. </w:t>
      </w:r>
      <w:r w:rsidRPr="00432308">
        <w:rPr>
          <w:i w:val="0"/>
          <w:sz w:val="22"/>
        </w:rPr>
        <w:t xml:space="preserve">96 ust, 2 pkt 2 </w:t>
      </w:r>
      <w:proofErr w:type="spellStart"/>
      <w:r w:rsidRPr="00432308">
        <w:rPr>
          <w:i w:val="0"/>
          <w:sz w:val="22"/>
        </w:rPr>
        <w:t>p.z.p</w:t>
      </w:r>
      <w:proofErr w:type="spellEnd"/>
      <w:r w:rsidRPr="00432308">
        <w:rPr>
          <w:i w:val="0"/>
          <w:sz w:val="22"/>
        </w:rPr>
        <w:t>.</w:t>
      </w:r>
    </w:p>
    <w:p w:rsidR="00FA70E3" w:rsidRPr="006002F3" w:rsidRDefault="00AB1F9B" w:rsidP="00C326D6">
      <w:pPr>
        <w:pStyle w:val="Nagwek1"/>
      </w:pPr>
      <w:bookmarkStart w:id="8" w:name="_Toc75759161"/>
      <w:r>
        <w:t>I</w:t>
      </w:r>
      <w:r w:rsidR="00C326D6">
        <w:t>V.</w:t>
      </w:r>
      <w:r w:rsidR="00C326D6">
        <w:tab/>
      </w:r>
      <w:r w:rsidR="00CA431B" w:rsidRPr="006002F3">
        <w:t>OPIS PRZEDMIOTU ZAMÓWIENIA</w:t>
      </w:r>
      <w:bookmarkEnd w:id="8"/>
    </w:p>
    <w:p w:rsidR="002B6A48" w:rsidRDefault="002B6A48" w:rsidP="00B1346D">
      <w:pPr>
        <w:widowControl/>
        <w:numPr>
          <w:ilvl w:val="0"/>
          <w:numId w:val="38"/>
        </w:numPr>
        <w:spacing w:line="320" w:lineRule="exact"/>
        <w:ind w:left="567" w:hanging="567"/>
        <w:jc w:val="both"/>
        <w:rPr>
          <w:color w:val="auto"/>
          <w:lang w:bidi="ar-SA"/>
        </w:rPr>
      </w:pPr>
      <w:r w:rsidRPr="002B6A48">
        <w:rPr>
          <w:color w:val="auto"/>
          <w:lang w:bidi="ar-SA"/>
        </w:rPr>
        <w:t>PRZEDMIOT ZAMÓWIENIA</w:t>
      </w:r>
    </w:p>
    <w:p w:rsidR="00910A77" w:rsidRPr="00910A77" w:rsidRDefault="00910A77" w:rsidP="00910A77">
      <w:pPr>
        <w:widowControl/>
        <w:spacing w:line="320" w:lineRule="exact"/>
        <w:ind w:left="567"/>
        <w:jc w:val="both"/>
        <w:rPr>
          <w:color w:val="auto"/>
          <w:lang w:bidi="ar-SA"/>
        </w:rPr>
      </w:pPr>
      <w:r w:rsidRPr="00910A77">
        <w:rPr>
          <w:color w:val="auto"/>
          <w:lang w:bidi="ar-SA"/>
        </w:rPr>
        <w:t>Przedmiotem zamówienia objętego niniejszym postępowaniem jest wykonanie:</w:t>
      </w:r>
    </w:p>
    <w:p w:rsidR="00910A77" w:rsidRPr="00910A77" w:rsidRDefault="00910A77" w:rsidP="00910A77">
      <w:pPr>
        <w:widowControl/>
        <w:spacing w:line="320" w:lineRule="exact"/>
        <w:ind w:left="567"/>
        <w:jc w:val="both"/>
        <w:rPr>
          <w:color w:val="auto"/>
          <w:lang w:bidi="ar-SA"/>
        </w:rPr>
      </w:pPr>
      <w:r w:rsidRPr="00910A77">
        <w:rPr>
          <w:color w:val="auto"/>
          <w:lang w:bidi="ar-SA"/>
        </w:rPr>
        <w:t>Obsługi i bieżących naprawy instalacji c.o. w budynkach Głównego Instytutu Górnictwa.</w:t>
      </w:r>
    </w:p>
    <w:p w:rsidR="0099735E" w:rsidRDefault="001C75FF" w:rsidP="0099735E">
      <w:pPr>
        <w:widowControl/>
        <w:spacing w:line="320" w:lineRule="exact"/>
        <w:ind w:left="1134" w:hanging="567"/>
        <w:jc w:val="both"/>
        <w:rPr>
          <w:color w:val="auto"/>
          <w:lang w:bidi="ar-SA"/>
        </w:rPr>
      </w:pPr>
      <w:r>
        <w:rPr>
          <w:b/>
          <w:color w:val="auto"/>
          <w:lang w:bidi="ar-SA"/>
        </w:rPr>
        <w:t>I</w:t>
      </w:r>
      <w:r w:rsidR="0099735E">
        <w:rPr>
          <w:b/>
          <w:color w:val="auto"/>
          <w:lang w:bidi="ar-SA"/>
        </w:rPr>
        <w:t>)</w:t>
      </w:r>
      <w:r w:rsidR="0099735E">
        <w:rPr>
          <w:b/>
          <w:color w:val="auto"/>
          <w:lang w:bidi="ar-SA"/>
        </w:rPr>
        <w:tab/>
        <w:t>W</w:t>
      </w:r>
      <w:r w:rsidR="0099735E" w:rsidRPr="0099735E">
        <w:rPr>
          <w:b/>
          <w:color w:val="auto"/>
          <w:lang w:bidi="ar-SA"/>
        </w:rPr>
        <w:t xml:space="preserve">ykaz urządzeń na terenie </w:t>
      </w:r>
      <w:r w:rsidR="0099735E">
        <w:rPr>
          <w:b/>
          <w:color w:val="auto"/>
          <w:lang w:bidi="ar-SA"/>
        </w:rPr>
        <w:t>I</w:t>
      </w:r>
      <w:r w:rsidR="0099735E" w:rsidRPr="0099735E">
        <w:rPr>
          <w:b/>
          <w:color w:val="auto"/>
          <w:lang w:bidi="ar-SA"/>
        </w:rPr>
        <w:t xml:space="preserve">nstytutu w </w:t>
      </w:r>
      <w:r w:rsidR="0099735E">
        <w:rPr>
          <w:b/>
          <w:color w:val="auto"/>
          <w:lang w:bidi="ar-SA"/>
        </w:rPr>
        <w:t>K</w:t>
      </w:r>
      <w:r w:rsidR="0099735E" w:rsidRPr="0099735E">
        <w:rPr>
          <w:b/>
          <w:color w:val="auto"/>
          <w:lang w:bidi="ar-SA"/>
        </w:rPr>
        <w:t>atowicach</w:t>
      </w:r>
    </w:p>
    <w:p w:rsidR="0035297E" w:rsidRPr="0035297E" w:rsidRDefault="0035297E" w:rsidP="0035297E">
      <w:pPr>
        <w:widowControl/>
        <w:spacing w:line="320" w:lineRule="exact"/>
        <w:ind w:left="567"/>
        <w:jc w:val="both"/>
        <w:rPr>
          <w:color w:val="auto"/>
          <w:lang w:bidi="ar-SA"/>
        </w:rPr>
      </w:pPr>
      <w:r w:rsidRPr="0035297E">
        <w:rPr>
          <w:color w:val="auto"/>
          <w:lang w:bidi="ar-SA"/>
        </w:rPr>
        <w:t xml:space="preserve">W zakres prac wchodzi obsługa 6 stacji wymiennikowych. </w:t>
      </w:r>
    </w:p>
    <w:p w:rsidR="0035297E" w:rsidRPr="0035297E" w:rsidRDefault="0035297E" w:rsidP="00B1346D">
      <w:pPr>
        <w:widowControl/>
        <w:numPr>
          <w:ilvl w:val="0"/>
          <w:numId w:val="44"/>
        </w:numPr>
        <w:tabs>
          <w:tab w:val="clear" w:pos="720"/>
        </w:tabs>
        <w:spacing w:line="320" w:lineRule="exact"/>
        <w:ind w:left="1134" w:hanging="567"/>
        <w:jc w:val="both"/>
        <w:rPr>
          <w:color w:val="auto"/>
          <w:lang w:bidi="ar-SA"/>
        </w:rPr>
      </w:pPr>
      <w:r w:rsidRPr="0035297E">
        <w:rPr>
          <w:color w:val="auto"/>
          <w:lang w:bidi="ar-SA"/>
        </w:rPr>
        <w:t xml:space="preserve">Stacja nr 1 o mocy 0,729 MW </w:t>
      </w:r>
    </w:p>
    <w:p w:rsidR="0035297E" w:rsidRPr="0035297E" w:rsidRDefault="0035297E" w:rsidP="00B1346D">
      <w:pPr>
        <w:widowControl/>
        <w:numPr>
          <w:ilvl w:val="0"/>
          <w:numId w:val="44"/>
        </w:numPr>
        <w:tabs>
          <w:tab w:val="clear" w:pos="720"/>
        </w:tabs>
        <w:spacing w:line="320" w:lineRule="exact"/>
        <w:ind w:left="1134" w:hanging="567"/>
        <w:jc w:val="both"/>
        <w:rPr>
          <w:color w:val="auto"/>
          <w:lang w:bidi="ar-SA"/>
        </w:rPr>
      </w:pPr>
      <w:r w:rsidRPr="0035297E">
        <w:rPr>
          <w:color w:val="auto"/>
          <w:lang w:bidi="ar-SA"/>
        </w:rPr>
        <w:t xml:space="preserve">Stacja nr 2 i 2bis o mocy łącznej 1,385 MW </w:t>
      </w:r>
    </w:p>
    <w:p w:rsidR="0035297E" w:rsidRPr="0035297E" w:rsidRDefault="0035297E" w:rsidP="00B1346D">
      <w:pPr>
        <w:widowControl/>
        <w:numPr>
          <w:ilvl w:val="0"/>
          <w:numId w:val="44"/>
        </w:numPr>
        <w:tabs>
          <w:tab w:val="clear" w:pos="720"/>
        </w:tabs>
        <w:spacing w:line="320" w:lineRule="exact"/>
        <w:ind w:left="1134" w:hanging="567"/>
        <w:jc w:val="both"/>
        <w:rPr>
          <w:color w:val="auto"/>
          <w:lang w:bidi="ar-SA"/>
        </w:rPr>
      </w:pPr>
      <w:r w:rsidRPr="0035297E">
        <w:rPr>
          <w:color w:val="auto"/>
          <w:lang w:bidi="ar-SA"/>
        </w:rPr>
        <w:t xml:space="preserve">Stacja nr 3 i 3 bis o mocy łącznej 1,089 MW </w:t>
      </w:r>
    </w:p>
    <w:p w:rsidR="0035297E" w:rsidRPr="0035297E" w:rsidRDefault="0035297E" w:rsidP="00B1346D">
      <w:pPr>
        <w:widowControl/>
        <w:numPr>
          <w:ilvl w:val="0"/>
          <w:numId w:val="44"/>
        </w:numPr>
        <w:tabs>
          <w:tab w:val="clear" w:pos="720"/>
        </w:tabs>
        <w:spacing w:line="320" w:lineRule="exact"/>
        <w:ind w:left="1134" w:hanging="567"/>
        <w:jc w:val="both"/>
        <w:rPr>
          <w:color w:val="auto"/>
          <w:lang w:bidi="ar-SA"/>
        </w:rPr>
      </w:pPr>
      <w:r w:rsidRPr="0035297E">
        <w:rPr>
          <w:color w:val="auto"/>
          <w:lang w:bidi="ar-SA"/>
        </w:rPr>
        <w:t xml:space="preserve">Stacja nr 4 o mocy 0,286 MW </w:t>
      </w:r>
    </w:p>
    <w:p w:rsidR="0035297E" w:rsidRPr="0035297E" w:rsidRDefault="0035297E" w:rsidP="00B1346D">
      <w:pPr>
        <w:widowControl/>
        <w:numPr>
          <w:ilvl w:val="0"/>
          <w:numId w:val="44"/>
        </w:numPr>
        <w:tabs>
          <w:tab w:val="clear" w:pos="720"/>
        </w:tabs>
        <w:spacing w:line="320" w:lineRule="exact"/>
        <w:ind w:left="1134" w:hanging="567"/>
        <w:jc w:val="both"/>
        <w:rPr>
          <w:color w:val="auto"/>
          <w:lang w:bidi="ar-SA"/>
        </w:rPr>
      </w:pPr>
      <w:r w:rsidRPr="0035297E">
        <w:rPr>
          <w:color w:val="auto"/>
          <w:lang w:bidi="ar-SA"/>
        </w:rPr>
        <w:t xml:space="preserve">Stacja nr 5 o mocy 0,257 MW </w:t>
      </w:r>
    </w:p>
    <w:p w:rsidR="0035297E" w:rsidRPr="0035297E" w:rsidRDefault="0035297E" w:rsidP="00B1346D">
      <w:pPr>
        <w:widowControl/>
        <w:numPr>
          <w:ilvl w:val="0"/>
          <w:numId w:val="44"/>
        </w:numPr>
        <w:tabs>
          <w:tab w:val="clear" w:pos="720"/>
        </w:tabs>
        <w:spacing w:line="320" w:lineRule="exact"/>
        <w:ind w:left="1134" w:hanging="567"/>
        <w:jc w:val="both"/>
        <w:rPr>
          <w:color w:val="auto"/>
          <w:lang w:bidi="ar-SA"/>
        </w:rPr>
      </w:pPr>
      <w:r w:rsidRPr="0035297E">
        <w:rPr>
          <w:color w:val="auto"/>
          <w:lang w:bidi="ar-SA"/>
        </w:rPr>
        <w:t xml:space="preserve">Stacja nr 6 o mocy 1,5 MW </w:t>
      </w:r>
    </w:p>
    <w:p w:rsidR="0035297E" w:rsidRDefault="0035297E" w:rsidP="0035297E">
      <w:pPr>
        <w:widowControl/>
        <w:spacing w:line="320" w:lineRule="exact"/>
        <w:ind w:left="567"/>
        <w:jc w:val="both"/>
        <w:rPr>
          <w:color w:val="auto"/>
          <w:lang w:bidi="ar-SA"/>
        </w:rPr>
      </w:pPr>
      <w:r w:rsidRPr="0099735E">
        <w:rPr>
          <w:color w:val="auto"/>
          <w:lang w:bidi="ar-SA"/>
        </w:rPr>
        <w:t>W okresie grzewczym</w:t>
      </w:r>
      <w:r w:rsidRPr="0035297E">
        <w:rPr>
          <w:color w:val="auto"/>
          <w:lang w:bidi="ar-SA"/>
        </w:rPr>
        <w:t xml:space="preserve"> (od 1 października do 15 maja) wymagana jest obsługa całodobowa na I zmianie – minimum 2 osoby w tym co najmniej jedna z uprawnieniami typu G2-E, na II i III zmianie minimum po 1 osobie z uprawnieniami typu G2-E.</w:t>
      </w:r>
    </w:p>
    <w:p w:rsidR="0099735E" w:rsidRDefault="0099735E" w:rsidP="0035297E">
      <w:pPr>
        <w:widowControl/>
        <w:spacing w:line="320" w:lineRule="exact"/>
        <w:ind w:left="567"/>
        <w:jc w:val="both"/>
        <w:rPr>
          <w:color w:val="auto"/>
          <w:lang w:bidi="ar-SA"/>
        </w:rPr>
      </w:pPr>
    </w:p>
    <w:p w:rsidR="0099735E" w:rsidRDefault="001C75FF" w:rsidP="0099735E">
      <w:pPr>
        <w:widowControl/>
        <w:spacing w:line="320" w:lineRule="exact"/>
        <w:ind w:left="993" w:hanging="426"/>
        <w:jc w:val="both"/>
        <w:rPr>
          <w:b/>
          <w:color w:val="auto"/>
          <w:lang w:bidi="ar-SA"/>
        </w:rPr>
      </w:pPr>
      <w:r>
        <w:rPr>
          <w:b/>
          <w:color w:val="auto"/>
          <w:lang w:bidi="ar-SA"/>
        </w:rPr>
        <w:t>II</w:t>
      </w:r>
      <w:r w:rsidR="0099735E">
        <w:rPr>
          <w:b/>
          <w:color w:val="auto"/>
          <w:lang w:bidi="ar-SA"/>
        </w:rPr>
        <w:t>)</w:t>
      </w:r>
      <w:r w:rsidR="0099735E">
        <w:rPr>
          <w:b/>
          <w:color w:val="auto"/>
          <w:lang w:bidi="ar-SA"/>
        </w:rPr>
        <w:tab/>
        <w:t>W</w:t>
      </w:r>
      <w:r w:rsidR="0099735E" w:rsidRPr="0099735E">
        <w:rPr>
          <w:b/>
          <w:color w:val="auto"/>
          <w:lang w:bidi="ar-SA"/>
        </w:rPr>
        <w:t xml:space="preserve">ykaz urządzeń na terenie </w:t>
      </w:r>
      <w:r>
        <w:rPr>
          <w:b/>
          <w:color w:val="auto"/>
          <w:lang w:bidi="ar-SA"/>
        </w:rPr>
        <w:t>I</w:t>
      </w:r>
      <w:r w:rsidR="0099735E" w:rsidRPr="0099735E">
        <w:rPr>
          <w:b/>
          <w:color w:val="auto"/>
          <w:lang w:bidi="ar-SA"/>
        </w:rPr>
        <w:t>nstytutu w</w:t>
      </w:r>
      <w:r w:rsidR="0099735E">
        <w:rPr>
          <w:b/>
          <w:color w:val="auto"/>
          <w:lang w:bidi="ar-SA"/>
        </w:rPr>
        <w:t> M</w:t>
      </w:r>
      <w:r w:rsidR="0099735E" w:rsidRPr="0099735E">
        <w:rPr>
          <w:b/>
          <w:color w:val="auto"/>
          <w:lang w:bidi="ar-SA"/>
        </w:rPr>
        <w:t>ikołowie.</w:t>
      </w:r>
    </w:p>
    <w:p w:rsidR="001C75FF" w:rsidRPr="001C75FF" w:rsidRDefault="001C75FF" w:rsidP="001C75FF">
      <w:pPr>
        <w:widowControl/>
        <w:spacing w:line="340" w:lineRule="exact"/>
        <w:ind w:left="1134" w:hanging="567"/>
        <w:jc w:val="both"/>
        <w:rPr>
          <w:b/>
          <w:color w:val="auto"/>
          <w:sz w:val="22"/>
          <w:lang w:bidi="ar-SA"/>
        </w:rPr>
      </w:pPr>
      <w:r>
        <w:rPr>
          <w:b/>
          <w:color w:val="auto"/>
          <w:sz w:val="22"/>
          <w:lang w:bidi="ar-SA"/>
        </w:rPr>
        <w:t>a</w:t>
      </w:r>
      <w:r w:rsidRPr="001C75FF">
        <w:rPr>
          <w:b/>
          <w:color w:val="auto"/>
          <w:sz w:val="22"/>
          <w:lang w:bidi="ar-SA"/>
        </w:rPr>
        <w:t>)</w:t>
      </w:r>
      <w:r w:rsidRPr="001C75FF">
        <w:rPr>
          <w:b/>
          <w:color w:val="auto"/>
          <w:sz w:val="22"/>
          <w:lang w:bidi="ar-SA"/>
        </w:rPr>
        <w:tab/>
        <w:t>Kotłownia gazowa zakładowa w skład której wchodzą</w:t>
      </w:r>
    </w:p>
    <w:p w:rsidR="001C75FF" w:rsidRPr="001C75FF" w:rsidRDefault="001C75FF" w:rsidP="00B1346D">
      <w:pPr>
        <w:widowControl/>
        <w:numPr>
          <w:ilvl w:val="0"/>
          <w:numId w:val="45"/>
        </w:numPr>
        <w:spacing w:line="340" w:lineRule="exact"/>
        <w:ind w:left="1134" w:hanging="567"/>
        <w:jc w:val="both"/>
        <w:rPr>
          <w:color w:val="auto"/>
          <w:sz w:val="22"/>
          <w:lang w:bidi="ar-SA"/>
        </w:rPr>
      </w:pPr>
      <w:r w:rsidRPr="001C75FF">
        <w:rPr>
          <w:color w:val="auto"/>
          <w:sz w:val="22"/>
          <w:lang w:bidi="ar-SA"/>
        </w:rPr>
        <w:t xml:space="preserve">2 kotły VIESSMANN </w:t>
      </w:r>
      <w:proofErr w:type="spellStart"/>
      <w:r w:rsidRPr="001C75FF">
        <w:rPr>
          <w:color w:val="auto"/>
          <w:sz w:val="22"/>
          <w:lang w:bidi="ar-SA"/>
        </w:rPr>
        <w:t>Paromat</w:t>
      </w:r>
      <w:proofErr w:type="spellEnd"/>
      <w:r w:rsidRPr="001C75FF">
        <w:rPr>
          <w:color w:val="auto"/>
          <w:sz w:val="22"/>
          <w:lang w:bidi="ar-SA"/>
        </w:rPr>
        <w:t xml:space="preserve"> </w:t>
      </w:r>
      <w:proofErr w:type="spellStart"/>
      <w:r w:rsidRPr="001C75FF">
        <w:rPr>
          <w:color w:val="auto"/>
          <w:sz w:val="22"/>
          <w:lang w:bidi="ar-SA"/>
        </w:rPr>
        <w:t>Triplex</w:t>
      </w:r>
      <w:proofErr w:type="spellEnd"/>
      <w:r w:rsidRPr="001C75FF">
        <w:rPr>
          <w:color w:val="auto"/>
          <w:sz w:val="22"/>
          <w:lang w:bidi="ar-SA"/>
        </w:rPr>
        <w:t xml:space="preserve"> RN z palnikami Weishaupt 1400 kW wraz z automatyką kotłową, sieciową i pogodową (sterowane dwa obiegi grzewcze),</w:t>
      </w:r>
    </w:p>
    <w:p w:rsidR="001C75FF" w:rsidRPr="001C75FF" w:rsidRDefault="001C75FF" w:rsidP="00B1346D">
      <w:pPr>
        <w:widowControl/>
        <w:numPr>
          <w:ilvl w:val="0"/>
          <w:numId w:val="45"/>
        </w:numPr>
        <w:spacing w:line="340" w:lineRule="exact"/>
        <w:ind w:left="1134" w:hanging="567"/>
        <w:jc w:val="both"/>
        <w:rPr>
          <w:color w:val="auto"/>
          <w:sz w:val="22"/>
          <w:lang w:bidi="ar-SA"/>
        </w:rPr>
      </w:pPr>
      <w:r w:rsidRPr="001C75FF">
        <w:rPr>
          <w:color w:val="auto"/>
          <w:sz w:val="22"/>
          <w:lang w:bidi="ar-SA"/>
        </w:rPr>
        <w:t>stacja zmiękczania wody,</w:t>
      </w:r>
    </w:p>
    <w:p w:rsidR="001C75FF" w:rsidRPr="001C75FF" w:rsidRDefault="001C75FF" w:rsidP="00B1346D">
      <w:pPr>
        <w:widowControl/>
        <w:numPr>
          <w:ilvl w:val="0"/>
          <w:numId w:val="45"/>
        </w:numPr>
        <w:spacing w:line="340" w:lineRule="exact"/>
        <w:ind w:left="1134" w:hanging="567"/>
        <w:jc w:val="both"/>
        <w:rPr>
          <w:color w:val="auto"/>
          <w:sz w:val="22"/>
          <w:lang w:bidi="ar-SA"/>
        </w:rPr>
      </w:pPr>
      <w:r w:rsidRPr="001C75FF">
        <w:rPr>
          <w:color w:val="auto"/>
          <w:sz w:val="22"/>
          <w:lang w:bidi="ar-SA"/>
        </w:rPr>
        <w:t>urządzenie do stabilizacji ciśnienia i odpowietrzania sieci centralnego ogrzewania KD Barbara – FLAMCOMAT ,</w:t>
      </w:r>
    </w:p>
    <w:p w:rsidR="001C75FF" w:rsidRPr="001C75FF" w:rsidRDefault="001C75FF" w:rsidP="00B1346D">
      <w:pPr>
        <w:widowControl/>
        <w:numPr>
          <w:ilvl w:val="0"/>
          <w:numId w:val="45"/>
        </w:numPr>
        <w:spacing w:line="340" w:lineRule="exact"/>
        <w:ind w:left="1134" w:hanging="567"/>
        <w:jc w:val="both"/>
        <w:rPr>
          <w:color w:val="auto"/>
          <w:sz w:val="22"/>
          <w:lang w:bidi="ar-SA"/>
        </w:rPr>
      </w:pPr>
      <w:r w:rsidRPr="001C75FF">
        <w:rPr>
          <w:color w:val="auto"/>
          <w:sz w:val="22"/>
          <w:lang w:bidi="ar-SA"/>
        </w:rPr>
        <w:t>układ pomiarowy gazu.</w:t>
      </w:r>
    </w:p>
    <w:p w:rsidR="001C75FF" w:rsidRPr="001C75FF" w:rsidRDefault="001C75FF" w:rsidP="001C75FF">
      <w:pPr>
        <w:widowControl/>
        <w:spacing w:line="340" w:lineRule="exact"/>
        <w:ind w:left="1134" w:hanging="567"/>
        <w:jc w:val="both"/>
        <w:rPr>
          <w:b/>
          <w:color w:val="auto"/>
          <w:sz w:val="22"/>
          <w:lang w:bidi="ar-SA"/>
        </w:rPr>
      </w:pPr>
      <w:r>
        <w:rPr>
          <w:b/>
          <w:color w:val="auto"/>
          <w:sz w:val="22"/>
          <w:lang w:bidi="ar-SA"/>
        </w:rPr>
        <w:t>b</w:t>
      </w:r>
      <w:r w:rsidRPr="001C75FF">
        <w:rPr>
          <w:b/>
          <w:color w:val="auto"/>
          <w:sz w:val="22"/>
          <w:lang w:bidi="ar-SA"/>
        </w:rPr>
        <w:t>)</w:t>
      </w:r>
      <w:r w:rsidRPr="001C75FF">
        <w:rPr>
          <w:b/>
          <w:color w:val="auto"/>
          <w:sz w:val="22"/>
          <w:lang w:bidi="ar-SA"/>
        </w:rPr>
        <w:tab/>
        <w:t>Kotłownia gazowa w budynku laboratorium materiałów wybuchowych KD–3 to:</w:t>
      </w:r>
    </w:p>
    <w:p w:rsidR="001C75FF" w:rsidRPr="001C75FF" w:rsidRDefault="001C75FF" w:rsidP="00B1346D">
      <w:pPr>
        <w:widowControl/>
        <w:numPr>
          <w:ilvl w:val="0"/>
          <w:numId w:val="46"/>
        </w:numPr>
        <w:tabs>
          <w:tab w:val="left" w:pos="567"/>
        </w:tabs>
        <w:spacing w:line="340" w:lineRule="exact"/>
        <w:ind w:left="1134" w:hanging="567"/>
        <w:jc w:val="both"/>
        <w:rPr>
          <w:b/>
          <w:color w:val="auto"/>
          <w:sz w:val="22"/>
          <w:lang w:bidi="ar-SA"/>
        </w:rPr>
      </w:pPr>
      <w:r w:rsidRPr="001C75FF">
        <w:rPr>
          <w:color w:val="auto"/>
          <w:sz w:val="22"/>
          <w:lang w:bidi="ar-SA"/>
        </w:rPr>
        <w:t xml:space="preserve">kocioł  BUDERUS </w:t>
      </w:r>
      <w:proofErr w:type="spellStart"/>
      <w:r w:rsidRPr="001C75FF">
        <w:rPr>
          <w:color w:val="auto"/>
          <w:sz w:val="22"/>
          <w:lang w:bidi="ar-SA"/>
        </w:rPr>
        <w:t>Logano</w:t>
      </w:r>
      <w:proofErr w:type="spellEnd"/>
      <w:r w:rsidRPr="001C75FF">
        <w:rPr>
          <w:color w:val="auto"/>
          <w:sz w:val="22"/>
          <w:lang w:bidi="ar-SA"/>
        </w:rPr>
        <w:t xml:space="preserve"> wraz z automatyką kotłową i sieciową oraz automatyką pogodową sterującą trzema obiegami grzewczymi i stacją zmiękczania wody,</w:t>
      </w:r>
    </w:p>
    <w:p w:rsidR="001C75FF" w:rsidRPr="001C75FF" w:rsidRDefault="001C75FF" w:rsidP="00B1346D">
      <w:pPr>
        <w:widowControl/>
        <w:numPr>
          <w:ilvl w:val="0"/>
          <w:numId w:val="46"/>
        </w:numPr>
        <w:tabs>
          <w:tab w:val="left" w:pos="567"/>
        </w:tabs>
        <w:spacing w:line="340" w:lineRule="exact"/>
        <w:ind w:left="1134" w:hanging="567"/>
        <w:jc w:val="both"/>
        <w:rPr>
          <w:color w:val="auto"/>
          <w:sz w:val="22"/>
          <w:lang w:bidi="ar-SA"/>
        </w:rPr>
      </w:pPr>
      <w:r w:rsidRPr="001C75FF">
        <w:rPr>
          <w:color w:val="auto"/>
          <w:sz w:val="22"/>
          <w:lang w:bidi="ar-SA"/>
        </w:rPr>
        <w:t>Lokalna sieć centralnego ogrzewania wraz z instalacjami w budynkach (trzy obiekty),</w:t>
      </w:r>
    </w:p>
    <w:p w:rsidR="001C75FF" w:rsidRPr="001C75FF" w:rsidRDefault="001C75FF" w:rsidP="001C75FF">
      <w:pPr>
        <w:widowControl/>
        <w:tabs>
          <w:tab w:val="left" w:pos="567"/>
        </w:tabs>
        <w:spacing w:line="340" w:lineRule="exact"/>
        <w:ind w:left="1134" w:hanging="567"/>
        <w:jc w:val="both"/>
        <w:rPr>
          <w:b/>
          <w:color w:val="auto"/>
          <w:sz w:val="22"/>
          <w:lang w:bidi="ar-SA"/>
        </w:rPr>
      </w:pPr>
      <w:r>
        <w:rPr>
          <w:b/>
          <w:color w:val="auto"/>
          <w:sz w:val="22"/>
          <w:lang w:bidi="ar-SA"/>
        </w:rPr>
        <w:t>c</w:t>
      </w:r>
      <w:r w:rsidRPr="001C75FF">
        <w:rPr>
          <w:b/>
          <w:color w:val="auto"/>
          <w:sz w:val="22"/>
          <w:lang w:bidi="ar-SA"/>
        </w:rPr>
        <w:t>)</w:t>
      </w:r>
      <w:r w:rsidRPr="001C75FF">
        <w:rPr>
          <w:b/>
          <w:color w:val="auto"/>
          <w:sz w:val="22"/>
          <w:lang w:bidi="ar-SA"/>
        </w:rPr>
        <w:tab/>
        <w:t xml:space="preserve">Zakładowa siec gazowa od punktu pomiarowego wraz z instalacjami w budynkach. </w:t>
      </w:r>
    </w:p>
    <w:p w:rsidR="001C75FF" w:rsidRDefault="001C75FF" w:rsidP="00432575">
      <w:pPr>
        <w:widowControl/>
        <w:spacing w:line="320" w:lineRule="exact"/>
        <w:ind w:left="567"/>
        <w:jc w:val="both"/>
        <w:rPr>
          <w:b/>
          <w:color w:val="auto"/>
          <w:lang w:bidi="ar-SA"/>
        </w:rPr>
      </w:pPr>
      <w:r w:rsidRPr="001C75FF">
        <w:rPr>
          <w:color w:val="auto"/>
          <w:sz w:val="22"/>
          <w:lang w:bidi="ar-SA"/>
        </w:rPr>
        <w:t xml:space="preserve">W zakresie obowiązków jest reakcja w ramach „pogotowia awaryjnego”. Nie jest wymagana obsługa całodobowa na terenie </w:t>
      </w:r>
      <w:r w:rsidR="00432575">
        <w:rPr>
          <w:color w:val="auto"/>
          <w:sz w:val="22"/>
          <w:lang w:bidi="ar-SA"/>
        </w:rPr>
        <w:t>Instytutu w Mikołowie</w:t>
      </w:r>
      <w:r w:rsidRPr="001C75FF">
        <w:rPr>
          <w:color w:val="auto"/>
          <w:sz w:val="22"/>
          <w:lang w:bidi="ar-SA"/>
        </w:rPr>
        <w:t>.</w:t>
      </w:r>
    </w:p>
    <w:p w:rsidR="001C75FF" w:rsidRDefault="001C75FF" w:rsidP="0099735E">
      <w:pPr>
        <w:widowControl/>
        <w:spacing w:line="320" w:lineRule="exact"/>
        <w:ind w:left="993" w:hanging="426"/>
        <w:jc w:val="both"/>
        <w:rPr>
          <w:color w:val="auto"/>
          <w:lang w:bidi="ar-SA"/>
        </w:rPr>
      </w:pPr>
    </w:p>
    <w:p w:rsidR="00910A77" w:rsidRPr="002B6A48" w:rsidRDefault="00910A77" w:rsidP="00910A77">
      <w:pPr>
        <w:widowControl/>
        <w:spacing w:line="320" w:lineRule="exact"/>
        <w:ind w:left="567"/>
        <w:jc w:val="both"/>
        <w:rPr>
          <w:color w:val="auto"/>
          <w:lang w:bidi="ar-SA"/>
        </w:rPr>
      </w:pPr>
      <w:r w:rsidRPr="00910A77">
        <w:rPr>
          <w:color w:val="auto"/>
          <w:lang w:bidi="ar-SA"/>
        </w:rPr>
        <w:t>Szczegółowy opis przedmiotu zamówienia zawiera załącznik nr 7 do SWZ.</w:t>
      </w:r>
    </w:p>
    <w:p w:rsidR="00FA70E3" w:rsidRPr="00B058D2" w:rsidRDefault="008C78F0" w:rsidP="00F67904">
      <w:pPr>
        <w:pStyle w:val="Style21"/>
        <w:numPr>
          <w:ilvl w:val="0"/>
          <w:numId w:val="24"/>
        </w:numPr>
        <w:shd w:val="clear" w:color="auto" w:fill="auto"/>
        <w:spacing w:before="0" w:after="0" w:line="360" w:lineRule="exact"/>
        <w:ind w:left="567" w:hanging="567"/>
        <w:jc w:val="both"/>
        <w:rPr>
          <w:sz w:val="22"/>
          <w:szCs w:val="22"/>
        </w:rPr>
      </w:pPr>
      <w:r w:rsidRPr="00B058D2">
        <w:rPr>
          <w:color w:val="auto"/>
          <w:sz w:val="22"/>
          <w:szCs w:val="22"/>
          <w:lang w:bidi="he-IL"/>
        </w:rPr>
        <w:t>Nazwa i kod Wspólnego Słownika Zamówień (CPV):</w:t>
      </w:r>
    </w:p>
    <w:p w:rsidR="00910A77" w:rsidRPr="00910A77" w:rsidRDefault="00910A77" w:rsidP="00910A77">
      <w:pPr>
        <w:widowControl/>
        <w:spacing w:line="320" w:lineRule="exact"/>
        <w:ind w:left="567"/>
        <w:jc w:val="both"/>
        <w:rPr>
          <w:color w:val="auto"/>
          <w:lang w:bidi="ar-SA"/>
        </w:rPr>
      </w:pPr>
      <w:r w:rsidRPr="00910A77">
        <w:rPr>
          <w:color w:val="auto"/>
          <w:lang w:bidi="ar-SA"/>
        </w:rPr>
        <w:t>50721000-5</w:t>
      </w:r>
      <w:r w:rsidRPr="00910A77">
        <w:rPr>
          <w:color w:val="auto"/>
          <w:lang w:bidi="ar-SA"/>
        </w:rPr>
        <w:tab/>
        <w:t>Obsługa instalacji grzewczych</w:t>
      </w:r>
    </w:p>
    <w:p w:rsidR="00910A77" w:rsidRPr="00910A77" w:rsidRDefault="00910A77" w:rsidP="00910A77">
      <w:pPr>
        <w:widowControl/>
        <w:spacing w:line="320" w:lineRule="exact"/>
        <w:ind w:left="567"/>
        <w:jc w:val="both"/>
        <w:rPr>
          <w:color w:val="auto"/>
          <w:lang w:bidi="ar-SA"/>
        </w:rPr>
      </w:pPr>
      <w:r w:rsidRPr="00910A77">
        <w:rPr>
          <w:color w:val="auto"/>
          <w:lang w:bidi="ar-SA"/>
        </w:rPr>
        <w:t>50700000-2</w:t>
      </w:r>
      <w:r w:rsidRPr="00910A77">
        <w:rPr>
          <w:color w:val="auto"/>
          <w:lang w:bidi="ar-SA"/>
        </w:rPr>
        <w:tab/>
        <w:t>Usługi w zakresie napraw i konserwacji instalacji budynkowych</w:t>
      </w:r>
    </w:p>
    <w:p w:rsidR="008139E7" w:rsidRPr="00B058D2" w:rsidRDefault="00910A77" w:rsidP="00910A77">
      <w:pPr>
        <w:pStyle w:val="Style21"/>
        <w:shd w:val="clear" w:color="auto" w:fill="auto"/>
        <w:spacing w:before="0" w:after="0" w:line="360" w:lineRule="exact"/>
        <w:ind w:left="567" w:firstLine="0"/>
        <w:jc w:val="both"/>
        <w:rPr>
          <w:sz w:val="22"/>
          <w:szCs w:val="22"/>
        </w:rPr>
      </w:pPr>
      <w:r w:rsidRPr="00910A77">
        <w:rPr>
          <w:color w:val="auto"/>
          <w:lang w:bidi="ar-SA"/>
        </w:rPr>
        <w:t>45300000-0</w:t>
      </w:r>
      <w:r w:rsidRPr="00910A77">
        <w:rPr>
          <w:color w:val="auto"/>
          <w:lang w:bidi="ar-SA"/>
        </w:rPr>
        <w:tab/>
        <w:t>Roboty instalacyjne w budynkach</w:t>
      </w:r>
    </w:p>
    <w:p w:rsidR="00FA70E3" w:rsidRPr="00B058D2" w:rsidRDefault="00CA431B" w:rsidP="001834D1">
      <w:pPr>
        <w:pStyle w:val="Style21"/>
        <w:numPr>
          <w:ilvl w:val="0"/>
          <w:numId w:val="6"/>
        </w:numPr>
        <w:shd w:val="clear" w:color="auto" w:fill="auto"/>
        <w:spacing w:before="0" w:after="0" w:line="360" w:lineRule="exact"/>
        <w:ind w:left="567" w:hanging="567"/>
        <w:jc w:val="both"/>
        <w:rPr>
          <w:sz w:val="22"/>
          <w:szCs w:val="22"/>
        </w:rPr>
      </w:pPr>
      <w:r w:rsidRPr="00B058D2">
        <w:rPr>
          <w:sz w:val="22"/>
          <w:szCs w:val="22"/>
        </w:rPr>
        <w:t>Przedmiot zamówienia nie został podzielony na części. Zamawiający nie dopuszcza składania ofert częściowych.</w:t>
      </w:r>
    </w:p>
    <w:p w:rsidR="00FA70E3" w:rsidRPr="00B058D2" w:rsidRDefault="00CA431B" w:rsidP="001834D1">
      <w:pPr>
        <w:pStyle w:val="Style21"/>
        <w:numPr>
          <w:ilvl w:val="0"/>
          <w:numId w:val="6"/>
        </w:numPr>
        <w:shd w:val="clear" w:color="auto" w:fill="auto"/>
        <w:spacing w:before="0" w:after="0" w:line="360" w:lineRule="exact"/>
        <w:ind w:left="567" w:hanging="567"/>
        <w:jc w:val="both"/>
        <w:rPr>
          <w:sz w:val="22"/>
          <w:szCs w:val="22"/>
        </w:rPr>
      </w:pPr>
      <w:r w:rsidRPr="00B058D2">
        <w:rPr>
          <w:sz w:val="22"/>
          <w:szCs w:val="22"/>
        </w:rPr>
        <w:t>Zamawiający nie dopuszcza składania ofert wariantowych oraz w postaci katalogów elektronicznych.</w:t>
      </w:r>
    </w:p>
    <w:p w:rsidR="00FA70E3" w:rsidRPr="00B058D2" w:rsidRDefault="00CA431B" w:rsidP="001834D1">
      <w:pPr>
        <w:pStyle w:val="Style21"/>
        <w:numPr>
          <w:ilvl w:val="0"/>
          <w:numId w:val="6"/>
        </w:numPr>
        <w:shd w:val="clear" w:color="auto" w:fill="auto"/>
        <w:spacing w:before="0" w:after="0" w:line="360" w:lineRule="exact"/>
        <w:ind w:left="567" w:hanging="567"/>
        <w:jc w:val="both"/>
        <w:rPr>
          <w:sz w:val="22"/>
          <w:szCs w:val="22"/>
        </w:rPr>
      </w:pPr>
      <w:r w:rsidRPr="00B058D2">
        <w:rPr>
          <w:sz w:val="22"/>
          <w:szCs w:val="22"/>
        </w:rPr>
        <w:t xml:space="preserve">Zamawiający przewiduje udzielania zamówień, o których mowa w </w:t>
      </w:r>
      <w:r w:rsidRPr="00B058D2">
        <w:rPr>
          <w:sz w:val="22"/>
          <w:szCs w:val="22"/>
          <w:lang w:eastAsia="en-US" w:bidi="en-US"/>
        </w:rPr>
        <w:t xml:space="preserve">art. </w:t>
      </w:r>
      <w:r w:rsidRPr="00B058D2">
        <w:rPr>
          <w:sz w:val="22"/>
          <w:szCs w:val="22"/>
        </w:rPr>
        <w:t xml:space="preserve">214 ust. 1 pkt 7 </w:t>
      </w:r>
      <w:proofErr w:type="spellStart"/>
      <w:r w:rsidRPr="00B058D2">
        <w:rPr>
          <w:sz w:val="22"/>
          <w:szCs w:val="22"/>
        </w:rPr>
        <w:t>p.z.p</w:t>
      </w:r>
      <w:proofErr w:type="spellEnd"/>
      <w:r w:rsidRPr="00B058D2">
        <w:rPr>
          <w:sz w:val="22"/>
          <w:szCs w:val="22"/>
        </w:rPr>
        <w:t>.</w:t>
      </w:r>
      <w:r w:rsidR="00403652">
        <w:rPr>
          <w:sz w:val="22"/>
          <w:szCs w:val="22"/>
        </w:rPr>
        <w:t xml:space="preserve"> polegających na </w:t>
      </w:r>
      <w:r w:rsidR="00403652" w:rsidRPr="00403652">
        <w:rPr>
          <w:sz w:val="22"/>
          <w:szCs w:val="22"/>
        </w:rPr>
        <w:t xml:space="preserve">wykonanie przeglądów okresowych i prac konserwacyjnych urządzeń </w:t>
      </w:r>
      <w:proofErr w:type="spellStart"/>
      <w:r w:rsidR="00403652" w:rsidRPr="00403652">
        <w:rPr>
          <w:sz w:val="22"/>
          <w:szCs w:val="22"/>
        </w:rPr>
        <w:t>wentylacyjno</w:t>
      </w:r>
      <w:proofErr w:type="spellEnd"/>
      <w:r w:rsidR="00403652" w:rsidRPr="00403652">
        <w:rPr>
          <w:sz w:val="22"/>
          <w:szCs w:val="22"/>
        </w:rPr>
        <w:t xml:space="preserve"> – klimatyzacyjnych</w:t>
      </w:r>
      <w:r w:rsidR="00403652">
        <w:rPr>
          <w:sz w:val="22"/>
          <w:szCs w:val="22"/>
        </w:rPr>
        <w:t>, którym w czasie trwania umowy wygaśnie okres gwarancji.</w:t>
      </w:r>
    </w:p>
    <w:p w:rsidR="00844D3E" w:rsidRPr="008C78F0" w:rsidRDefault="00844D3E" w:rsidP="001834D1">
      <w:pPr>
        <w:pStyle w:val="Style21"/>
        <w:numPr>
          <w:ilvl w:val="0"/>
          <w:numId w:val="6"/>
        </w:numPr>
        <w:shd w:val="clear" w:color="auto" w:fill="auto"/>
        <w:spacing w:before="0" w:after="0" w:line="360" w:lineRule="exact"/>
        <w:ind w:left="567" w:hanging="567"/>
        <w:jc w:val="both"/>
        <w:rPr>
          <w:sz w:val="22"/>
          <w:szCs w:val="22"/>
        </w:rPr>
      </w:pPr>
      <w:r w:rsidRPr="008C78F0">
        <w:rPr>
          <w:rFonts w:eastAsia="Calibri"/>
          <w:b/>
          <w:color w:val="auto"/>
          <w:sz w:val="22"/>
          <w:szCs w:val="22"/>
          <w:u w:val="single"/>
          <w:lang w:eastAsia="en-US" w:bidi="ar-SA"/>
        </w:rPr>
        <w:t xml:space="preserve">Opis wymagań, o których mowa w art. </w:t>
      </w:r>
      <w:r w:rsidR="00207E58">
        <w:rPr>
          <w:rFonts w:eastAsia="Calibri"/>
          <w:b/>
          <w:color w:val="auto"/>
          <w:sz w:val="22"/>
          <w:szCs w:val="22"/>
          <w:u w:val="single"/>
          <w:lang w:eastAsia="en-US" w:bidi="ar-SA"/>
        </w:rPr>
        <w:t>95</w:t>
      </w:r>
      <w:r w:rsidRPr="008C78F0">
        <w:rPr>
          <w:rFonts w:eastAsia="Calibri"/>
          <w:b/>
          <w:color w:val="auto"/>
          <w:sz w:val="22"/>
          <w:szCs w:val="22"/>
          <w:u w:val="single"/>
          <w:lang w:eastAsia="en-US" w:bidi="ar-SA"/>
        </w:rPr>
        <w:t xml:space="preserve"> (umowa o pracę):</w:t>
      </w:r>
      <w:r w:rsidR="00220A2F">
        <w:rPr>
          <w:rFonts w:eastAsia="Calibri"/>
          <w:b/>
          <w:color w:val="auto"/>
          <w:sz w:val="22"/>
          <w:szCs w:val="22"/>
          <w:u w:val="single"/>
          <w:lang w:eastAsia="en-US" w:bidi="ar-SA"/>
        </w:rPr>
        <w:t xml:space="preserve"> </w:t>
      </w:r>
    </w:p>
    <w:p w:rsidR="00844D3E" w:rsidRPr="00844D3E" w:rsidRDefault="00844D3E" w:rsidP="00FB3CF2">
      <w:pPr>
        <w:widowControl/>
        <w:spacing w:line="340" w:lineRule="exact"/>
        <w:ind w:left="567"/>
        <w:jc w:val="both"/>
        <w:rPr>
          <w:rFonts w:eastAsia="Calibri"/>
          <w:color w:val="auto"/>
          <w:sz w:val="22"/>
          <w:szCs w:val="22"/>
          <w:lang w:eastAsia="en-US" w:bidi="ar-SA"/>
        </w:rPr>
      </w:pPr>
      <w:r w:rsidRPr="00844D3E">
        <w:rPr>
          <w:rFonts w:eastAsia="Calibri"/>
          <w:color w:val="auto"/>
          <w:sz w:val="22"/>
          <w:szCs w:val="22"/>
          <w:lang w:eastAsia="en-US" w:bidi="ar-SA"/>
        </w:rPr>
        <w:t>Zamawiający określa w opisie przedmiotu zamówienia wymagania zatrudnienia przez wykonawcę lub podwykonawcę na podstawie umowy o pracę osób wykonujących wskazane przez zamawiającego czynności w zakresie realizacji zamówienia, jeżeli wykonanie tych czynności polega na wykonywaniu pracy w sposób określony w art. 22 § 1 ustawy z dnia 26 czerwca 1974 r. - Kodeks pracy (</w:t>
      </w:r>
      <w:hyperlink r:id="rId12" w:history="1">
        <w:r w:rsidRPr="00844D3E">
          <w:rPr>
            <w:color w:val="auto"/>
            <w:sz w:val="22"/>
            <w:szCs w:val="22"/>
            <w:lang w:bidi="ar-SA"/>
          </w:rPr>
          <w:t>Dz.U. 20</w:t>
        </w:r>
        <w:r>
          <w:rPr>
            <w:color w:val="auto"/>
            <w:sz w:val="22"/>
            <w:szCs w:val="22"/>
            <w:lang w:bidi="ar-SA"/>
          </w:rPr>
          <w:t>20</w:t>
        </w:r>
        <w:r w:rsidRPr="00844D3E">
          <w:rPr>
            <w:color w:val="auto"/>
            <w:sz w:val="22"/>
            <w:szCs w:val="22"/>
            <w:lang w:bidi="ar-SA"/>
          </w:rPr>
          <w:t xml:space="preserve"> poz. </w:t>
        </w:r>
      </w:hyperlink>
      <w:r>
        <w:rPr>
          <w:color w:val="auto"/>
          <w:sz w:val="22"/>
          <w:szCs w:val="22"/>
          <w:lang w:bidi="ar-SA"/>
        </w:rPr>
        <w:t>1320</w:t>
      </w:r>
      <w:r w:rsidRPr="00844D3E">
        <w:rPr>
          <w:rFonts w:eastAsia="Calibri"/>
          <w:color w:val="auto"/>
          <w:sz w:val="22"/>
          <w:szCs w:val="22"/>
          <w:lang w:eastAsia="en-US" w:bidi="ar-SA"/>
        </w:rPr>
        <w:t>).</w:t>
      </w:r>
    </w:p>
    <w:p w:rsidR="00844D3E" w:rsidRPr="00844D3E" w:rsidRDefault="00844D3E" w:rsidP="00FB3CF2">
      <w:pPr>
        <w:widowControl/>
        <w:numPr>
          <w:ilvl w:val="0"/>
          <w:numId w:val="26"/>
        </w:numPr>
        <w:spacing w:line="340" w:lineRule="exact"/>
        <w:ind w:left="860" w:hanging="860"/>
        <w:jc w:val="both"/>
        <w:rPr>
          <w:color w:val="auto"/>
          <w:sz w:val="22"/>
          <w:szCs w:val="22"/>
          <w:lang w:eastAsia="en-US" w:bidi="ar-SA"/>
        </w:rPr>
      </w:pPr>
      <w:r w:rsidRPr="00844D3E">
        <w:rPr>
          <w:color w:val="auto"/>
          <w:sz w:val="22"/>
          <w:szCs w:val="22"/>
          <w:lang w:eastAsia="en-US" w:bidi="ar-SA"/>
        </w:rPr>
        <w:t>rodzaj czynności niezbędnych do realizacji zamówienia, których dotyczą wymagania zatrudnienia na podstawie umowy o pracę przez Wykonawcę lub podwykonawcę osób wykonujących czynności w trakcie realizacji zamówienia:</w:t>
      </w:r>
    </w:p>
    <w:p w:rsidR="00AF4294" w:rsidRDefault="00844D3E" w:rsidP="00FB3CF2">
      <w:pPr>
        <w:widowControl/>
        <w:spacing w:line="340" w:lineRule="exact"/>
        <w:ind w:left="851" w:hanging="567"/>
        <w:jc w:val="both"/>
        <w:rPr>
          <w:bCs/>
          <w:color w:val="auto"/>
          <w:sz w:val="22"/>
          <w:szCs w:val="22"/>
          <w:lang w:eastAsia="en-US" w:bidi="ar-SA"/>
        </w:rPr>
      </w:pPr>
      <w:r w:rsidRPr="00844D3E">
        <w:rPr>
          <w:color w:val="auto"/>
          <w:sz w:val="22"/>
          <w:szCs w:val="22"/>
          <w:lang w:eastAsia="en-US" w:bidi="ar-SA"/>
        </w:rPr>
        <w:tab/>
        <w:t xml:space="preserve">Zamawiający wymaga, aby </w:t>
      </w:r>
      <w:r w:rsidR="00AF4294">
        <w:rPr>
          <w:color w:val="auto"/>
          <w:sz w:val="22"/>
          <w:szCs w:val="22"/>
          <w:lang w:eastAsia="en-US" w:bidi="ar-SA"/>
        </w:rPr>
        <w:t xml:space="preserve">następujące </w:t>
      </w:r>
      <w:r w:rsidR="008C78F0" w:rsidRPr="008C78F0">
        <w:rPr>
          <w:color w:val="auto"/>
          <w:sz w:val="22"/>
          <w:szCs w:val="22"/>
          <w:lang w:eastAsia="en-US" w:bidi="ar-SA"/>
        </w:rPr>
        <w:t>osoby by</w:t>
      </w:r>
      <w:r w:rsidR="001834D1">
        <w:rPr>
          <w:color w:val="auto"/>
          <w:sz w:val="22"/>
          <w:szCs w:val="22"/>
          <w:lang w:eastAsia="en-US" w:bidi="ar-SA"/>
        </w:rPr>
        <w:t>ły</w:t>
      </w:r>
      <w:r w:rsidR="008C78F0" w:rsidRPr="008C78F0">
        <w:rPr>
          <w:color w:val="auto"/>
          <w:sz w:val="22"/>
          <w:szCs w:val="22"/>
          <w:lang w:eastAsia="en-US" w:bidi="ar-SA"/>
        </w:rPr>
        <w:t xml:space="preserve"> zatrudni</w:t>
      </w:r>
      <w:r w:rsidR="001834D1">
        <w:rPr>
          <w:color w:val="auto"/>
          <w:sz w:val="22"/>
          <w:szCs w:val="22"/>
          <w:lang w:eastAsia="en-US" w:bidi="ar-SA"/>
        </w:rPr>
        <w:t>one</w:t>
      </w:r>
      <w:r w:rsidR="008C78F0" w:rsidRPr="008C78F0">
        <w:rPr>
          <w:color w:val="auto"/>
          <w:sz w:val="22"/>
          <w:szCs w:val="22"/>
          <w:lang w:eastAsia="en-US" w:bidi="ar-SA"/>
        </w:rPr>
        <w:t xml:space="preserve"> na podstawie umowy o pracę.</w:t>
      </w:r>
      <w:r w:rsidR="00737F08" w:rsidRPr="00737F08">
        <w:rPr>
          <w:bCs/>
          <w:color w:val="auto"/>
          <w:sz w:val="22"/>
          <w:szCs w:val="22"/>
          <w:lang w:bidi="ar-SA"/>
        </w:rPr>
        <w:t xml:space="preserve"> </w:t>
      </w:r>
      <w:r w:rsidR="00737F08" w:rsidRPr="00737F08">
        <w:rPr>
          <w:bCs/>
          <w:color w:val="auto"/>
          <w:sz w:val="22"/>
          <w:szCs w:val="22"/>
          <w:lang w:eastAsia="en-US" w:bidi="ar-SA"/>
        </w:rPr>
        <w:t>(nie dotyczy samozatrudnienia)</w:t>
      </w:r>
      <w:r w:rsidR="00AF4294">
        <w:rPr>
          <w:bCs/>
          <w:color w:val="auto"/>
          <w:sz w:val="22"/>
          <w:szCs w:val="22"/>
          <w:lang w:eastAsia="en-US" w:bidi="ar-SA"/>
        </w:rPr>
        <w:t>:</w:t>
      </w:r>
    </w:p>
    <w:p w:rsidR="0035297E" w:rsidRPr="0035297E" w:rsidRDefault="0035297E" w:rsidP="0035297E">
      <w:pPr>
        <w:widowControl/>
        <w:spacing w:line="340" w:lineRule="exact"/>
        <w:ind w:left="1418" w:hanging="567"/>
        <w:jc w:val="both"/>
        <w:rPr>
          <w:b/>
          <w:bCs/>
          <w:color w:val="auto"/>
          <w:sz w:val="22"/>
          <w:szCs w:val="22"/>
          <w:lang w:eastAsia="en-US" w:bidi="ar-SA"/>
        </w:rPr>
      </w:pPr>
      <w:r w:rsidRPr="0035297E">
        <w:rPr>
          <w:b/>
          <w:bCs/>
          <w:color w:val="auto"/>
          <w:sz w:val="22"/>
          <w:szCs w:val="22"/>
          <w:lang w:eastAsia="en-US" w:bidi="ar-SA"/>
        </w:rPr>
        <w:t>1)</w:t>
      </w:r>
      <w:r w:rsidRPr="0035297E">
        <w:rPr>
          <w:b/>
          <w:bCs/>
          <w:color w:val="auto"/>
          <w:sz w:val="22"/>
          <w:szCs w:val="22"/>
          <w:lang w:eastAsia="en-US" w:bidi="ar-SA"/>
        </w:rPr>
        <w:tab/>
        <w:t>czynności eksploatacyjne wymagające uprawnień typu G2-E (cieplne):</w:t>
      </w:r>
    </w:p>
    <w:p w:rsidR="00D83C0E" w:rsidRPr="00844D3E" w:rsidRDefault="0035297E" w:rsidP="0035297E">
      <w:pPr>
        <w:widowControl/>
        <w:spacing w:line="340" w:lineRule="exact"/>
        <w:ind w:left="1418" w:hanging="567"/>
        <w:jc w:val="both"/>
        <w:rPr>
          <w:color w:val="auto"/>
          <w:sz w:val="22"/>
          <w:szCs w:val="22"/>
          <w:lang w:eastAsia="en-US" w:bidi="ar-SA"/>
        </w:rPr>
      </w:pPr>
      <w:r w:rsidRPr="0035297E">
        <w:rPr>
          <w:b/>
          <w:bCs/>
          <w:color w:val="auto"/>
          <w:sz w:val="22"/>
          <w:szCs w:val="22"/>
          <w:lang w:eastAsia="en-US" w:bidi="ar-SA"/>
        </w:rPr>
        <w:t>2)</w:t>
      </w:r>
      <w:r w:rsidRPr="0035297E">
        <w:rPr>
          <w:b/>
          <w:bCs/>
          <w:color w:val="auto"/>
          <w:sz w:val="22"/>
          <w:szCs w:val="22"/>
          <w:lang w:eastAsia="en-US" w:bidi="ar-SA"/>
        </w:rPr>
        <w:tab/>
        <w:t>czynności wykonywane przez pomocnika osoby wymienionej w pkt. 1.</w:t>
      </w:r>
    </w:p>
    <w:p w:rsidR="00844D3E" w:rsidRPr="00844D3E" w:rsidRDefault="00844D3E" w:rsidP="00FB3CF2">
      <w:pPr>
        <w:widowControl/>
        <w:numPr>
          <w:ilvl w:val="0"/>
          <w:numId w:val="26"/>
        </w:numPr>
        <w:spacing w:line="340" w:lineRule="exact"/>
        <w:ind w:left="860" w:hanging="860"/>
        <w:jc w:val="both"/>
        <w:rPr>
          <w:color w:val="auto"/>
          <w:sz w:val="22"/>
          <w:szCs w:val="22"/>
          <w:lang w:eastAsia="en-US" w:bidi="ar-SA"/>
        </w:rPr>
      </w:pPr>
      <w:r w:rsidRPr="00844D3E">
        <w:rPr>
          <w:color w:val="auto"/>
          <w:sz w:val="22"/>
          <w:szCs w:val="22"/>
          <w:lang w:eastAsia="en-US" w:bidi="ar-SA"/>
        </w:rPr>
        <w:t xml:space="preserve">sposobu dokumentowania zatrudnienia osób, o których mowa w art. </w:t>
      </w:r>
      <w:r w:rsidR="00207E58">
        <w:rPr>
          <w:color w:val="auto"/>
          <w:sz w:val="22"/>
          <w:szCs w:val="22"/>
          <w:lang w:eastAsia="en-US" w:bidi="ar-SA"/>
        </w:rPr>
        <w:t>95</w:t>
      </w:r>
      <w:r w:rsidRPr="00844D3E">
        <w:rPr>
          <w:color w:val="auto"/>
          <w:sz w:val="22"/>
          <w:szCs w:val="22"/>
          <w:lang w:eastAsia="en-US" w:bidi="ar-SA"/>
        </w:rPr>
        <w:t xml:space="preserve">: </w:t>
      </w:r>
    </w:p>
    <w:p w:rsidR="0005477F" w:rsidRPr="0005477F" w:rsidRDefault="00844D3E" w:rsidP="00FB3CF2">
      <w:pPr>
        <w:widowControl/>
        <w:spacing w:line="340" w:lineRule="exact"/>
        <w:ind w:left="851" w:hanging="567"/>
        <w:jc w:val="both"/>
        <w:rPr>
          <w:color w:val="auto"/>
          <w:sz w:val="22"/>
          <w:szCs w:val="22"/>
          <w:lang w:eastAsia="en-US" w:bidi="ar-SA"/>
        </w:rPr>
      </w:pPr>
      <w:r w:rsidRPr="00844D3E">
        <w:rPr>
          <w:color w:val="auto"/>
          <w:sz w:val="22"/>
          <w:szCs w:val="22"/>
          <w:lang w:eastAsia="en-US" w:bidi="ar-SA"/>
        </w:rPr>
        <w:tab/>
      </w:r>
      <w:r w:rsidR="0005477F" w:rsidRPr="0005477F">
        <w:rPr>
          <w:color w:val="auto"/>
          <w:sz w:val="22"/>
          <w:szCs w:val="22"/>
          <w:lang w:eastAsia="en-US" w:bidi="ar-SA"/>
        </w:rPr>
        <w:t>Wykonawca musi przed rozpoczęciem wykonywania czynności przez te osoby przedstawić Zamawiającemu dokumenty potwierdzające zatrudnianie tych osób na umowę o pracę, poprzez minimum jeden z poniższych dokumentów:</w:t>
      </w:r>
    </w:p>
    <w:p w:rsidR="0005477F" w:rsidRPr="0005477F" w:rsidRDefault="0005477F" w:rsidP="00FB3CF2">
      <w:pPr>
        <w:widowControl/>
        <w:spacing w:line="340" w:lineRule="exact"/>
        <w:ind w:left="1418" w:hanging="567"/>
        <w:jc w:val="both"/>
        <w:rPr>
          <w:color w:val="auto"/>
          <w:sz w:val="22"/>
          <w:szCs w:val="22"/>
          <w:lang w:eastAsia="en-US" w:bidi="ar-SA"/>
        </w:rPr>
      </w:pPr>
      <w:r w:rsidRPr="0005477F">
        <w:rPr>
          <w:color w:val="auto"/>
          <w:sz w:val="22"/>
          <w:szCs w:val="22"/>
          <w:lang w:eastAsia="en-US" w:bidi="ar-SA"/>
        </w:rPr>
        <w:t>1)</w:t>
      </w:r>
      <w:r w:rsidRPr="0005477F">
        <w:rPr>
          <w:color w:val="auto"/>
          <w:sz w:val="22"/>
          <w:szCs w:val="22"/>
          <w:lang w:eastAsia="en-US" w:bidi="ar-SA"/>
        </w:rPr>
        <w:tab/>
        <w:t>oświadczenie zatrudnionego pracownika;</w:t>
      </w:r>
    </w:p>
    <w:p w:rsidR="0005477F" w:rsidRPr="0005477F" w:rsidRDefault="0005477F" w:rsidP="00FB3CF2">
      <w:pPr>
        <w:widowControl/>
        <w:spacing w:line="340" w:lineRule="exact"/>
        <w:ind w:left="1418" w:hanging="567"/>
        <w:jc w:val="both"/>
        <w:rPr>
          <w:color w:val="auto"/>
          <w:sz w:val="22"/>
          <w:szCs w:val="22"/>
          <w:lang w:eastAsia="en-US" w:bidi="ar-SA"/>
        </w:rPr>
      </w:pPr>
      <w:r w:rsidRPr="0005477F">
        <w:rPr>
          <w:color w:val="auto"/>
          <w:sz w:val="22"/>
          <w:szCs w:val="22"/>
          <w:lang w:eastAsia="en-US" w:bidi="ar-SA"/>
        </w:rPr>
        <w:t>2)</w:t>
      </w:r>
      <w:r w:rsidRPr="0005477F">
        <w:rPr>
          <w:color w:val="auto"/>
          <w:sz w:val="22"/>
          <w:szCs w:val="22"/>
          <w:lang w:eastAsia="en-US" w:bidi="ar-SA"/>
        </w:rPr>
        <w:tab/>
        <w:t>oświadczenia Wykonawcy lub Podwykonawcy o zatrudnieniu pracownika na podstawie umowy o pracę;</w:t>
      </w:r>
    </w:p>
    <w:p w:rsidR="0005477F" w:rsidRPr="0005477F" w:rsidRDefault="0005477F" w:rsidP="00FB3CF2">
      <w:pPr>
        <w:widowControl/>
        <w:spacing w:line="340" w:lineRule="exact"/>
        <w:ind w:left="1418" w:hanging="567"/>
        <w:jc w:val="both"/>
        <w:rPr>
          <w:color w:val="auto"/>
          <w:sz w:val="22"/>
          <w:szCs w:val="22"/>
          <w:lang w:eastAsia="en-US" w:bidi="ar-SA"/>
        </w:rPr>
      </w:pPr>
      <w:r w:rsidRPr="0005477F">
        <w:rPr>
          <w:color w:val="auto"/>
          <w:sz w:val="22"/>
          <w:szCs w:val="22"/>
          <w:lang w:eastAsia="en-US" w:bidi="ar-SA"/>
        </w:rPr>
        <w:t>3)</w:t>
      </w:r>
      <w:r w:rsidRPr="0005477F">
        <w:rPr>
          <w:color w:val="auto"/>
          <w:sz w:val="22"/>
          <w:szCs w:val="22"/>
          <w:lang w:eastAsia="en-US" w:bidi="ar-SA"/>
        </w:rPr>
        <w:tab/>
        <w:t xml:space="preserve">poświadczoną za zgodność z oryginałem kopię umowy o pracę zatrudnionego pracownika; </w:t>
      </w:r>
    </w:p>
    <w:p w:rsidR="0005477F" w:rsidRPr="0005477F" w:rsidRDefault="0005477F" w:rsidP="00FB3CF2">
      <w:pPr>
        <w:widowControl/>
        <w:spacing w:line="340" w:lineRule="exact"/>
        <w:ind w:left="1418" w:hanging="567"/>
        <w:jc w:val="both"/>
        <w:rPr>
          <w:color w:val="auto"/>
          <w:sz w:val="22"/>
          <w:szCs w:val="22"/>
          <w:lang w:eastAsia="en-US" w:bidi="ar-SA"/>
        </w:rPr>
      </w:pPr>
      <w:r w:rsidRPr="0005477F">
        <w:rPr>
          <w:color w:val="auto"/>
          <w:sz w:val="22"/>
          <w:szCs w:val="22"/>
          <w:lang w:eastAsia="en-US" w:bidi="ar-SA"/>
        </w:rPr>
        <w:t>4)</w:t>
      </w:r>
      <w:r w:rsidRPr="0005477F">
        <w:rPr>
          <w:color w:val="auto"/>
          <w:sz w:val="22"/>
          <w:szCs w:val="22"/>
          <w:lang w:eastAsia="en-US" w:bidi="ar-SA"/>
        </w:rPr>
        <w:tab/>
        <w:t>inne dokumenty potwierdzające zatrudnienie osoby na podstawie umowy o pracę.</w:t>
      </w:r>
    </w:p>
    <w:p w:rsidR="00844D3E" w:rsidRPr="00844D3E" w:rsidRDefault="0005477F" w:rsidP="00FB3CF2">
      <w:pPr>
        <w:widowControl/>
        <w:spacing w:line="340" w:lineRule="exact"/>
        <w:ind w:left="851" w:hanging="567"/>
        <w:jc w:val="both"/>
        <w:rPr>
          <w:color w:val="auto"/>
          <w:sz w:val="22"/>
          <w:szCs w:val="22"/>
          <w:lang w:eastAsia="en-US" w:bidi="ar-SA"/>
        </w:rPr>
      </w:pPr>
      <w:r>
        <w:rPr>
          <w:bCs/>
          <w:color w:val="auto"/>
          <w:sz w:val="22"/>
          <w:szCs w:val="22"/>
          <w:lang w:eastAsia="en-US" w:bidi="ar-SA"/>
        </w:rPr>
        <w:tab/>
      </w:r>
      <w:r w:rsidRPr="0005477F">
        <w:rPr>
          <w:bCs/>
          <w:color w:val="auto"/>
          <w:sz w:val="22"/>
          <w:szCs w:val="22"/>
          <w:lang w:eastAsia="en-US" w:bidi="ar-SA"/>
        </w:rPr>
        <w:t xml:space="preserve">Pracodawcą musi być Wykonawca lub jeden ze wspólników konsorcjum, zgłoszony zgodnie z przepisami </w:t>
      </w:r>
      <w:proofErr w:type="spellStart"/>
      <w:r w:rsidRPr="0005477F">
        <w:rPr>
          <w:bCs/>
          <w:color w:val="auto"/>
          <w:sz w:val="22"/>
          <w:szCs w:val="22"/>
          <w:lang w:eastAsia="en-US" w:bidi="ar-SA"/>
        </w:rPr>
        <w:t>Pzp</w:t>
      </w:r>
      <w:proofErr w:type="spellEnd"/>
      <w:r w:rsidRPr="0005477F">
        <w:rPr>
          <w:bCs/>
          <w:color w:val="auto"/>
          <w:sz w:val="22"/>
          <w:szCs w:val="22"/>
          <w:lang w:eastAsia="en-US" w:bidi="ar-SA"/>
        </w:rPr>
        <w:t xml:space="preserve"> Podwykonawca lub dalszy Podwykonawca</w:t>
      </w:r>
      <w:r w:rsidRPr="0005477F">
        <w:rPr>
          <w:color w:val="auto"/>
          <w:sz w:val="22"/>
          <w:szCs w:val="22"/>
          <w:lang w:eastAsia="en-US" w:bidi="ar-SA"/>
        </w:rPr>
        <w:t>. Bez przedstawienia jednego z powyższych dokumentów osoby, które muszą być zatrudnione na umowę o pracę, nie będą mogły wykonywać pracy z winy Wykonawcy.</w:t>
      </w:r>
    </w:p>
    <w:p w:rsidR="00844D3E" w:rsidRPr="00844D3E" w:rsidRDefault="0005477F" w:rsidP="00FB3CF2">
      <w:pPr>
        <w:widowControl/>
        <w:spacing w:line="340" w:lineRule="exact"/>
        <w:ind w:left="851" w:hanging="567"/>
        <w:jc w:val="both"/>
        <w:rPr>
          <w:color w:val="auto"/>
          <w:sz w:val="22"/>
          <w:szCs w:val="22"/>
          <w:lang w:eastAsia="en-US" w:bidi="ar-SA"/>
        </w:rPr>
      </w:pPr>
      <w:r>
        <w:rPr>
          <w:color w:val="auto"/>
          <w:sz w:val="22"/>
          <w:szCs w:val="22"/>
          <w:lang w:eastAsia="en-US" w:bidi="ar-SA"/>
        </w:rPr>
        <w:tab/>
      </w:r>
      <w:r w:rsidR="00844D3E" w:rsidRPr="00844D3E">
        <w:rPr>
          <w:color w:val="auto"/>
          <w:sz w:val="22"/>
          <w:szCs w:val="22"/>
          <w:lang w:eastAsia="en-US" w:bidi="ar-SA"/>
        </w:rPr>
        <w:t>W przypadku zmiany składu osobowego Wykonawca/podwykonawca zobowiązany jest każdorazowo do aktualizacji wykazu wraz z załącznikami w terminie natychmiastowym (w dniu rozpoczęcia pracy w zakresie przedmiotu zamówienia).</w:t>
      </w:r>
    </w:p>
    <w:p w:rsidR="00844D3E" w:rsidRDefault="00844D3E" w:rsidP="00FB3CF2">
      <w:pPr>
        <w:pStyle w:val="Style21"/>
        <w:shd w:val="clear" w:color="auto" w:fill="auto"/>
        <w:spacing w:before="0" w:after="0" w:line="340" w:lineRule="exact"/>
        <w:ind w:left="567" w:hanging="567"/>
        <w:jc w:val="both"/>
        <w:rPr>
          <w:bCs/>
          <w:sz w:val="22"/>
          <w:szCs w:val="22"/>
        </w:rPr>
      </w:pPr>
      <w:r w:rsidRPr="00844D3E">
        <w:rPr>
          <w:color w:val="auto"/>
          <w:sz w:val="22"/>
          <w:szCs w:val="22"/>
          <w:lang w:eastAsia="en-US" w:bidi="ar-SA"/>
        </w:rPr>
        <w:t>c)</w:t>
      </w:r>
      <w:r w:rsidRPr="00844D3E">
        <w:rPr>
          <w:color w:val="auto"/>
          <w:sz w:val="22"/>
          <w:szCs w:val="22"/>
          <w:lang w:eastAsia="en-US" w:bidi="ar-SA"/>
        </w:rPr>
        <w:tab/>
        <w:t xml:space="preserve">uprawnienia Zamawiającego w zakresie kontroli spełniania przez Wykonawcę wymagań, o których mowa w art. </w:t>
      </w:r>
      <w:r w:rsidR="00207E58">
        <w:rPr>
          <w:color w:val="auto"/>
          <w:sz w:val="22"/>
          <w:szCs w:val="22"/>
          <w:lang w:eastAsia="en-US" w:bidi="ar-SA"/>
        </w:rPr>
        <w:t>95</w:t>
      </w:r>
      <w:r w:rsidRPr="00844D3E">
        <w:rPr>
          <w:color w:val="auto"/>
          <w:sz w:val="22"/>
          <w:szCs w:val="22"/>
          <w:lang w:eastAsia="en-US" w:bidi="ar-SA"/>
        </w:rPr>
        <w:t>, oraz sankcji z tytułu niespełnienia tych wymagań: 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nie wpuści na teren GIG pracowników Wykonawcy/podwykonawcy nie umieszczonych w wykazie.</w:t>
      </w:r>
    </w:p>
    <w:p w:rsidR="00FA70E3" w:rsidRPr="006002F3" w:rsidRDefault="00C326D6" w:rsidP="00C326D6">
      <w:pPr>
        <w:pStyle w:val="Nagwek1"/>
      </w:pPr>
      <w:bookmarkStart w:id="9" w:name="bookmark5"/>
      <w:bookmarkStart w:id="10" w:name="_Toc75759162"/>
      <w:r>
        <w:t>V.</w:t>
      </w:r>
      <w:r>
        <w:tab/>
      </w:r>
      <w:r w:rsidR="00CA431B" w:rsidRPr="006002F3">
        <w:t>PODWYKONAWSTWO</w:t>
      </w:r>
      <w:bookmarkEnd w:id="9"/>
      <w:bookmarkEnd w:id="10"/>
    </w:p>
    <w:p w:rsidR="00FA70E3" w:rsidRPr="006002F3" w:rsidRDefault="00CA431B" w:rsidP="00A42821">
      <w:pPr>
        <w:pStyle w:val="Style21"/>
        <w:numPr>
          <w:ilvl w:val="0"/>
          <w:numId w:val="7"/>
        </w:numPr>
        <w:shd w:val="clear" w:color="auto" w:fill="auto"/>
        <w:spacing w:before="0" w:after="0" w:line="360" w:lineRule="exact"/>
        <w:ind w:left="567" w:hanging="567"/>
        <w:jc w:val="both"/>
        <w:rPr>
          <w:sz w:val="22"/>
          <w:szCs w:val="22"/>
        </w:rPr>
      </w:pPr>
      <w:r w:rsidRPr="006002F3">
        <w:rPr>
          <w:sz w:val="22"/>
          <w:szCs w:val="22"/>
        </w:rPr>
        <w:t>Wykonawca może powierzyć wykonanie części zamówienia podwykonawcy (podwykonawco</w:t>
      </w:r>
      <w:r w:rsidR="00F1124C" w:rsidRPr="006002F3">
        <w:rPr>
          <w:sz w:val="22"/>
          <w:szCs w:val="22"/>
        </w:rPr>
        <w:t>m)</w:t>
      </w:r>
      <w:r w:rsidRPr="006002F3">
        <w:rPr>
          <w:sz w:val="22"/>
          <w:szCs w:val="22"/>
        </w:rPr>
        <w:t>.</w:t>
      </w:r>
    </w:p>
    <w:p w:rsidR="00FA70E3" w:rsidRPr="006002F3" w:rsidRDefault="00CA431B" w:rsidP="00A42821">
      <w:pPr>
        <w:pStyle w:val="Style21"/>
        <w:numPr>
          <w:ilvl w:val="0"/>
          <w:numId w:val="7"/>
        </w:numPr>
        <w:shd w:val="clear" w:color="auto" w:fill="auto"/>
        <w:spacing w:before="0" w:after="0" w:line="360" w:lineRule="exact"/>
        <w:ind w:left="567" w:hanging="567"/>
        <w:jc w:val="both"/>
        <w:rPr>
          <w:sz w:val="22"/>
          <w:szCs w:val="22"/>
        </w:rPr>
      </w:pPr>
      <w:r w:rsidRPr="006002F3">
        <w:rPr>
          <w:sz w:val="22"/>
          <w:szCs w:val="22"/>
        </w:rPr>
        <w:t>Zamawiający nie zastrzega obowiązku osobistego wykonania przez Wykonawcę kluczowych części zamówienia.</w:t>
      </w:r>
    </w:p>
    <w:p w:rsidR="00FA70E3" w:rsidRPr="006002F3" w:rsidRDefault="00CA431B" w:rsidP="00A42821">
      <w:pPr>
        <w:pStyle w:val="Style21"/>
        <w:numPr>
          <w:ilvl w:val="0"/>
          <w:numId w:val="7"/>
        </w:numPr>
        <w:shd w:val="clear" w:color="auto" w:fill="auto"/>
        <w:spacing w:before="0" w:after="0" w:line="360" w:lineRule="exact"/>
        <w:ind w:left="567" w:hanging="567"/>
        <w:jc w:val="both"/>
        <w:rPr>
          <w:sz w:val="22"/>
          <w:szCs w:val="22"/>
        </w:rPr>
      </w:pPr>
      <w:r w:rsidRPr="006002F3">
        <w:rPr>
          <w:sz w:val="22"/>
          <w:szCs w:val="22"/>
        </w:rPr>
        <w:t>Zamawiający wymaga, aby w przypadku powierzenia części zamówienia podwykonawcom, Wykonawca wskazał w ofercie części zamówienia, których</w:t>
      </w:r>
      <w:r w:rsidR="00F1124C" w:rsidRPr="006002F3">
        <w:rPr>
          <w:sz w:val="22"/>
          <w:szCs w:val="22"/>
        </w:rPr>
        <w:t xml:space="preserve"> </w:t>
      </w:r>
      <w:r w:rsidRPr="006002F3">
        <w:rPr>
          <w:sz w:val="22"/>
          <w:szCs w:val="22"/>
        </w:rPr>
        <w:t>wykonanie zamierza powierzyć podwykonawcom oraz podał (o ile są mu wiadome na tym etapie) nazwy (firmy) tych podwykonawców.</w:t>
      </w:r>
    </w:p>
    <w:p w:rsidR="00FA70E3" w:rsidRPr="006002F3" w:rsidRDefault="00CA431B" w:rsidP="00A42821">
      <w:pPr>
        <w:pStyle w:val="Style21"/>
        <w:numPr>
          <w:ilvl w:val="0"/>
          <w:numId w:val="7"/>
        </w:numPr>
        <w:shd w:val="clear" w:color="auto" w:fill="auto"/>
        <w:spacing w:before="0" w:after="0" w:line="360" w:lineRule="exact"/>
        <w:ind w:left="567" w:hanging="567"/>
        <w:jc w:val="both"/>
        <w:rPr>
          <w:sz w:val="22"/>
          <w:szCs w:val="22"/>
        </w:rPr>
      </w:pPr>
      <w:r w:rsidRPr="006002F3">
        <w:rPr>
          <w:sz w:val="22"/>
          <w:szCs w:val="22"/>
        </w:rPr>
        <w:t>Powierzenie części zamówienia podwykonawcom nie zwalnia Wykonawcy z odpowiedzialności za należyte wykonanie zamówienia.</w:t>
      </w:r>
    </w:p>
    <w:p w:rsidR="00FA70E3" w:rsidRPr="006002F3" w:rsidRDefault="00C326D6" w:rsidP="00C326D6">
      <w:pPr>
        <w:pStyle w:val="Nagwek1"/>
      </w:pPr>
      <w:bookmarkStart w:id="11" w:name="_Toc75759163"/>
      <w:r>
        <w:t>VI.</w:t>
      </w:r>
      <w:r>
        <w:tab/>
      </w:r>
      <w:r w:rsidR="00CA431B" w:rsidRPr="006002F3">
        <w:t>TERMIN WYKONANIA ZAMÓWIENIA</w:t>
      </w:r>
      <w:bookmarkEnd w:id="11"/>
    </w:p>
    <w:p w:rsidR="00432575" w:rsidRPr="00432575" w:rsidRDefault="00432575" w:rsidP="00B1346D">
      <w:pPr>
        <w:widowControl/>
        <w:numPr>
          <w:ilvl w:val="0"/>
          <w:numId w:val="37"/>
        </w:numPr>
        <w:spacing w:line="360" w:lineRule="exact"/>
        <w:jc w:val="both"/>
        <w:rPr>
          <w:color w:val="auto"/>
          <w:lang w:bidi="ar-SA"/>
        </w:rPr>
      </w:pPr>
      <w:r w:rsidRPr="00432575">
        <w:rPr>
          <w:color w:val="auto"/>
          <w:lang w:bidi="ar-SA"/>
        </w:rPr>
        <w:t>Termin rozpoczęcia –</w:t>
      </w:r>
      <w:r w:rsidRPr="00432575">
        <w:rPr>
          <w:color w:val="auto"/>
          <w:lang w:bidi="ar-SA"/>
        </w:rPr>
        <w:tab/>
      </w:r>
      <w:r w:rsidRPr="00432575">
        <w:rPr>
          <w:color w:val="auto"/>
          <w:lang w:bidi="ar-SA"/>
        </w:rPr>
        <w:tab/>
        <w:t>nie później niż 2 tygodnie od daty zawarcia umowy.</w:t>
      </w:r>
    </w:p>
    <w:p w:rsidR="00432575" w:rsidRPr="00432575" w:rsidRDefault="00432575" w:rsidP="00B1346D">
      <w:pPr>
        <w:widowControl/>
        <w:numPr>
          <w:ilvl w:val="0"/>
          <w:numId w:val="37"/>
        </w:numPr>
        <w:spacing w:line="360" w:lineRule="exact"/>
        <w:jc w:val="both"/>
        <w:rPr>
          <w:color w:val="auto"/>
          <w:lang w:bidi="ar-SA"/>
        </w:rPr>
      </w:pPr>
      <w:r w:rsidRPr="00432575">
        <w:rPr>
          <w:color w:val="auto"/>
          <w:lang w:bidi="ar-SA"/>
        </w:rPr>
        <w:t>Termin zakończenia:</w:t>
      </w:r>
      <w:r w:rsidRPr="00432575">
        <w:rPr>
          <w:color w:val="auto"/>
          <w:lang w:bidi="ar-SA"/>
        </w:rPr>
        <w:tab/>
      </w:r>
      <w:r w:rsidRPr="00432575">
        <w:rPr>
          <w:color w:val="auto"/>
          <w:lang w:bidi="ar-SA"/>
        </w:rPr>
        <w:tab/>
      </w:r>
      <w:r w:rsidRPr="00432575">
        <w:rPr>
          <w:b/>
          <w:color w:val="auto"/>
          <w:lang w:bidi="ar-SA"/>
        </w:rPr>
        <w:t>15.05.202</w:t>
      </w:r>
      <w:r w:rsidR="00552BC5">
        <w:rPr>
          <w:b/>
          <w:color w:val="auto"/>
          <w:lang w:bidi="ar-SA"/>
        </w:rPr>
        <w:t>3</w:t>
      </w:r>
      <w:r w:rsidRPr="00432575">
        <w:rPr>
          <w:b/>
          <w:color w:val="auto"/>
          <w:lang w:bidi="ar-SA"/>
        </w:rPr>
        <w:t xml:space="preserve"> r.</w:t>
      </w:r>
    </w:p>
    <w:p w:rsidR="00552BC5" w:rsidRDefault="00552BC5" w:rsidP="00432575">
      <w:pPr>
        <w:widowControl/>
        <w:spacing w:line="360" w:lineRule="exact"/>
        <w:jc w:val="both"/>
        <w:rPr>
          <w:color w:val="auto"/>
          <w:lang w:bidi="ar-SA"/>
        </w:rPr>
      </w:pPr>
      <w:r w:rsidRPr="00E9602B">
        <w:rPr>
          <w:color w:val="auto"/>
          <w:lang w:bidi="ar-SA"/>
        </w:rPr>
        <w:t xml:space="preserve">Mając na uwadze art. 436 pkt 1 ustawy </w:t>
      </w:r>
      <w:proofErr w:type="spellStart"/>
      <w:r w:rsidRPr="00E9602B">
        <w:rPr>
          <w:color w:val="auto"/>
          <w:lang w:bidi="ar-SA"/>
        </w:rPr>
        <w:t>Pzp</w:t>
      </w:r>
      <w:proofErr w:type="spellEnd"/>
      <w:r w:rsidRPr="00E9602B">
        <w:rPr>
          <w:color w:val="auto"/>
          <w:lang w:bidi="ar-SA"/>
        </w:rPr>
        <w:t xml:space="preserve"> Zamawiający informuje, iż wskazanie końcowej daty wykonania umowy wynika z faktu </w:t>
      </w:r>
      <w:r w:rsidR="00C25054" w:rsidRPr="00E9602B">
        <w:rPr>
          <w:color w:val="auto"/>
          <w:lang w:bidi="ar-SA"/>
        </w:rPr>
        <w:t>zakończenia w tym dniu sezonu grzewczego.</w:t>
      </w:r>
    </w:p>
    <w:p w:rsidR="00F1124C" w:rsidRPr="006002F3" w:rsidRDefault="00432575" w:rsidP="00432575">
      <w:pPr>
        <w:widowControl/>
        <w:spacing w:line="360" w:lineRule="exact"/>
        <w:jc w:val="both"/>
        <w:rPr>
          <w:sz w:val="22"/>
          <w:szCs w:val="22"/>
        </w:rPr>
      </w:pPr>
      <w:r w:rsidRPr="00432575">
        <w:rPr>
          <w:color w:val="auto"/>
          <w:lang w:bidi="ar-SA"/>
        </w:rPr>
        <w:t xml:space="preserve">Szczegółowe terminy wykonania poszczególnych czynności zostały opisane w Załączniku nr </w:t>
      </w:r>
      <w:r w:rsidR="000513C6">
        <w:rPr>
          <w:color w:val="auto"/>
          <w:lang w:bidi="ar-SA"/>
        </w:rPr>
        <w:t>6</w:t>
      </w:r>
      <w:r w:rsidRPr="00432575">
        <w:rPr>
          <w:color w:val="auto"/>
          <w:lang w:bidi="ar-SA"/>
        </w:rPr>
        <w:t xml:space="preserve"> do SWZ.</w:t>
      </w:r>
    </w:p>
    <w:p w:rsidR="00FA70E3" w:rsidRPr="006002F3" w:rsidRDefault="00AB1F9B" w:rsidP="00C326D6">
      <w:pPr>
        <w:pStyle w:val="Nagwek1"/>
      </w:pPr>
      <w:bookmarkStart w:id="12" w:name="_Toc75759164"/>
      <w:r>
        <w:rPr>
          <w:lang w:eastAsia="en-US" w:bidi="en-US"/>
        </w:rPr>
        <w:t>VII.</w:t>
      </w:r>
      <w:r w:rsidR="006E6E00">
        <w:rPr>
          <w:lang w:eastAsia="en-US" w:bidi="en-US"/>
        </w:rPr>
        <w:tab/>
      </w:r>
      <w:r w:rsidR="00CA431B" w:rsidRPr="006002F3">
        <w:t>WARUN</w:t>
      </w:r>
      <w:r w:rsidR="00F1124C" w:rsidRPr="006002F3">
        <w:t>KI</w:t>
      </w:r>
      <w:r w:rsidR="00CA431B" w:rsidRPr="006002F3">
        <w:t xml:space="preserve"> UDZIAŁU W POSTĘPOWANIU</w:t>
      </w:r>
      <w:bookmarkEnd w:id="12"/>
    </w:p>
    <w:p w:rsidR="00FA70E3" w:rsidRPr="006002F3" w:rsidRDefault="00CA431B" w:rsidP="00D632E6">
      <w:pPr>
        <w:pStyle w:val="Style21"/>
        <w:numPr>
          <w:ilvl w:val="0"/>
          <w:numId w:val="8"/>
        </w:numPr>
        <w:shd w:val="clear" w:color="auto" w:fill="auto"/>
        <w:spacing w:before="0" w:after="0" w:line="360" w:lineRule="exact"/>
        <w:ind w:left="567" w:hanging="567"/>
        <w:jc w:val="both"/>
        <w:rPr>
          <w:sz w:val="22"/>
          <w:szCs w:val="22"/>
        </w:rPr>
      </w:pPr>
      <w:r w:rsidRPr="006002F3">
        <w:rPr>
          <w:sz w:val="22"/>
          <w:szCs w:val="22"/>
        </w:rPr>
        <w:t>O udzielenie zamówienia mogą ubiegać się Wykonawcy, którzy nie podlegają wykluczeniu, na zasadach określonych w Rozdziale VIII SWZ, oraz spełniają określone przez Zamawiającego warunki udziału w postępowaniu.</w:t>
      </w:r>
    </w:p>
    <w:p w:rsidR="00FA70E3" w:rsidRPr="004A7A39" w:rsidRDefault="00CA431B" w:rsidP="00D632E6">
      <w:pPr>
        <w:pStyle w:val="Style21"/>
        <w:numPr>
          <w:ilvl w:val="0"/>
          <w:numId w:val="8"/>
        </w:numPr>
        <w:shd w:val="clear" w:color="auto" w:fill="auto"/>
        <w:spacing w:before="0" w:after="0" w:line="360" w:lineRule="exact"/>
        <w:ind w:left="567" w:hanging="567"/>
        <w:jc w:val="both"/>
        <w:rPr>
          <w:sz w:val="22"/>
          <w:szCs w:val="22"/>
        </w:rPr>
      </w:pPr>
      <w:r w:rsidRPr="004A7A39">
        <w:rPr>
          <w:sz w:val="22"/>
          <w:szCs w:val="22"/>
        </w:rPr>
        <w:t>O udzielenie zamówienia mogą ubiegać się Wykonawcy, którzy spełniają warunki dotyczące:</w:t>
      </w:r>
    </w:p>
    <w:p w:rsidR="00FA70E3" w:rsidRPr="004A7A39" w:rsidRDefault="00D632E6" w:rsidP="00D632E6">
      <w:pPr>
        <w:spacing w:line="360" w:lineRule="exact"/>
        <w:ind w:left="992" w:hanging="425"/>
        <w:jc w:val="both"/>
        <w:rPr>
          <w:sz w:val="22"/>
          <w:szCs w:val="22"/>
        </w:rPr>
      </w:pPr>
      <w:bookmarkStart w:id="13" w:name="bookmark6"/>
      <w:r w:rsidRPr="004A7A39">
        <w:rPr>
          <w:sz w:val="22"/>
          <w:szCs w:val="22"/>
        </w:rPr>
        <w:t>1)</w:t>
      </w:r>
      <w:r w:rsidRPr="004A7A39">
        <w:rPr>
          <w:sz w:val="22"/>
          <w:szCs w:val="22"/>
        </w:rPr>
        <w:tab/>
      </w:r>
      <w:r w:rsidR="00CA431B" w:rsidRPr="004A7A39">
        <w:rPr>
          <w:sz w:val="22"/>
          <w:szCs w:val="22"/>
        </w:rPr>
        <w:t>zdolności do występowania w obrocie gospodarczym:</w:t>
      </w:r>
      <w:bookmarkEnd w:id="13"/>
    </w:p>
    <w:p w:rsidR="00FA70E3" w:rsidRPr="004A7A39" w:rsidRDefault="003A5681" w:rsidP="00D632E6">
      <w:pPr>
        <w:spacing w:line="360" w:lineRule="exact"/>
        <w:ind w:left="992" w:hanging="425"/>
        <w:jc w:val="both"/>
        <w:rPr>
          <w:sz w:val="22"/>
          <w:szCs w:val="22"/>
        </w:rPr>
      </w:pPr>
      <w:r w:rsidRPr="004A7A39">
        <w:rPr>
          <w:sz w:val="22"/>
          <w:szCs w:val="22"/>
        </w:rPr>
        <w:tab/>
      </w:r>
      <w:r w:rsidR="00CA431B" w:rsidRPr="004A7A39">
        <w:rPr>
          <w:sz w:val="22"/>
          <w:szCs w:val="22"/>
        </w:rPr>
        <w:t>Zamawiający nie stawia warunku w powyższym zakresie.</w:t>
      </w:r>
    </w:p>
    <w:p w:rsidR="00FA70E3" w:rsidRPr="004A7A39" w:rsidRDefault="00D632E6" w:rsidP="00D632E6">
      <w:pPr>
        <w:spacing w:line="360" w:lineRule="exact"/>
        <w:ind w:left="992" w:hanging="425"/>
        <w:jc w:val="both"/>
        <w:rPr>
          <w:sz w:val="22"/>
          <w:szCs w:val="22"/>
        </w:rPr>
      </w:pPr>
      <w:bookmarkStart w:id="14" w:name="bookmark7"/>
      <w:r w:rsidRPr="004A7A39">
        <w:rPr>
          <w:sz w:val="22"/>
          <w:szCs w:val="22"/>
        </w:rPr>
        <w:t>2)</w:t>
      </w:r>
      <w:r w:rsidRPr="004A7A39">
        <w:rPr>
          <w:sz w:val="22"/>
          <w:szCs w:val="22"/>
        </w:rPr>
        <w:tab/>
      </w:r>
      <w:r w:rsidR="00CA431B" w:rsidRPr="004A7A39">
        <w:rPr>
          <w:sz w:val="22"/>
          <w:szCs w:val="22"/>
        </w:rPr>
        <w:t>uprawnień do prowadzenia określonej działalności gospodarczej lub zawodowej, o</w:t>
      </w:r>
      <w:r w:rsidR="006E6E00" w:rsidRPr="004A7A39">
        <w:rPr>
          <w:sz w:val="22"/>
          <w:szCs w:val="22"/>
        </w:rPr>
        <w:t> </w:t>
      </w:r>
      <w:r w:rsidR="00CA431B" w:rsidRPr="004A7A39">
        <w:rPr>
          <w:sz w:val="22"/>
          <w:szCs w:val="22"/>
        </w:rPr>
        <w:t>ile wynika to z odrębnych przepisów:</w:t>
      </w:r>
      <w:bookmarkEnd w:id="14"/>
    </w:p>
    <w:p w:rsidR="00FA70E3" w:rsidRPr="004A7A39" w:rsidRDefault="003A5681" w:rsidP="00D632E6">
      <w:pPr>
        <w:spacing w:line="360" w:lineRule="exact"/>
        <w:ind w:left="992" w:hanging="425"/>
        <w:jc w:val="both"/>
        <w:rPr>
          <w:sz w:val="22"/>
          <w:szCs w:val="22"/>
        </w:rPr>
      </w:pPr>
      <w:r w:rsidRPr="004A7A39">
        <w:rPr>
          <w:sz w:val="22"/>
          <w:szCs w:val="22"/>
        </w:rPr>
        <w:tab/>
      </w:r>
      <w:r w:rsidR="002C1EA2" w:rsidRPr="002C1EA2">
        <w:rPr>
          <w:sz w:val="22"/>
          <w:szCs w:val="22"/>
        </w:rPr>
        <w:t>Zamawiający nie stawia warunku w powyższym zakresie</w:t>
      </w:r>
      <w:r w:rsidR="007746F6" w:rsidRPr="004A7A39">
        <w:rPr>
          <w:sz w:val="22"/>
          <w:szCs w:val="22"/>
        </w:rPr>
        <w:t>.</w:t>
      </w:r>
    </w:p>
    <w:p w:rsidR="00FA70E3" w:rsidRPr="004A7A39" w:rsidRDefault="00D632E6" w:rsidP="00D632E6">
      <w:pPr>
        <w:spacing w:line="360" w:lineRule="exact"/>
        <w:ind w:left="992" w:hanging="425"/>
        <w:jc w:val="both"/>
        <w:rPr>
          <w:sz w:val="22"/>
          <w:szCs w:val="22"/>
        </w:rPr>
      </w:pPr>
      <w:bookmarkStart w:id="15" w:name="bookmark8"/>
      <w:r w:rsidRPr="004A7A39">
        <w:rPr>
          <w:sz w:val="22"/>
          <w:szCs w:val="22"/>
        </w:rPr>
        <w:t>3)</w:t>
      </w:r>
      <w:r w:rsidRPr="004A7A39">
        <w:rPr>
          <w:sz w:val="22"/>
          <w:szCs w:val="22"/>
        </w:rPr>
        <w:tab/>
      </w:r>
      <w:r w:rsidR="00CA431B" w:rsidRPr="004A7A39">
        <w:rPr>
          <w:sz w:val="22"/>
          <w:szCs w:val="22"/>
        </w:rPr>
        <w:t>sytuacji ekonomicznej lub finansowej:</w:t>
      </w:r>
      <w:bookmarkEnd w:id="15"/>
    </w:p>
    <w:p w:rsidR="00FA70E3" w:rsidRPr="002D441A" w:rsidRDefault="003A5681" w:rsidP="00D632E6">
      <w:pPr>
        <w:spacing w:line="360" w:lineRule="exact"/>
        <w:ind w:left="992" w:hanging="425"/>
        <w:jc w:val="both"/>
        <w:rPr>
          <w:sz w:val="22"/>
          <w:szCs w:val="22"/>
        </w:rPr>
      </w:pPr>
      <w:r w:rsidRPr="004A7A39">
        <w:rPr>
          <w:sz w:val="22"/>
          <w:szCs w:val="22"/>
        </w:rPr>
        <w:tab/>
      </w:r>
      <w:r w:rsidR="006C665D" w:rsidRPr="006C665D">
        <w:rPr>
          <w:sz w:val="22"/>
          <w:szCs w:val="22"/>
        </w:rPr>
        <w:t xml:space="preserve">Wykonawca musi być ubezpieczony od odpowiedzialności cywilnej w zakresie prowadzonej działalności związanej z przedmiotem zamówienia, na kwotę nie mniejszą niż </w:t>
      </w:r>
      <w:r w:rsidR="008E4064" w:rsidRPr="008E4064">
        <w:rPr>
          <w:b/>
          <w:sz w:val="22"/>
          <w:szCs w:val="22"/>
        </w:rPr>
        <w:t>300</w:t>
      </w:r>
      <w:r w:rsidR="006C665D" w:rsidRPr="006C665D">
        <w:rPr>
          <w:b/>
          <w:bCs/>
          <w:sz w:val="22"/>
          <w:szCs w:val="22"/>
        </w:rPr>
        <w:t> 000 zł.</w:t>
      </w:r>
      <w:r w:rsidR="00480564">
        <w:rPr>
          <w:b/>
          <w:bCs/>
          <w:sz w:val="22"/>
          <w:szCs w:val="22"/>
        </w:rPr>
        <w:t xml:space="preserve"> </w:t>
      </w:r>
    </w:p>
    <w:p w:rsidR="00FA70E3" w:rsidRPr="004A7A39" w:rsidRDefault="00D632E6" w:rsidP="00D632E6">
      <w:pPr>
        <w:spacing w:line="360" w:lineRule="exact"/>
        <w:ind w:left="992" w:hanging="425"/>
        <w:jc w:val="both"/>
        <w:rPr>
          <w:sz w:val="22"/>
          <w:szCs w:val="22"/>
        </w:rPr>
      </w:pPr>
      <w:bookmarkStart w:id="16" w:name="bookmark9"/>
      <w:r w:rsidRPr="004A7A39">
        <w:rPr>
          <w:sz w:val="22"/>
          <w:szCs w:val="22"/>
        </w:rPr>
        <w:t>4)</w:t>
      </w:r>
      <w:r w:rsidRPr="004A7A39">
        <w:rPr>
          <w:sz w:val="22"/>
          <w:szCs w:val="22"/>
        </w:rPr>
        <w:tab/>
      </w:r>
      <w:r w:rsidR="00CA431B" w:rsidRPr="004A7A39">
        <w:rPr>
          <w:sz w:val="22"/>
          <w:szCs w:val="22"/>
        </w:rPr>
        <w:t>zdolności technicznej lub zawodowej:</w:t>
      </w:r>
      <w:bookmarkEnd w:id="16"/>
    </w:p>
    <w:p w:rsidR="008E4064" w:rsidRPr="008E4064" w:rsidRDefault="00484F59" w:rsidP="008E4064">
      <w:pPr>
        <w:pStyle w:val="Akapitzlist"/>
        <w:spacing w:line="340" w:lineRule="exact"/>
        <w:ind w:left="1134" w:hanging="567"/>
        <w:jc w:val="both"/>
        <w:rPr>
          <w:color w:val="auto"/>
          <w:sz w:val="22"/>
          <w:szCs w:val="22"/>
          <w:lang w:bidi="ar-SA"/>
        </w:rPr>
      </w:pPr>
      <w:r w:rsidRPr="00ED561A">
        <w:rPr>
          <w:sz w:val="22"/>
          <w:szCs w:val="22"/>
        </w:rPr>
        <w:t>4.1)</w:t>
      </w:r>
      <w:r w:rsidRPr="00ED561A">
        <w:rPr>
          <w:sz w:val="22"/>
          <w:szCs w:val="22"/>
        </w:rPr>
        <w:tab/>
      </w:r>
      <w:r w:rsidR="008E4064" w:rsidRPr="008E4064">
        <w:rPr>
          <w:color w:val="auto"/>
          <w:sz w:val="22"/>
          <w:szCs w:val="22"/>
          <w:lang w:bidi="ar-SA"/>
        </w:rPr>
        <w:t>Wykonawca musi wykazać, iż w okresie ostatnich 3 lat przed upływem terminu składania ofert, a jeżeli okres prowadzenia działalności jest krótszy - w tym okresie, wykonał lub wykonuje co najmniej 2 usługi polegające na obsłudze i prowadzeniu przeglądów</w:t>
      </w:r>
      <w:r w:rsidR="006D75F6">
        <w:rPr>
          <w:color w:val="auto"/>
          <w:sz w:val="22"/>
          <w:szCs w:val="22"/>
          <w:lang w:bidi="ar-SA"/>
        </w:rPr>
        <w:t xml:space="preserve"> kotłów</w:t>
      </w:r>
      <w:r w:rsidR="008E4064" w:rsidRPr="008E4064">
        <w:rPr>
          <w:color w:val="auto"/>
          <w:sz w:val="22"/>
          <w:szCs w:val="22"/>
          <w:lang w:bidi="ar-SA"/>
        </w:rPr>
        <w:t xml:space="preserve"> </w:t>
      </w:r>
      <w:r w:rsidR="00CB589D">
        <w:rPr>
          <w:color w:val="auto"/>
          <w:sz w:val="22"/>
          <w:szCs w:val="22"/>
          <w:lang w:bidi="ar-SA"/>
        </w:rPr>
        <w:t xml:space="preserve">gazowych </w:t>
      </w:r>
      <w:r w:rsidR="008E4064" w:rsidRPr="008E4064">
        <w:rPr>
          <w:color w:val="auto"/>
          <w:sz w:val="22"/>
          <w:szCs w:val="22"/>
          <w:lang w:bidi="ar-SA"/>
        </w:rPr>
        <w:t xml:space="preserve">oraz prac konserwacyjnych instalacji c.o. </w:t>
      </w:r>
      <w:r w:rsidR="008E4064" w:rsidRPr="008E4064">
        <w:rPr>
          <w:b/>
          <w:color w:val="auto"/>
          <w:sz w:val="22"/>
          <w:szCs w:val="22"/>
          <w:u w:val="single"/>
          <w:lang w:bidi="ar-SA"/>
        </w:rPr>
        <w:t>wyposażonej w automatykę pogodową</w:t>
      </w:r>
      <w:r w:rsidR="008E4064" w:rsidRPr="008E4064">
        <w:rPr>
          <w:color w:val="auto"/>
          <w:sz w:val="22"/>
          <w:szCs w:val="22"/>
          <w:lang w:bidi="ar-SA"/>
        </w:rPr>
        <w:t xml:space="preserve"> o wartości co najmniej </w:t>
      </w:r>
      <w:r w:rsidR="008E4064">
        <w:rPr>
          <w:b/>
          <w:color w:val="auto"/>
          <w:sz w:val="22"/>
          <w:szCs w:val="22"/>
          <w:lang w:bidi="ar-SA"/>
        </w:rPr>
        <w:t>20</w:t>
      </w:r>
      <w:r w:rsidR="008E4064" w:rsidRPr="008E4064">
        <w:rPr>
          <w:b/>
          <w:color w:val="auto"/>
          <w:sz w:val="22"/>
          <w:szCs w:val="22"/>
          <w:lang w:bidi="ar-SA"/>
        </w:rPr>
        <w:t>0 000 zł brutto w skali 1 roku każda</w:t>
      </w:r>
    </w:p>
    <w:p w:rsidR="00484F59" w:rsidRPr="00484F59" w:rsidRDefault="008E4064" w:rsidP="008E4064">
      <w:pPr>
        <w:pStyle w:val="Akapitzlist"/>
        <w:spacing w:line="340" w:lineRule="exact"/>
        <w:ind w:left="1134"/>
        <w:jc w:val="both"/>
        <w:rPr>
          <w:color w:val="auto"/>
          <w:sz w:val="22"/>
          <w:szCs w:val="22"/>
          <w:lang w:bidi="ar-SA"/>
        </w:rPr>
      </w:pPr>
      <w:r w:rsidRPr="008E4064">
        <w:rPr>
          <w:b/>
          <w:color w:val="auto"/>
          <w:sz w:val="22"/>
          <w:szCs w:val="22"/>
          <w:lang w:bidi="ar-SA"/>
        </w:rPr>
        <w:t xml:space="preserve">Uwaga: </w:t>
      </w:r>
      <w:r w:rsidRPr="008E4064">
        <w:rPr>
          <w:color w:val="auto"/>
          <w:sz w:val="22"/>
          <w:szCs w:val="22"/>
          <w:lang w:bidi="ar-SA"/>
        </w:rPr>
        <w:t>W przypadku wskazania przez Wykonawcę, w celu wykazania spełniania warunków udziału, waluty inna niż polska (PLN), w celu jej przeliczenia, stosowany będzie średni kurs NBP na dzień zamieszczenia ogłoszenia o zamówieniu w Biuletynie Zamówień Publicznych na portalu internetowym Urzędu Zamówień Publicznych.</w:t>
      </w:r>
    </w:p>
    <w:p w:rsidR="009E6D68" w:rsidRDefault="00484F59" w:rsidP="006D3BC8">
      <w:pPr>
        <w:widowControl/>
        <w:spacing w:line="340" w:lineRule="exact"/>
        <w:ind w:left="1134" w:hanging="567"/>
        <w:jc w:val="both"/>
        <w:rPr>
          <w:color w:val="auto"/>
          <w:sz w:val="22"/>
          <w:szCs w:val="22"/>
          <w:lang w:bidi="ar-SA"/>
        </w:rPr>
      </w:pPr>
      <w:r>
        <w:rPr>
          <w:color w:val="auto"/>
          <w:sz w:val="22"/>
          <w:szCs w:val="22"/>
          <w:lang w:bidi="ar-SA"/>
        </w:rPr>
        <w:t>4.</w:t>
      </w:r>
      <w:r w:rsidRPr="00484F59">
        <w:rPr>
          <w:color w:val="auto"/>
          <w:sz w:val="22"/>
          <w:szCs w:val="22"/>
          <w:lang w:bidi="ar-SA"/>
        </w:rPr>
        <w:t>2</w:t>
      </w:r>
      <w:r>
        <w:rPr>
          <w:color w:val="auto"/>
          <w:sz w:val="22"/>
          <w:szCs w:val="22"/>
          <w:lang w:bidi="ar-SA"/>
        </w:rPr>
        <w:t>)</w:t>
      </w:r>
      <w:r w:rsidRPr="00484F59">
        <w:rPr>
          <w:color w:val="auto"/>
          <w:sz w:val="22"/>
          <w:szCs w:val="22"/>
          <w:lang w:bidi="ar-SA"/>
        </w:rPr>
        <w:tab/>
      </w:r>
      <w:r w:rsidR="009E6D68" w:rsidRPr="009E6D68">
        <w:rPr>
          <w:color w:val="auto"/>
          <w:sz w:val="22"/>
          <w:szCs w:val="22"/>
          <w:lang w:bidi="ar-SA"/>
        </w:rPr>
        <w:t>Wykonawca musi wykazać dysponowanie osobami zdolnymi do wykonania zamówienia tj. wykaże, że osoby, które będą wykonywać zamówienie posiadają wymagane kwalifikacje zawodowe lub przedstawić pisemne zobowiązanie innych podmiotów do udostępnienia osób zdolnych do wykonania zamówienia. Wykonawca winien wykazać się dysponowaniem osobami spełniającymi następujące wymogi:</w:t>
      </w:r>
    </w:p>
    <w:p w:rsidR="008E4064" w:rsidRPr="008E4064" w:rsidRDefault="008E4064" w:rsidP="008E4064">
      <w:pPr>
        <w:widowControl/>
        <w:spacing w:line="340" w:lineRule="exact"/>
        <w:ind w:left="1560" w:hanging="426"/>
        <w:jc w:val="both"/>
        <w:rPr>
          <w:bCs/>
          <w:color w:val="auto"/>
          <w:sz w:val="22"/>
          <w:szCs w:val="22"/>
          <w:lang w:bidi="ar-SA"/>
        </w:rPr>
      </w:pPr>
      <w:r w:rsidRPr="008E4064">
        <w:rPr>
          <w:b/>
          <w:bCs/>
          <w:color w:val="auto"/>
          <w:sz w:val="22"/>
          <w:szCs w:val="22"/>
          <w:lang w:bidi="ar-SA"/>
        </w:rPr>
        <w:t>1)</w:t>
      </w:r>
      <w:r w:rsidRPr="008E4064">
        <w:rPr>
          <w:b/>
          <w:bCs/>
          <w:color w:val="auto"/>
          <w:sz w:val="22"/>
          <w:szCs w:val="22"/>
          <w:lang w:bidi="ar-SA"/>
        </w:rPr>
        <w:tab/>
        <w:t>co najmniej jedną osobą posiadającą aktualne uprawnienia dozorowe typu G1-D (elektryczne) dla</w:t>
      </w:r>
      <w:r w:rsidRPr="008E4064">
        <w:rPr>
          <w:bCs/>
          <w:color w:val="auto"/>
          <w:sz w:val="22"/>
          <w:szCs w:val="22"/>
          <w:lang w:bidi="ar-SA"/>
        </w:rPr>
        <w:t xml:space="preserve">: </w:t>
      </w:r>
    </w:p>
    <w:p w:rsidR="008E4064" w:rsidRPr="008E4064" w:rsidRDefault="008E4064" w:rsidP="008E4064">
      <w:pPr>
        <w:widowControl/>
        <w:spacing w:line="340" w:lineRule="exact"/>
        <w:ind w:left="1560" w:hanging="426"/>
        <w:jc w:val="both"/>
        <w:rPr>
          <w:bCs/>
          <w:color w:val="auto"/>
          <w:sz w:val="22"/>
          <w:szCs w:val="22"/>
          <w:lang w:bidi="ar-SA"/>
        </w:rPr>
      </w:pPr>
      <w:r w:rsidRPr="008E4064">
        <w:rPr>
          <w:bCs/>
          <w:color w:val="auto"/>
          <w:sz w:val="22"/>
          <w:szCs w:val="22"/>
          <w:lang w:bidi="ar-SA"/>
        </w:rPr>
        <w:t>a)</w:t>
      </w:r>
      <w:r w:rsidRPr="008E4064">
        <w:rPr>
          <w:bCs/>
          <w:color w:val="auto"/>
          <w:sz w:val="22"/>
          <w:szCs w:val="22"/>
          <w:lang w:bidi="ar-SA"/>
        </w:rPr>
        <w:tab/>
        <w:t xml:space="preserve">urządzeń, instalacji i sieci elektroenergetycznych o napięciu nie wyższym niż 1,0 </w:t>
      </w:r>
      <w:proofErr w:type="spellStart"/>
      <w:r w:rsidRPr="008E4064">
        <w:rPr>
          <w:bCs/>
          <w:color w:val="auto"/>
          <w:sz w:val="22"/>
          <w:szCs w:val="22"/>
          <w:lang w:bidi="ar-SA"/>
        </w:rPr>
        <w:t>kV</w:t>
      </w:r>
      <w:proofErr w:type="spellEnd"/>
      <w:r w:rsidRPr="008E4064">
        <w:rPr>
          <w:bCs/>
          <w:color w:val="auto"/>
          <w:sz w:val="22"/>
          <w:szCs w:val="22"/>
          <w:lang w:bidi="ar-SA"/>
        </w:rPr>
        <w:t xml:space="preserve">, </w:t>
      </w:r>
    </w:p>
    <w:p w:rsidR="008E4064" w:rsidRPr="008E4064" w:rsidRDefault="008E4064" w:rsidP="008E4064">
      <w:pPr>
        <w:widowControl/>
        <w:spacing w:line="340" w:lineRule="exact"/>
        <w:ind w:left="1560" w:hanging="426"/>
        <w:jc w:val="both"/>
        <w:rPr>
          <w:bCs/>
          <w:color w:val="auto"/>
          <w:sz w:val="22"/>
          <w:szCs w:val="22"/>
          <w:lang w:bidi="ar-SA"/>
        </w:rPr>
      </w:pPr>
      <w:r w:rsidRPr="008E4064">
        <w:rPr>
          <w:bCs/>
          <w:color w:val="auto"/>
          <w:sz w:val="22"/>
          <w:szCs w:val="22"/>
          <w:lang w:bidi="ar-SA"/>
        </w:rPr>
        <w:t>b)</w:t>
      </w:r>
      <w:r w:rsidRPr="008E4064">
        <w:rPr>
          <w:bCs/>
          <w:color w:val="auto"/>
          <w:sz w:val="22"/>
          <w:szCs w:val="22"/>
          <w:lang w:bidi="ar-SA"/>
        </w:rPr>
        <w:tab/>
        <w:t xml:space="preserve">aparatury kontrolno-pomiarowej oraz urządzeń automatycznej regulacji, sterowania i zabezpieczeń do w/w urządzeń i instalacji, </w:t>
      </w:r>
    </w:p>
    <w:p w:rsidR="008E4064" w:rsidRPr="008E4064" w:rsidRDefault="008E4064" w:rsidP="008E4064">
      <w:pPr>
        <w:widowControl/>
        <w:spacing w:line="340" w:lineRule="exact"/>
        <w:ind w:left="1560" w:hanging="426"/>
        <w:jc w:val="both"/>
        <w:rPr>
          <w:bCs/>
          <w:color w:val="auto"/>
          <w:sz w:val="22"/>
          <w:szCs w:val="22"/>
          <w:lang w:bidi="ar-SA"/>
        </w:rPr>
      </w:pPr>
      <w:r w:rsidRPr="008E4064">
        <w:rPr>
          <w:bCs/>
          <w:color w:val="auto"/>
          <w:sz w:val="22"/>
          <w:szCs w:val="22"/>
          <w:lang w:bidi="ar-SA"/>
        </w:rPr>
        <w:t>c)</w:t>
      </w:r>
      <w:r w:rsidRPr="008E4064">
        <w:rPr>
          <w:bCs/>
          <w:color w:val="auto"/>
          <w:sz w:val="22"/>
          <w:szCs w:val="22"/>
          <w:lang w:bidi="ar-SA"/>
        </w:rPr>
        <w:tab/>
        <w:t xml:space="preserve">wykonywania prac </w:t>
      </w:r>
      <w:proofErr w:type="spellStart"/>
      <w:r w:rsidRPr="008E4064">
        <w:rPr>
          <w:bCs/>
          <w:color w:val="auto"/>
          <w:sz w:val="22"/>
          <w:szCs w:val="22"/>
          <w:lang w:bidi="ar-SA"/>
        </w:rPr>
        <w:t>kontrolno</w:t>
      </w:r>
      <w:proofErr w:type="spellEnd"/>
      <w:r w:rsidRPr="008E4064">
        <w:rPr>
          <w:bCs/>
          <w:color w:val="auto"/>
          <w:sz w:val="22"/>
          <w:szCs w:val="22"/>
          <w:lang w:bidi="ar-SA"/>
        </w:rPr>
        <w:t xml:space="preserve"> – pomiarowych. </w:t>
      </w:r>
    </w:p>
    <w:p w:rsidR="008E4064" w:rsidRPr="008E4064" w:rsidRDefault="008E4064" w:rsidP="008E4064">
      <w:pPr>
        <w:widowControl/>
        <w:spacing w:line="340" w:lineRule="exact"/>
        <w:ind w:left="1560" w:hanging="426"/>
        <w:jc w:val="both"/>
        <w:rPr>
          <w:bCs/>
          <w:color w:val="auto"/>
          <w:sz w:val="22"/>
          <w:szCs w:val="22"/>
          <w:lang w:bidi="ar-SA"/>
        </w:rPr>
      </w:pPr>
      <w:r w:rsidRPr="008E4064">
        <w:rPr>
          <w:b/>
          <w:bCs/>
          <w:color w:val="auto"/>
          <w:sz w:val="22"/>
          <w:szCs w:val="22"/>
          <w:lang w:bidi="ar-SA"/>
        </w:rPr>
        <w:t>2)</w:t>
      </w:r>
      <w:r w:rsidRPr="008E4064">
        <w:rPr>
          <w:b/>
          <w:bCs/>
          <w:color w:val="auto"/>
          <w:sz w:val="22"/>
          <w:szCs w:val="22"/>
          <w:lang w:bidi="ar-SA"/>
        </w:rPr>
        <w:tab/>
        <w:t>co najmniej jedną osobą posiadającą aktualne uprawnienia eksploatacyjne typu G1 – E (elektryczne) dla</w:t>
      </w:r>
      <w:r w:rsidRPr="008E4064">
        <w:rPr>
          <w:bCs/>
          <w:color w:val="auto"/>
          <w:sz w:val="22"/>
          <w:szCs w:val="22"/>
          <w:lang w:bidi="ar-SA"/>
        </w:rPr>
        <w:t xml:space="preserve">: </w:t>
      </w:r>
    </w:p>
    <w:p w:rsidR="008E4064" w:rsidRPr="008E4064" w:rsidRDefault="008E4064" w:rsidP="008E4064">
      <w:pPr>
        <w:widowControl/>
        <w:spacing w:line="340" w:lineRule="exact"/>
        <w:ind w:left="1560" w:hanging="426"/>
        <w:jc w:val="both"/>
        <w:rPr>
          <w:bCs/>
          <w:color w:val="auto"/>
          <w:sz w:val="22"/>
          <w:szCs w:val="22"/>
          <w:lang w:bidi="ar-SA"/>
        </w:rPr>
      </w:pPr>
      <w:r w:rsidRPr="008E4064">
        <w:rPr>
          <w:bCs/>
          <w:color w:val="auto"/>
          <w:sz w:val="22"/>
          <w:szCs w:val="22"/>
          <w:lang w:bidi="ar-SA"/>
        </w:rPr>
        <w:t>a)</w:t>
      </w:r>
      <w:r w:rsidRPr="008E4064">
        <w:rPr>
          <w:bCs/>
          <w:color w:val="auto"/>
          <w:sz w:val="22"/>
          <w:szCs w:val="22"/>
          <w:lang w:bidi="ar-SA"/>
        </w:rPr>
        <w:tab/>
        <w:t xml:space="preserve">urządzeń, instalacji i sieci elektroenergetycznych o napięciu nie wyższym niż 1,0 </w:t>
      </w:r>
      <w:proofErr w:type="spellStart"/>
      <w:r w:rsidRPr="008E4064">
        <w:rPr>
          <w:bCs/>
          <w:color w:val="auto"/>
          <w:sz w:val="22"/>
          <w:szCs w:val="22"/>
          <w:lang w:bidi="ar-SA"/>
        </w:rPr>
        <w:t>kV</w:t>
      </w:r>
      <w:proofErr w:type="spellEnd"/>
      <w:r w:rsidRPr="008E4064">
        <w:rPr>
          <w:bCs/>
          <w:color w:val="auto"/>
          <w:sz w:val="22"/>
          <w:szCs w:val="22"/>
          <w:lang w:bidi="ar-SA"/>
        </w:rPr>
        <w:t xml:space="preserve">, </w:t>
      </w:r>
    </w:p>
    <w:p w:rsidR="008E4064" w:rsidRPr="008E4064" w:rsidRDefault="008E4064" w:rsidP="008E4064">
      <w:pPr>
        <w:widowControl/>
        <w:spacing w:line="340" w:lineRule="exact"/>
        <w:ind w:left="1560" w:hanging="426"/>
        <w:jc w:val="both"/>
        <w:rPr>
          <w:bCs/>
          <w:color w:val="auto"/>
          <w:sz w:val="22"/>
          <w:szCs w:val="22"/>
          <w:lang w:bidi="ar-SA"/>
        </w:rPr>
      </w:pPr>
      <w:r w:rsidRPr="008E4064">
        <w:rPr>
          <w:bCs/>
          <w:color w:val="auto"/>
          <w:sz w:val="22"/>
          <w:szCs w:val="22"/>
          <w:lang w:bidi="ar-SA"/>
        </w:rPr>
        <w:t>b)</w:t>
      </w:r>
      <w:r w:rsidRPr="008E4064">
        <w:rPr>
          <w:bCs/>
          <w:color w:val="auto"/>
          <w:sz w:val="22"/>
          <w:szCs w:val="22"/>
          <w:lang w:bidi="ar-SA"/>
        </w:rPr>
        <w:tab/>
        <w:t xml:space="preserve">aparatury kontrolno-pomiarowej oraz urządzeń automatycznej regulacji, sterowania i zabezpieczeń do w/w urządzeń i instalacji, </w:t>
      </w:r>
    </w:p>
    <w:p w:rsidR="008E4064" w:rsidRPr="008E4064" w:rsidRDefault="008E4064" w:rsidP="008E4064">
      <w:pPr>
        <w:widowControl/>
        <w:spacing w:line="340" w:lineRule="exact"/>
        <w:ind w:left="1560" w:hanging="426"/>
        <w:jc w:val="both"/>
        <w:rPr>
          <w:bCs/>
          <w:color w:val="auto"/>
          <w:sz w:val="22"/>
          <w:szCs w:val="22"/>
          <w:lang w:bidi="ar-SA"/>
        </w:rPr>
      </w:pPr>
      <w:r w:rsidRPr="008E4064">
        <w:rPr>
          <w:bCs/>
          <w:color w:val="auto"/>
          <w:sz w:val="22"/>
          <w:szCs w:val="22"/>
          <w:lang w:bidi="ar-SA"/>
        </w:rPr>
        <w:t>c)</w:t>
      </w:r>
      <w:r w:rsidRPr="008E4064">
        <w:rPr>
          <w:bCs/>
          <w:color w:val="auto"/>
          <w:sz w:val="22"/>
          <w:szCs w:val="22"/>
          <w:lang w:bidi="ar-SA"/>
        </w:rPr>
        <w:tab/>
        <w:t xml:space="preserve">wykonywania prac </w:t>
      </w:r>
      <w:proofErr w:type="spellStart"/>
      <w:r w:rsidRPr="008E4064">
        <w:rPr>
          <w:bCs/>
          <w:color w:val="auto"/>
          <w:sz w:val="22"/>
          <w:szCs w:val="22"/>
          <w:lang w:bidi="ar-SA"/>
        </w:rPr>
        <w:t>kontrolno</w:t>
      </w:r>
      <w:proofErr w:type="spellEnd"/>
      <w:r w:rsidRPr="008E4064">
        <w:rPr>
          <w:bCs/>
          <w:color w:val="auto"/>
          <w:sz w:val="22"/>
          <w:szCs w:val="22"/>
          <w:lang w:bidi="ar-SA"/>
        </w:rPr>
        <w:t xml:space="preserve"> – pomiarowych. </w:t>
      </w:r>
    </w:p>
    <w:p w:rsidR="008E4064" w:rsidRPr="008E4064" w:rsidRDefault="008E4064" w:rsidP="008E4064">
      <w:pPr>
        <w:widowControl/>
        <w:spacing w:line="340" w:lineRule="exact"/>
        <w:ind w:left="1560" w:hanging="426"/>
        <w:jc w:val="both"/>
        <w:rPr>
          <w:bCs/>
          <w:color w:val="auto"/>
          <w:sz w:val="22"/>
          <w:szCs w:val="22"/>
          <w:lang w:bidi="ar-SA"/>
        </w:rPr>
      </w:pPr>
      <w:r w:rsidRPr="008E4064">
        <w:rPr>
          <w:b/>
          <w:bCs/>
          <w:color w:val="auto"/>
          <w:sz w:val="22"/>
          <w:szCs w:val="22"/>
          <w:lang w:bidi="ar-SA"/>
        </w:rPr>
        <w:t>3)</w:t>
      </w:r>
      <w:r w:rsidRPr="008E4064">
        <w:rPr>
          <w:b/>
          <w:bCs/>
          <w:color w:val="auto"/>
          <w:sz w:val="22"/>
          <w:szCs w:val="22"/>
          <w:lang w:bidi="ar-SA"/>
        </w:rPr>
        <w:tab/>
        <w:t xml:space="preserve">co najmniej jedną osobą posiadającą aktualne uprawnienia dozorowe typu G2-D (cieplne) dla : </w:t>
      </w:r>
    </w:p>
    <w:p w:rsidR="008E4064" w:rsidRPr="008E4064" w:rsidRDefault="008E4064" w:rsidP="008E4064">
      <w:pPr>
        <w:widowControl/>
        <w:spacing w:line="340" w:lineRule="exact"/>
        <w:ind w:left="1560" w:hanging="426"/>
        <w:jc w:val="both"/>
        <w:rPr>
          <w:bCs/>
          <w:color w:val="auto"/>
          <w:sz w:val="22"/>
          <w:szCs w:val="22"/>
          <w:lang w:bidi="ar-SA"/>
        </w:rPr>
      </w:pPr>
      <w:r w:rsidRPr="008E4064">
        <w:rPr>
          <w:bCs/>
          <w:color w:val="auto"/>
          <w:sz w:val="22"/>
          <w:szCs w:val="22"/>
          <w:lang w:bidi="ar-SA"/>
        </w:rPr>
        <w:t>a)</w:t>
      </w:r>
      <w:r w:rsidRPr="008E4064">
        <w:rPr>
          <w:bCs/>
          <w:color w:val="auto"/>
          <w:sz w:val="22"/>
          <w:szCs w:val="22"/>
          <w:lang w:bidi="ar-SA"/>
        </w:rPr>
        <w:tab/>
        <w:t xml:space="preserve">sieci i instalacji cieplnych wraz z urządzeniami pomocniczymi o przesyle ciepła powyżej 50kW, </w:t>
      </w:r>
    </w:p>
    <w:p w:rsidR="008E4064" w:rsidRPr="008E4064" w:rsidRDefault="008E4064" w:rsidP="008E4064">
      <w:pPr>
        <w:widowControl/>
        <w:spacing w:line="340" w:lineRule="exact"/>
        <w:ind w:left="1560" w:hanging="426"/>
        <w:jc w:val="both"/>
        <w:rPr>
          <w:bCs/>
          <w:color w:val="auto"/>
          <w:sz w:val="22"/>
          <w:szCs w:val="22"/>
          <w:lang w:bidi="ar-SA"/>
        </w:rPr>
      </w:pPr>
      <w:r w:rsidRPr="008E4064">
        <w:rPr>
          <w:bCs/>
          <w:color w:val="auto"/>
          <w:sz w:val="22"/>
          <w:szCs w:val="22"/>
          <w:lang w:bidi="ar-SA"/>
        </w:rPr>
        <w:t>b)</w:t>
      </w:r>
      <w:r w:rsidRPr="008E4064">
        <w:rPr>
          <w:bCs/>
          <w:color w:val="auto"/>
          <w:sz w:val="22"/>
          <w:szCs w:val="22"/>
          <w:lang w:bidi="ar-SA"/>
        </w:rPr>
        <w:tab/>
        <w:t xml:space="preserve">przemysłowych urządzeń odbiorczych pary i gorącej wody, o mocy powyżej 50kW – wymienniki ciepła, </w:t>
      </w:r>
    </w:p>
    <w:p w:rsidR="008E4064" w:rsidRPr="008E4064" w:rsidRDefault="008E4064" w:rsidP="008E4064">
      <w:pPr>
        <w:widowControl/>
        <w:spacing w:line="340" w:lineRule="exact"/>
        <w:ind w:left="1560" w:hanging="426"/>
        <w:jc w:val="both"/>
        <w:rPr>
          <w:bCs/>
          <w:color w:val="auto"/>
          <w:sz w:val="22"/>
          <w:szCs w:val="22"/>
          <w:lang w:bidi="ar-SA"/>
        </w:rPr>
      </w:pPr>
      <w:r w:rsidRPr="008E4064">
        <w:rPr>
          <w:bCs/>
          <w:color w:val="auto"/>
          <w:sz w:val="22"/>
          <w:szCs w:val="22"/>
          <w:lang w:bidi="ar-SA"/>
        </w:rPr>
        <w:t>c)</w:t>
      </w:r>
      <w:r w:rsidRPr="008E4064">
        <w:rPr>
          <w:bCs/>
          <w:color w:val="auto"/>
          <w:sz w:val="22"/>
          <w:szCs w:val="22"/>
          <w:lang w:bidi="ar-SA"/>
        </w:rPr>
        <w:tab/>
        <w:t xml:space="preserve">urządzeń klimatyzacji i chłodniczych o mocy bez ograniczeń, </w:t>
      </w:r>
    </w:p>
    <w:p w:rsidR="008E4064" w:rsidRPr="008E4064" w:rsidRDefault="008E4064" w:rsidP="008E4064">
      <w:pPr>
        <w:widowControl/>
        <w:spacing w:line="340" w:lineRule="exact"/>
        <w:ind w:left="1560" w:hanging="426"/>
        <w:jc w:val="both"/>
        <w:rPr>
          <w:bCs/>
          <w:color w:val="auto"/>
          <w:sz w:val="22"/>
          <w:szCs w:val="22"/>
          <w:lang w:bidi="ar-SA"/>
        </w:rPr>
      </w:pPr>
      <w:r w:rsidRPr="008E4064">
        <w:rPr>
          <w:bCs/>
          <w:color w:val="auto"/>
          <w:sz w:val="22"/>
          <w:szCs w:val="22"/>
          <w:lang w:bidi="ar-SA"/>
        </w:rPr>
        <w:t>d)</w:t>
      </w:r>
      <w:r w:rsidRPr="008E4064">
        <w:rPr>
          <w:bCs/>
          <w:color w:val="auto"/>
          <w:sz w:val="22"/>
          <w:szCs w:val="22"/>
          <w:lang w:bidi="ar-SA"/>
        </w:rPr>
        <w:tab/>
        <w:t xml:space="preserve">pomp i wentylatorów o mocy powyżej 50 kW, </w:t>
      </w:r>
    </w:p>
    <w:p w:rsidR="008E4064" w:rsidRPr="008E4064" w:rsidRDefault="008E4064" w:rsidP="008E4064">
      <w:pPr>
        <w:widowControl/>
        <w:spacing w:line="340" w:lineRule="exact"/>
        <w:ind w:left="1560" w:hanging="426"/>
        <w:jc w:val="both"/>
        <w:rPr>
          <w:b/>
          <w:bCs/>
          <w:color w:val="auto"/>
          <w:sz w:val="22"/>
          <w:szCs w:val="22"/>
          <w:lang w:bidi="ar-SA"/>
        </w:rPr>
      </w:pPr>
      <w:r w:rsidRPr="008E4064">
        <w:rPr>
          <w:bCs/>
          <w:color w:val="auto"/>
          <w:sz w:val="22"/>
          <w:szCs w:val="22"/>
          <w:lang w:bidi="ar-SA"/>
        </w:rPr>
        <w:t>e)</w:t>
      </w:r>
      <w:r w:rsidRPr="008E4064">
        <w:rPr>
          <w:bCs/>
          <w:color w:val="auto"/>
          <w:sz w:val="22"/>
          <w:szCs w:val="22"/>
          <w:lang w:bidi="ar-SA"/>
        </w:rPr>
        <w:tab/>
        <w:t xml:space="preserve">kotłów wodnych o temperaturze do 200 stopni C i mocy do 1MW na paliwo gazowe, płynne wraz z urządzeniami pomocniczymi. </w:t>
      </w:r>
    </w:p>
    <w:p w:rsidR="008E4064" w:rsidRPr="008E4064" w:rsidRDefault="008E4064" w:rsidP="008E4064">
      <w:pPr>
        <w:widowControl/>
        <w:spacing w:line="340" w:lineRule="exact"/>
        <w:ind w:left="1560" w:hanging="426"/>
        <w:jc w:val="both"/>
        <w:rPr>
          <w:bCs/>
          <w:color w:val="auto"/>
          <w:sz w:val="22"/>
          <w:szCs w:val="22"/>
          <w:lang w:bidi="ar-SA"/>
        </w:rPr>
      </w:pPr>
      <w:r w:rsidRPr="008E4064">
        <w:rPr>
          <w:b/>
          <w:bCs/>
          <w:color w:val="auto"/>
          <w:sz w:val="22"/>
          <w:szCs w:val="22"/>
          <w:lang w:bidi="ar-SA"/>
        </w:rPr>
        <w:t>4)</w:t>
      </w:r>
      <w:r w:rsidRPr="008E4064">
        <w:rPr>
          <w:b/>
          <w:bCs/>
          <w:color w:val="auto"/>
          <w:sz w:val="22"/>
          <w:szCs w:val="22"/>
          <w:lang w:bidi="ar-SA"/>
        </w:rPr>
        <w:tab/>
        <w:t xml:space="preserve">co najmniej trzy osoby posiadające aktualne uprawnienia eksploatacyjne typu G2-E (cieplne) dla: </w:t>
      </w:r>
    </w:p>
    <w:p w:rsidR="008E4064" w:rsidRPr="008E4064" w:rsidRDefault="008E4064" w:rsidP="008E4064">
      <w:pPr>
        <w:widowControl/>
        <w:spacing w:line="340" w:lineRule="exact"/>
        <w:ind w:left="1560" w:hanging="426"/>
        <w:jc w:val="both"/>
        <w:rPr>
          <w:bCs/>
          <w:color w:val="auto"/>
          <w:sz w:val="22"/>
          <w:szCs w:val="22"/>
          <w:lang w:bidi="ar-SA"/>
        </w:rPr>
      </w:pPr>
      <w:r w:rsidRPr="008E4064">
        <w:rPr>
          <w:bCs/>
          <w:color w:val="auto"/>
          <w:sz w:val="22"/>
          <w:szCs w:val="22"/>
          <w:lang w:bidi="ar-SA"/>
        </w:rPr>
        <w:t>a)</w:t>
      </w:r>
      <w:r w:rsidRPr="008E4064">
        <w:rPr>
          <w:bCs/>
          <w:color w:val="auto"/>
          <w:sz w:val="22"/>
          <w:szCs w:val="22"/>
          <w:lang w:bidi="ar-SA"/>
        </w:rPr>
        <w:tab/>
        <w:t xml:space="preserve">sieci i instalacji cieplnych wraz z urządzeniami pomocniczymi o przesyle ciepła powyżej 50kW, </w:t>
      </w:r>
    </w:p>
    <w:p w:rsidR="008E4064" w:rsidRPr="008E4064" w:rsidRDefault="008E4064" w:rsidP="008E4064">
      <w:pPr>
        <w:widowControl/>
        <w:spacing w:line="340" w:lineRule="exact"/>
        <w:ind w:left="1560" w:hanging="426"/>
        <w:jc w:val="both"/>
        <w:rPr>
          <w:bCs/>
          <w:color w:val="auto"/>
          <w:sz w:val="22"/>
          <w:szCs w:val="22"/>
          <w:lang w:bidi="ar-SA"/>
        </w:rPr>
      </w:pPr>
      <w:r w:rsidRPr="008E4064">
        <w:rPr>
          <w:bCs/>
          <w:color w:val="auto"/>
          <w:sz w:val="22"/>
          <w:szCs w:val="22"/>
          <w:lang w:bidi="ar-SA"/>
        </w:rPr>
        <w:t>b)</w:t>
      </w:r>
      <w:r w:rsidRPr="008E4064">
        <w:rPr>
          <w:bCs/>
          <w:color w:val="auto"/>
          <w:sz w:val="22"/>
          <w:szCs w:val="22"/>
          <w:lang w:bidi="ar-SA"/>
        </w:rPr>
        <w:tab/>
        <w:t xml:space="preserve">przemysłowych urządzeń odbiorczych pary i gorącej wody, o mocy powyżej 50kW – wymienniki ciepła, </w:t>
      </w:r>
    </w:p>
    <w:p w:rsidR="008E4064" w:rsidRPr="008E4064" w:rsidRDefault="008E4064" w:rsidP="008E4064">
      <w:pPr>
        <w:widowControl/>
        <w:spacing w:line="340" w:lineRule="exact"/>
        <w:ind w:left="1560" w:hanging="426"/>
        <w:jc w:val="both"/>
        <w:rPr>
          <w:bCs/>
          <w:color w:val="auto"/>
          <w:sz w:val="22"/>
          <w:szCs w:val="22"/>
          <w:lang w:bidi="ar-SA"/>
        </w:rPr>
      </w:pPr>
      <w:r w:rsidRPr="008E4064">
        <w:rPr>
          <w:bCs/>
          <w:color w:val="auto"/>
          <w:sz w:val="22"/>
          <w:szCs w:val="22"/>
          <w:lang w:bidi="ar-SA"/>
        </w:rPr>
        <w:t>c)</w:t>
      </w:r>
      <w:r w:rsidRPr="008E4064">
        <w:rPr>
          <w:bCs/>
          <w:color w:val="auto"/>
          <w:sz w:val="22"/>
          <w:szCs w:val="22"/>
          <w:lang w:bidi="ar-SA"/>
        </w:rPr>
        <w:tab/>
        <w:t xml:space="preserve">urządzeń klimatyzacji i chłodniczych o mocy bez ograniczeń, </w:t>
      </w:r>
    </w:p>
    <w:p w:rsidR="008E4064" w:rsidRPr="008E4064" w:rsidRDefault="008E4064" w:rsidP="008E4064">
      <w:pPr>
        <w:widowControl/>
        <w:spacing w:line="340" w:lineRule="exact"/>
        <w:ind w:left="1560" w:hanging="426"/>
        <w:jc w:val="both"/>
        <w:rPr>
          <w:bCs/>
          <w:color w:val="auto"/>
          <w:sz w:val="22"/>
          <w:szCs w:val="22"/>
          <w:lang w:bidi="ar-SA"/>
        </w:rPr>
      </w:pPr>
      <w:r w:rsidRPr="008E4064">
        <w:rPr>
          <w:bCs/>
          <w:color w:val="auto"/>
          <w:sz w:val="22"/>
          <w:szCs w:val="22"/>
          <w:lang w:bidi="ar-SA"/>
        </w:rPr>
        <w:t>d)</w:t>
      </w:r>
      <w:r w:rsidRPr="008E4064">
        <w:rPr>
          <w:bCs/>
          <w:color w:val="auto"/>
          <w:sz w:val="22"/>
          <w:szCs w:val="22"/>
          <w:lang w:bidi="ar-SA"/>
        </w:rPr>
        <w:tab/>
        <w:t xml:space="preserve">pomp i wentylatorów o mocy powyżej 50 kW, </w:t>
      </w:r>
    </w:p>
    <w:p w:rsidR="008E4064" w:rsidRPr="008E4064" w:rsidRDefault="008E4064" w:rsidP="008E4064">
      <w:pPr>
        <w:widowControl/>
        <w:spacing w:line="340" w:lineRule="exact"/>
        <w:ind w:left="1560" w:hanging="426"/>
        <w:jc w:val="both"/>
        <w:rPr>
          <w:bCs/>
          <w:color w:val="auto"/>
          <w:sz w:val="22"/>
          <w:szCs w:val="22"/>
          <w:lang w:bidi="ar-SA"/>
        </w:rPr>
      </w:pPr>
      <w:r w:rsidRPr="008E4064">
        <w:rPr>
          <w:bCs/>
          <w:color w:val="auto"/>
          <w:sz w:val="22"/>
          <w:szCs w:val="22"/>
          <w:lang w:bidi="ar-SA"/>
        </w:rPr>
        <w:t>e)</w:t>
      </w:r>
      <w:r w:rsidRPr="008E4064">
        <w:rPr>
          <w:bCs/>
          <w:color w:val="auto"/>
          <w:sz w:val="22"/>
          <w:szCs w:val="22"/>
          <w:lang w:bidi="ar-SA"/>
        </w:rPr>
        <w:tab/>
        <w:t>kotłów wodnych o temperaturze do 200 stopni C i mocy do 1MW na paliwo gazowe, płynne wraz z urządzeniami pomocniczymi.</w:t>
      </w:r>
    </w:p>
    <w:p w:rsidR="008E4064" w:rsidRPr="008E4064" w:rsidRDefault="008E4064" w:rsidP="008E4064">
      <w:pPr>
        <w:widowControl/>
        <w:spacing w:line="340" w:lineRule="exact"/>
        <w:ind w:left="1560" w:hanging="426"/>
        <w:jc w:val="both"/>
        <w:rPr>
          <w:bCs/>
          <w:color w:val="auto"/>
          <w:sz w:val="22"/>
          <w:szCs w:val="22"/>
          <w:lang w:bidi="ar-SA"/>
        </w:rPr>
      </w:pPr>
      <w:r w:rsidRPr="008E4064">
        <w:rPr>
          <w:b/>
          <w:bCs/>
          <w:color w:val="auto"/>
          <w:sz w:val="22"/>
          <w:szCs w:val="22"/>
          <w:lang w:bidi="ar-SA"/>
        </w:rPr>
        <w:t>5)</w:t>
      </w:r>
      <w:r w:rsidRPr="008E4064">
        <w:rPr>
          <w:b/>
          <w:bCs/>
          <w:color w:val="auto"/>
          <w:sz w:val="22"/>
          <w:szCs w:val="22"/>
          <w:lang w:bidi="ar-SA"/>
        </w:rPr>
        <w:tab/>
        <w:t>co najmniej jedną osobą posiadającą aktualne uprawnienia dozorowe typu G3-D (gazowe) dla:</w:t>
      </w:r>
    </w:p>
    <w:p w:rsidR="008E4064" w:rsidRPr="008E4064" w:rsidRDefault="008E4064" w:rsidP="008E4064">
      <w:pPr>
        <w:widowControl/>
        <w:spacing w:line="340" w:lineRule="exact"/>
        <w:ind w:left="1560" w:hanging="426"/>
        <w:jc w:val="both"/>
        <w:rPr>
          <w:bCs/>
          <w:color w:val="auto"/>
          <w:sz w:val="22"/>
          <w:szCs w:val="22"/>
          <w:lang w:bidi="ar-SA"/>
        </w:rPr>
      </w:pPr>
      <w:r w:rsidRPr="008E4064">
        <w:rPr>
          <w:bCs/>
          <w:color w:val="auto"/>
          <w:sz w:val="22"/>
          <w:szCs w:val="22"/>
          <w:lang w:bidi="ar-SA"/>
        </w:rPr>
        <w:t>a)</w:t>
      </w:r>
      <w:r w:rsidRPr="008E4064">
        <w:rPr>
          <w:bCs/>
          <w:color w:val="auto"/>
          <w:sz w:val="22"/>
          <w:szCs w:val="22"/>
          <w:lang w:bidi="ar-SA"/>
        </w:rPr>
        <w:tab/>
        <w:t xml:space="preserve">urządzeń, instalacji gazowych o ciśnieniu nie wyższym niż 5 </w:t>
      </w:r>
      <w:proofErr w:type="spellStart"/>
      <w:r w:rsidRPr="008E4064">
        <w:rPr>
          <w:bCs/>
          <w:color w:val="auto"/>
          <w:sz w:val="22"/>
          <w:szCs w:val="22"/>
          <w:lang w:bidi="ar-SA"/>
        </w:rPr>
        <w:t>kPa</w:t>
      </w:r>
      <w:proofErr w:type="spellEnd"/>
      <w:r w:rsidRPr="008E4064">
        <w:rPr>
          <w:bCs/>
          <w:color w:val="auto"/>
          <w:sz w:val="22"/>
          <w:szCs w:val="22"/>
          <w:lang w:bidi="ar-SA"/>
        </w:rPr>
        <w:t xml:space="preserve">, </w:t>
      </w:r>
    </w:p>
    <w:p w:rsidR="008E4064" w:rsidRPr="008E4064" w:rsidRDefault="008E4064" w:rsidP="008E4064">
      <w:pPr>
        <w:widowControl/>
        <w:spacing w:line="340" w:lineRule="exact"/>
        <w:ind w:left="1560" w:hanging="426"/>
        <w:jc w:val="both"/>
        <w:rPr>
          <w:b/>
          <w:bCs/>
          <w:color w:val="auto"/>
          <w:sz w:val="22"/>
          <w:szCs w:val="22"/>
          <w:lang w:bidi="ar-SA"/>
        </w:rPr>
      </w:pPr>
      <w:r w:rsidRPr="008E4064">
        <w:rPr>
          <w:bCs/>
          <w:color w:val="auto"/>
          <w:sz w:val="22"/>
          <w:szCs w:val="22"/>
          <w:lang w:bidi="ar-SA"/>
        </w:rPr>
        <w:t>b)</w:t>
      </w:r>
      <w:r w:rsidRPr="008E4064">
        <w:rPr>
          <w:bCs/>
          <w:color w:val="auto"/>
          <w:sz w:val="22"/>
          <w:szCs w:val="22"/>
          <w:lang w:bidi="ar-SA"/>
        </w:rPr>
        <w:tab/>
        <w:t xml:space="preserve">aparatury kontrolno-pomiarowej i urządzeń automatycznej regulacji do w/w urządzeń i instalacji, </w:t>
      </w:r>
    </w:p>
    <w:p w:rsidR="008E4064" w:rsidRPr="008E4064" w:rsidRDefault="008E4064" w:rsidP="008E4064">
      <w:pPr>
        <w:widowControl/>
        <w:spacing w:line="340" w:lineRule="exact"/>
        <w:ind w:left="1560" w:hanging="426"/>
        <w:jc w:val="both"/>
        <w:rPr>
          <w:bCs/>
          <w:color w:val="auto"/>
          <w:sz w:val="22"/>
          <w:szCs w:val="22"/>
          <w:lang w:bidi="ar-SA"/>
        </w:rPr>
      </w:pPr>
      <w:r w:rsidRPr="008E4064">
        <w:rPr>
          <w:b/>
          <w:bCs/>
          <w:color w:val="auto"/>
          <w:sz w:val="22"/>
          <w:szCs w:val="22"/>
          <w:lang w:bidi="ar-SA"/>
        </w:rPr>
        <w:t>6)</w:t>
      </w:r>
      <w:r w:rsidRPr="008E4064">
        <w:rPr>
          <w:b/>
          <w:bCs/>
          <w:color w:val="auto"/>
          <w:sz w:val="22"/>
          <w:szCs w:val="22"/>
          <w:lang w:bidi="ar-SA"/>
        </w:rPr>
        <w:tab/>
        <w:t>co najmniej jedną osobą posiadającą aktualne uprawnienia eksploatacyjne typu G3-E (gazowe) dla:</w:t>
      </w:r>
    </w:p>
    <w:p w:rsidR="008E4064" w:rsidRPr="008E4064" w:rsidRDefault="008E4064" w:rsidP="008E4064">
      <w:pPr>
        <w:widowControl/>
        <w:spacing w:line="340" w:lineRule="exact"/>
        <w:ind w:left="1560" w:hanging="426"/>
        <w:jc w:val="both"/>
        <w:rPr>
          <w:bCs/>
          <w:color w:val="auto"/>
          <w:sz w:val="22"/>
          <w:szCs w:val="22"/>
          <w:lang w:bidi="ar-SA"/>
        </w:rPr>
      </w:pPr>
      <w:r w:rsidRPr="008E4064">
        <w:rPr>
          <w:bCs/>
          <w:color w:val="auto"/>
          <w:sz w:val="22"/>
          <w:szCs w:val="22"/>
          <w:lang w:bidi="ar-SA"/>
        </w:rPr>
        <w:t>a)</w:t>
      </w:r>
      <w:r w:rsidRPr="008E4064">
        <w:rPr>
          <w:bCs/>
          <w:color w:val="auto"/>
          <w:sz w:val="22"/>
          <w:szCs w:val="22"/>
          <w:lang w:bidi="ar-SA"/>
        </w:rPr>
        <w:tab/>
        <w:t xml:space="preserve">urządzeń, instalacji gazowych o ciśnieniu nie wyższym niż 5 </w:t>
      </w:r>
      <w:proofErr w:type="spellStart"/>
      <w:r w:rsidRPr="008E4064">
        <w:rPr>
          <w:bCs/>
          <w:color w:val="auto"/>
          <w:sz w:val="22"/>
          <w:szCs w:val="22"/>
          <w:lang w:bidi="ar-SA"/>
        </w:rPr>
        <w:t>kPa</w:t>
      </w:r>
      <w:proofErr w:type="spellEnd"/>
      <w:r w:rsidRPr="008E4064">
        <w:rPr>
          <w:bCs/>
          <w:color w:val="auto"/>
          <w:sz w:val="22"/>
          <w:szCs w:val="22"/>
          <w:lang w:bidi="ar-SA"/>
        </w:rPr>
        <w:t xml:space="preserve">, </w:t>
      </w:r>
    </w:p>
    <w:p w:rsidR="008E4064" w:rsidRPr="008E4064" w:rsidRDefault="008E4064" w:rsidP="008E4064">
      <w:pPr>
        <w:widowControl/>
        <w:spacing w:line="340" w:lineRule="exact"/>
        <w:ind w:left="1560" w:hanging="426"/>
        <w:jc w:val="both"/>
        <w:rPr>
          <w:bCs/>
          <w:color w:val="auto"/>
          <w:sz w:val="22"/>
          <w:szCs w:val="22"/>
          <w:lang w:bidi="ar-SA"/>
        </w:rPr>
      </w:pPr>
      <w:r w:rsidRPr="008E4064">
        <w:rPr>
          <w:bCs/>
          <w:color w:val="auto"/>
          <w:sz w:val="22"/>
          <w:szCs w:val="22"/>
          <w:lang w:bidi="ar-SA"/>
        </w:rPr>
        <w:t>b)</w:t>
      </w:r>
      <w:r w:rsidRPr="008E4064">
        <w:rPr>
          <w:bCs/>
          <w:color w:val="auto"/>
          <w:sz w:val="22"/>
          <w:szCs w:val="22"/>
          <w:lang w:bidi="ar-SA"/>
        </w:rPr>
        <w:tab/>
        <w:t xml:space="preserve">aparatury kontrolno-pomiarowej i urządzeń automatycznej regulacji do w/w urządzeń i instalacji,  </w:t>
      </w:r>
    </w:p>
    <w:p w:rsidR="008E4064" w:rsidRPr="008E4064" w:rsidRDefault="008E4064" w:rsidP="008E4064">
      <w:pPr>
        <w:widowControl/>
        <w:spacing w:line="340" w:lineRule="exact"/>
        <w:ind w:left="1560" w:hanging="426"/>
        <w:jc w:val="both"/>
        <w:rPr>
          <w:b/>
          <w:bCs/>
          <w:color w:val="auto"/>
          <w:sz w:val="22"/>
          <w:szCs w:val="22"/>
          <w:lang w:bidi="ar-SA"/>
        </w:rPr>
      </w:pPr>
      <w:r w:rsidRPr="008E4064">
        <w:rPr>
          <w:b/>
          <w:bCs/>
          <w:color w:val="auto"/>
          <w:sz w:val="22"/>
          <w:szCs w:val="22"/>
          <w:lang w:bidi="ar-SA"/>
        </w:rPr>
        <w:t>7)</w:t>
      </w:r>
      <w:r w:rsidRPr="008E4064">
        <w:rPr>
          <w:b/>
          <w:bCs/>
          <w:color w:val="auto"/>
          <w:sz w:val="22"/>
          <w:szCs w:val="22"/>
          <w:lang w:bidi="ar-SA"/>
        </w:rPr>
        <w:tab/>
        <w:t>co najmniej dwoma osobami z uprawnieniami spawacza.</w:t>
      </w:r>
    </w:p>
    <w:p w:rsidR="006D3BC8" w:rsidRPr="006D3BC8" w:rsidRDefault="008E4064" w:rsidP="008E4064">
      <w:pPr>
        <w:widowControl/>
        <w:spacing w:line="340" w:lineRule="exact"/>
        <w:ind w:left="1560" w:hanging="426"/>
        <w:jc w:val="both"/>
        <w:rPr>
          <w:color w:val="auto"/>
          <w:sz w:val="22"/>
          <w:szCs w:val="22"/>
          <w:lang w:bidi="ar-SA"/>
        </w:rPr>
      </w:pPr>
      <w:r w:rsidRPr="008E4064">
        <w:rPr>
          <w:b/>
          <w:bCs/>
          <w:color w:val="auto"/>
          <w:sz w:val="22"/>
          <w:szCs w:val="22"/>
          <w:lang w:bidi="ar-SA"/>
        </w:rPr>
        <w:t>8)</w:t>
      </w:r>
      <w:r w:rsidRPr="008E4064">
        <w:rPr>
          <w:b/>
          <w:bCs/>
          <w:color w:val="auto"/>
          <w:sz w:val="22"/>
          <w:szCs w:val="22"/>
          <w:lang w:bidi="ar-SA"/>
        </w:rPr>
        <w:tab/>
        <w:t>co najmniej jedną osobą z uprawnieniami producentów, VIESSMANN, WEISSHAUPT</w:t>
      </w:r>
      <w:r w:rsidR="00742071">
        <w:rPr>
          <w:b/>
          <w:bCs/>
          <w:color w:val="auto"/>
          <w:sz w:val="22"/>
          <w:szCs w:val="22"/>
          <w:lang w:bidi="ar-SA"/>
        </w:rPr>
        <w:t>, DANFOSS</w:t>
      </w:r>
      <w:r w:rsidRPr="008E4064">
        <w:rPr>
          <w:b/>
          <w:bCs/>
          <w:color w:val="auto"/>
          <w:sz w:val="22"/>
          <w:szCs w:val="22"/>
          <w:lang w:bidi="ar-SA"/>
        </w:rPr>
        <w:t xml:space="preserve"> oraz BUDERUS do montażu, uruchomień oraz serwisowania urządzeń</w:t>
      </w:r>
      <w:r w:rsidRPr="008E4064">
        <w:rPr>
          <w:bCs/>
          <w:color w:val="auto"/>
          <w:sz w:val="22"/>
          <w:szCs w:val="22"/>
          <w:lang w:bidi="ar-SA"/>
        </w:rPr>
        <w:t>.</w:t>
      </w:r>
    </w:p>
    <w:p w:rsidR="00FA70E3" w:rsidRPr="006002F3" w:rsidRDefault="00CA431B" w:rsidP="00133381">
      <w:pPr>
        <w:pStyle w:val="Style21"/>
        <w:numPr>
          <w:ilvl w:val="0"/>
          <w:numId w:val="8"/>
        </w:numPr>
        <w:shd w:val="clear" w:color="auto" w:fill="auto"/>
        <w:spacing w:before="0" w:after="0" w:line="360" w:lineRule="exact"/>
        <w:ind w:left="520" w:hanging="520"/>
        <w:jc w:val="both"/>
        <w:rPr>
          <w:sz w:val="22"/>
          <w:szCs w:val="22"/>
        </w:rPr>
      </w:pPr>
      <w:r w:rsidRPr="006002F3">
        <w:rPr>
          <w:sz w:val="22"/>
          <w:szCs w:val="22"/>
        </w:rPr>
        <w:t>Zamawiający, w stosunku do Wykonawców wspólnie ubiegających się o ud</w:t>
      </w:r>
      <w:r w:rsidR="00DE5231">
        <w:rPr>
          <w:sz w:val="22"/>
          <w:szCs w:val="22"/>
        </w:rPr>
        <w:t>zielenie zamówienia, w </w:t>
      </w:r>
      <w:r w:rsidRPr="006002F3">
        <w:rPr>
          <w:sz w:val="22"/>
          <w:szCs w:val="22"/>
        </w:rPr>
        <w:t>odniesieniu do warunku dotyczącego zdolności technicznej lub zawodowej dopuszcza łączne spełnianie warunku przez Wykonawców.</w:t>
      </w:r>
    </w:p>
    <w:p w:rsidR="00FA70E3" w:rsidRPr="006002F3" w:rsidRDefault="00CA431B" w:rsidP="00133381">
      <w:pPr>
        <w:pStyle w:val="Style21"/>
        <w:numPr>
          <w:ilvl w:val="0"/>
          <w:numId w:val="8"/>
        </w:numPr>
        <w:shd w:val="clear" w:color="auto" w:fill="auto"/>
        <w:spacing w:before="0" w:after="0" w:line="360" w:lineRule="exact"/>
        <w:ind w:left="520" w:hanging="520"/>
        <w:jc w:val="both"/>
        <w:rPr>
          <w:sz w:val="22"/>
          <w:szCs w:val="22"/>
        </w:rPr>
      </w:pPr>
      <w:r w:rsidRPr="006002F3">
        <w:rPr>
          <w:sz w:val="22"/>
          <w:szCs w:val="22"/>
        </w:rPr>
        <w:t xml:space="preserve">Zamawiający może na każdym </w:t>
      </w:r>
      <w:r w:rsidR="001C10F0">
        <w:rPr>
          <w:sz w:val="22"/>
          <w:szCs w:val="22"/>
        </w:rPr>
        <w:t>etapie postępowania, uznać, że W</w:t>
      </w:r>
      <w:r w:rsidRPr="006002F3">
        <w:rPr>
          <w:sz w:val="22"/>
          <w:szCs w:val="22"/>
        </w:rPr>
        <w:t>ykonawca nie posiada wymaganych zdolności, jeżeli posiadanie prze</w:t>
      </w:r>
      <w:r w:rsidR="001C10F0">
        <w:rPr>
          <w:sz w:val="22"/>
          <w:szCs w:val="22"/>
        </w:rPr>
        <w:t>z W</w:t>
      </w:r>
      <w:r w:rsidRPr="006002F3">
        <w:rPr>
          <w:sz w:val="22"/>
          <w:szCs w:val="22"/>
        </w:rPr>
        <w:t>yk</w:t>
      </w:r>
      <w:r w:rsidR="00DE5231">
        <w:rPr>
          <w:sz w:val="22"/>
          <w:szCs w:val="22"/>
        </w:rPr>
        <w:t>onawcę sprzecznych interesów, w </w:t>
      </w:r>
      <w:r w:rsidRPr="006002F3">
        <w:rPr>
          <w:sz w:val="22"/>
          <w:szCs w:val="22"/>
        </w:rPr>
        <w:t xml:space="preserve">szczególności zaangażowanie zasobów </w:t>
      </w:r>
      <w:r w:rsidR="00DE5231" w:rsidRPr="006002F3">
        <w:rPr>
          <w:sz w:val="22"/>
          <w:szCs w:val="22"/>
        </w:rPr>
        <w:t>technicznych</w:t>
      </w:r>
      <w:r w:rsidRPr="006002F3">
        <w:rPr>
          <w:sz w:val="22"/>
          <w:szCs w:val="22"/>
        </w:rPr>
        <w:t xml:space="preserve"> lub zawodowych wykonawcy w inne przedsięwzięcia gospodarcze wykonawcy może mieć negatywny </w:t>
      </w:r>
      <w:r w:rsidR="00DE5231" w:rsidRPr="006002F3">
        <w:rPr>
          <w:sz w:val="22"/>
          <w:szCs w:val="22"/>
        </w:rPr>
        <w:t>wpływ</w:t>
      </w:r>
      <w:r w:rsidRPr="006002F3">
        <w:rPr>
          <w:sz w:val="22"/>
          <w:szCs w:val="22"/>
        </w:rPr>
        <w:t xml:space="preserve"> na realizację zamówienia.</w:t>
      </w:r>
    </w:p>
    <w:p w:rsidR="00FA70E3" w:rsidRPr="006002F3" w:rsidRDefault="00AB1F9B" w:rsidP="00C326D6">
      <w:pPr>
        <w:pStyle w:val="Nagwek1"/>
      </w:pPr>
      <w:bookmarkStart w:id="17" w:name="_Toc75759165"/>
      <w:r>
        <w:rPr>
          <w:lang w:eastAsia="en-US" w:bidi="en-US"/>
        </w:rPr>
        <w:t>VIII.</w:t>
      </w:r>
      <w:r w:rsidR="00C326D6" w:rsidRPr="00C326D6">
        <w:rPr>
          <w:lang w:eastAsia="en-US" w:bidi="en-US"/>
        </w:rPr>
        <w:tab/>
      </w:r>
      <w:r w:rsidR="00CA431B" w:rsidRPr="006002F3">
        <w:t>PODSTAWY WYKLUCZENIA Z POSTĘPOWANIA</w:t>
      </w:r>
      <w:bookmarkEnd w:id="17"/>
    </w:p>
    <w:p w:rsidR="003F5C97" w:rsidRPr="003F5C97" w:rsidRDefault="003F5C97" w:rsidP="00F67904">
      <w:pPr>
        <w:numPr>
          <w:ilvl w:val="0"/>
          <w:numId w:val="27"/>
        </w:numPr>
        <w:spacing w:line="340" w:lineRule="exact"/>
        <w:ind w:left="567" w:hanging="567"/>
        <w:jc w:val="both"/>
        <w:rPr>
          <w:rFonts w:eastAsia="Arial"/>
          <w:sz w:val="22"/>
          <w:szCs w:val="18"/>
        </w:rPr>
      </w:pPr>
      <w:r w:rsidRPr="003F5C97">
        <w:rPr>
          <w:rFonts w:eastAsia="Arial"/>
          <w:sz w:val="22"/>
          <w:szCs w:val="18"/>
        </w:rPr>
        <w:t>Z postępowania o udzielenie zamówienia wyklucza się Wykonawców, w stosunku do których zachodzi którakolwiek z okoliczności wskazanych:</w:t>
      </w:r>
    </w:p>
    <w:p w:rsidR="003F5C97" w:rsidRPr="003F5C97" w:rsidRDefault="003F5C97" w:rsidP="00F67904">
      <w:pPr>
        <w:numPr>
          <w:ilvl w:val="0"/>
          <w:numId w:val="28"/>
        </w:numPr>
        <w:spacing w:line="340" w:lineRule="exact"/>
        <w:ind w:left="993" w:hanging="426"/>
        <w:jc w:val="both"/>
        <w:rPr>
          <w:rFonts w:eastAsia="Arial"/>
          <w:sz w:val="22"/>
          <w:szCs w:val="18"/>
        </w:rPr>
      </w:pPr>
      <w:r w:rsidRPr="003F5C97">
        <w:rPr>
          <w:rFonts w:eastAsia="Arial"/>
          <w:sz w:val="22"/>
          <w:szCs w:val="18"/>
        </w:rPr>
        <w:t xml:space="preserve">w </w:t>
      </w:r>
      <w:r w:rsidRPr="00331ABB">
        <w:rPr>
          <w:rFonts w:eastAsia="Arial"/>
          <w:sz w:val="22"/>
          <w:szCs w:val="18"/>
          <w:lang w:eastAsia="en-US" w:bidi="en-US"/>
        </w:rPr>
        <w:t xml:space="preserve">art. </w:t>
      </w:r>
      <w:r w:rsidRPr="003F5C97">
        <w:rPr>
          <w:rFonts w:eastAsia="Arial"/>
          <w:sz w:val="22"/>
          <w:szCs w:val="18"/>
        </w:rPr>
        <w:t xml:space="preserve">108 ust. 1 </w:t>
      </w:r>
      <w:proofErr w:type="spellStart"/>
      <w:r w:rsidRPr="003F5C97">
        <w:rPr>
          <w:rFonts w:eastAsia="Arial"/>
          <w:sz w:val="22"/>
          <w:szCs w:val="18"/>
        </w:rPr>
        <w:t>p.z.p</w:t>
      </w:r>
      <w:proofErr w:type="spellEnd"/>
      <w:r w:rsidRPr="003F5C97">
        <w:rPr>
          <w:rFonts w:eastAsia="Arial"/>
          <w:sz w:val="22"/>
          <w:szCs w:val="18"/>
        </w:rPr>
        <w:t>.;</w:t>
      </w:r>
    </w:p>
    <w:p w:rsidR="003F5C97" w:rsidRPr="003F5C97" w:rsidRDefault="003F5C97" w:rsidP="00F67904">
      <w:pPr>
        <w:numPr>
          <w:ilvl w:val="0"/>
          <w:numId w:val="28"/>
        </w:numPr>
        <w:spacing w:line="340" w:lineRule="exact"/>
        <w:ind w:left="993" w:hanging="426"/>
        <w:jc w:val="both"/>
        <w:rPr>
          <w:rFonts w:eastAsia="Arial"/>
          <w:sz w:val="22"/>
          <w:szCs w:val="18"/>
        </w:rPr>
      </w:pPr>
      <w:r w:rsidRPr="003F5C97">
        <w:rPr>
          <w:rFonts w:eastAsia="Arial"/>
          <w:sz w:val="22"/>
          <w:szCs w:val="18"/>
        </w:rPr>
        <w:t xml:space="preserve">w </w:t>
      </w:r>
      <w:r w:rsidRPr="00331ABB">
        <w:rPr>
          <w:rFonts w:eastAsia="Arial"/>
          <w:sz w:val="22"/>
          <w:szCs w:val="18"/>
          <w:lang w:eastAsia="en-US" w:bidi="en-US"/>
        </w:rPr>
        <w:t xml:space="preserve">art. </w:t>
      </w:r>
      <w:r w:rsidRPr="003F5C97">
        <w:rPr>
          <w:rFonts w:eastAsia="Arial"/>
          <w:sz w:val="22"/>
          <w:szCs w:val="18"/>
        </w:rPr>
        <w:t xml:space="preserve">109 ust. 1 pkt. 4, 5, 7 </w:t>
      </w:r>
      <w:proofErr w:type="spellStart"/>
      <w:r w:rsidRPr="003F5C97">
        <w:rPr>
          <w:rFonts w:eastAsia="Arial"/>
          <w:sz w:val="22"/>
          <w:szCs w:val="18"/>
        </w:rPr>
        <w:t>p.z.p</w:t>
      </w:r>
      <w:proofErr w:type="spellEnd"/>
      <w:r w:rsidRPr="003F5C97">
        <w:rPr>
          <w:rFonts w:eastAsia="Arial"/>
          <w:sz w:val="22"/>
          <w:szCs w:val="18"/>
        </w:rPr>
        <w:t>., tj.:</w:t>
      </w:r>
    </w:p>
    <w:p w:rsidR="003F5C97" w:rsidRPr="003F5C97" w:rsidRDefault="003F5C97" w:rsidP="00F67904">
      <w:pPr>
        <w:numPr>
          <w:ilvl w:val="0"/>
          <w:numId w:val="29"/>
        </w:numPr>
        <w:spacing w:line="340" w:lineRule="exact"/>
        <w:ind w:left="1418" w:hanging="425"/>
        <w:jc w:val="both"/>
        <w:rPr>
          <w:rFonts w:eastAsia="Arial"/>
          <w:sz w:val="22"/>
          <w:szCs w:val="18"/>
        </w:rPr>
      </w:pPr>
      <w:r w:rsidRPr="003F5C97">
        <w:rPr>
          <w:rFonts w:eastAsia="Arial"/>
          <w:sz w:val="22"/>
          <w:szCs w:val="18"/>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3F5C97" w:rsidRPr="003F5C97" w:rsidRDefault="003F5C97" w:rsidP="00F67904">
      <w:pPr>
        <w:numPr>
          <w:ilvl w:val="0"/>
          <w:numId w:val="29"/>
        </w:numPr>
        <w:spacing w:line="340" w:lineRule="exact"/>
        <w:ind w:left="1418" w:hanging="425"/>
        <w:jc w:val="both"/>
        <w:rPr>
          <w:rFonts w:eastAsia="Arial"/>
          <w:sz w:val="22"/>
          <w:szCs w:val="18"/>
        </w:rPr>
      </w:pPr>
      <w:r w:rsidRPr="003F5C97">
        <w:rPr>
          <w:rFonts w:eastAsia="Arial"/>
          <w:sz w:val="22"/>
          <w:szCs w:val="18"/>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3F5C97" w:rsidRPr="003F5C97" w:rsidRDefault="003F5C97" w:rsidP="00F67904">
      <w:pPr>
        <w:numPr>
          <w:ilvl w:val="0"/>
          <w:numId w:val="29"/>
        </w:numPr>
        <w:spacing w:line="340" w:lineRule="exact"/>
        <w:ind w:left="1418" w:hanging="425"/>
        <w:jc w:val="both"/>
        <w:rPr>
          <w:rFonts w:eastAsia="Arial"/>
          <w:sz w:val="22"/>
          <w:szCs w:val="18"/>
        </w:rPr>
      </w:pPr>
      <w:r w:rsidRPr="003F5C97">
        <w:rPr>
          <w:rFonts w:eastAsia="Arial"/>
          <w:sz w:val="22"/>
          <w:szCs w:val="18"/>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rsidR="003F5C97" w:rsidRPr="003F5C97" w:rsidRDefault="003F5C97" w:rsidP="00F67904">
      <w:pPr>
        <w:numPr>
          <w:ilvl w:val="0"/>
          <w:numId w:val="27"/>
        </w:numPr>
        <w:spacing w:line="340" w:lineRule="exact"/>
        <w:ind w:left="567" w:hanging="567"/>
        <w:jc w:val="both"/>
        <w:rPr>
          <w:rFonts w:eastAsia="Arial"/>
          <w:sz w:val="22"/>
          <w:szCs w:val="18"/>
        </w:rPr>
      </w:pPr>
      <w:r w:rsidRPr="003F5C97">
        <w:rPr>
          <w:rFonts w:eastAsia="Arial"/>
          <w:sz w:val="22"/>
          <w:szCs w:val="18"/>
        </w:rPr>
        <w:t xml:space="preserve">Wykluczenie Wykonawcy następuje zgodnie z </w:t>
      </w:r>
      <w:r w:rsidRPr="00331ABB">
        <w:rPr>
          <w:rFonts w:eastAsia="Arial"/>
          <w:sz w:val="22"/>
          <w:szCs w:val="18"/>
          <w:lang w:eastAsia="en-US" w:bidi="en-US"/>
        </w:rPr>
        <w:t xml:space="preserve">art. </w:t>
      </w:r>
      <w:r w:rsidRPr="003F5C97">
        <w:rPr>
          <w:rFonts w:eastAsia="Arial"/>
          <w:sz w:val="22"/>
          <w:szCs w:val="18"/>
        </w:rPr>
        <w:t xml:space="preserve">111 </w:t>
      </w:r>
      <w:proofErr w:type="spellStart"/>
      <w:r w:rsidRPr="003F5C97">
        <w:rPr>
          <w:rFonts w:eastAsia="Arial"/>
          <w:sz w:val="22"/>
          <w:szCs w:val="18"/>
        </w:rPr>
        <w:t>p.z.p</w:t>
      </w:r>
      <w:proofErr w:type="spellEnd"/>
      <w:r w:rsidRPr="003F5C97">
        <w:rPr>
          <w:rFonts w:eastAsia="Arial"/>
          <w:sz w:val="22"/>
          <w:szCs w:val="18"/>
        </w:rPr>
        <w:t>.</w:t>
      </w:r>
    </w:p>
    <w:p w:rsidR="00FA70E3" w:rsidRPr="006002F3" w:rsidRDefault="00CA431B" w:rsidP="00C326D6">
      <w:pPr>
        <w:pStyle w:val="Nagwek1"/>
      </w:pPr>
      <w:bookmarkStart w:id="18" w:name="_Toc75759166"/>
      <w:r w:rsidRPr="006002F3">
        <w:t>IX.</w:t>
      </w:r>
      <w:r w:rsidR="00C326D6">
        <w:tab/>
      </w:r>
      <w:r w:rsidRPr="006002F3">
        <w:t xml:space="preserve">OŚWIADCZENIA </w:t>
      </w:r>
      <w:r w:rsidRPr="006002F3">
        <w:rPr>
          <w:lang w:eastAsia="en-US" w:bidi="en-US"/>
        </w:rPr>
        <w:t xml:space="preserve">I </w:t>
      </w:r>
      <w:r w:rsidRPr="006002F3">
        <w:t>DOKUMENTY, JAKIE ZOBOWIĄZANI SĄ DOSTARCZYĆ WYKONAWCY W CELU WYKAZANIA BRAKU PODSTAW WYKLUCZENIA ORAZ POTWIERDZENIA SPEŁNIANIA WARUNKÓW UDZIAŁU W POSTĘPOWANIU</w:t>
      </w:r>
      <w:bookmarkEnd w:id="18"/>
    </w:p>
    <w:p w:rsidR="00FA70E3" w:rsidRDefault="0018229B" w:rsidP="00947DFF">
      <w:pPr>
        <w:pStyle w:val="Style21"/>
        <w:numPr>
          <w:ilvl w:val="0"/>
          <w:numId w:val="9"/>
        </w:numPr>
        <w:shd w:val="clear" w:color="auto" w:fill="auto"/>
        <w:spacing w:before="0" w:after="0" w:line="360" w:lineRule="exact"/>
        <w:ind w:left="520" w:hanging="520"/>
        <w:jc w:val="both"/>
        <w:rPr>
          <w:sz w:val="22"/>
          <w:szCs w:val="22"/>
        </w:rPr>
      </w:pPr>
      <w:r w:rsidRPr="0018229B">
        <w:rPr>
          <w:sz w:val="22"/>
          <w:szCs w:val="22"/>
        </w:rPr>
        <w:t>Do oferty Wykonawca zobowiązany jest dołączyć aktualne na dzień składania ofert oświadczenie o spełnianiu warunków udziału w postępowaniu oraz o</w:t>
      </w:r>
      <w:r w:rsidR="002821DA">
        <w:rPr>
          <w:sz w:val="22"/>
          <w:szCs w:val="22"/>
        </w:rPr>
        <w:t xml:space="preserve"> braku podstaw do wykluczenia z </w:t>
      </w:r>
      <w:r w:rsidRPr="0018229B">
        <w:rPr>
          <w:sz w:val="22"/>
          <w:szCs w:val="22"/>
        </w:rPr>
        <w:t xml:space="preserve">postępowania - zgodnie z </w:t>
      </w:r>
      <w:r w:rsidRPr="0018229B">
        <w:rPr>
          <w:b/>
          <w:bCs/>
          <w:sz w:val="22"/>
          <w:szCs w:val="22"/>
        </w:rPr>
        <w:t>Załącznikiem nr 2 do SWZ</w:t>
      </w:r>
      <w:r w:rsidR="00CA431B" w:rsidRPr="006002F3">
        <w:rPr>
          <w:sz w:val="22"/>
          <w:szCs w:val="22"/>
        </w:rPr>
        <w:t>.</w:t>
      </w:r>
    </w:p>
    <w:p w:rsidR="00CF6C56" w:rsidRDefault="0018229B" w:rsidP="00947DFF">
      <w:pPr>
        <w:pStyle w:val="Style21"/>
        <w:numPr>
          <w:ilvl w:val="0"/>
          <w:numId w:val="9"/>
        </w:numPr>
        <w:shd w:val="clear" w:color="auto" w:fill="auto"/>
        <w:spacing w:before="0" w:after="0" w:line="360" w:lineRule="exact"/>
        <w:ind w:left="520" w:hanging="520"/>
        <w:jc w:val="both"/>
        <w:rPr>
          <w:sz w:val="22"/>
          <w:szCs w:val="22"/>
        </w:rPr>
      </w:pPr>
      <w:r w:rsidRPr="0018229B">
        <w:rPr>
          <w:sz w:val="22"/>
          <w:szCs w:val="22"/>
        </w:rPr>
        <w:t>Informacje zawarte w oświadczeniu, o którym mowa w pkt 1 stanowią wstępne potwierdzenie, że Wykonawca nie podlega wykluczeniu oraz spełnia warunki udziału w postępowaniu.</w:t>
      </w:r>
    </w:p>
    <w:p w:rsidR="00BB650E" w:rsidRDefault="002821DA" w:rsidP="00947DFF">
      <w:pPr>
        <w:pStyle w:val="Style21"/>
        <w:numPr>
          <w:ilvl w:val="0"/>
          <w:numId w:val="9"/>
        </w:numPr>
        <w:shd w:val="clear" w:color="auto" w:fill="auto"/>
        <w:spacing w:before="0" w:after="0" w:line="360" w:lineRule="exact"/>
        <w:ind w:left="520" w:hanging="520"/>
        <w:jc w:val="both"/>
        <w:rPr>
          <w:sz w:val="22"/>
          <w:szCs w:val="22"/>
        </w:rPr>
      </w:pPr>
      <w:r>
        <w:rPr>
          <w:sz w:val="22"/>
          <w:szCs w:val="22"/>
        </w:rPr>
        <w:t>Zamawiający wzywa W</w:t>
      </w:r>
      <w:r w:rsidR="0018229B" w:rsidRPr="0018229B">
        <w:rPr>
          <w:sz w:val="22"/>
          <w:szCs w:val="22"/>
        </w:rPr>
        <w:t>ykonawcę, którego oferta została n</w:t>
      </w:r>
      <w:r>
        <w:rPr>
          <w:sz w:val="22"/>
          <w:szCs w:val="22"/>
        </w:rPr>
        <w:t>ajwyżej oceniona, do złożenia w </w:t>
      </w:r>
      <w:r w:rsidR="0018229B" w:rsidRPr="0018229B">
        <w:rPr>
          <w:sz w:val="22"/>
          <w:szCs w:val="22"/>
        </w:rPr>
        <w:t>wyznaczonym terminie, nie krótszym niż 5 dni od dnia wezwania, podmiotowych środków dowodowych, jeżeli wymagał ich złożenia w ogłoszeniu o zamówieniu lub dokumentach zamówienia, aktualnych na dzień złożenia podmiotowych środków dowodowych.</w:t>
      </w:r>
    </w:p>
    <w:p w:rsidR="0018229B" w:rsidRPr="0018229B" w:rsidRDefault="0018229B" w:rsidP="002821DA">
      <w:pPr>
        <w:pStyle w:val="Style21"/>
        <w:numPr>
          <w:ilvl w:val="0"/>
          <w:numId w:val="9"/>
        </w:numPr>
        <w:shd w:val="clear" w:color="auto" w:fill="auto"/>
        <w:spacing w:before="0" w:after="0" w:line="360" w:lineRule="exact"/>
        <w:ind w:left="567" w:hanging="567"/>
        <w:jc w:val="both"/>
        <w:rPr>
          <w:sz w:val="22"/>
          <w:szCs w:val="22"/>
        </w:rPr>
      </w:pPr>
      <w:r w:rsidRPr="0018229B">
        <w:rPr>
          <w:sz w:val="22"/>
          <w:szCs w:val="22"/>
        </w:rPr>
        <w:t>Podmioto</w:t>
      </w:r>
      <w:r w:rsidR="002821DA">
        <w:rPr>
          <w:sz w:val="22"/>
          <w:szCs w:val="22"/>
        </w:rPr>
        <w:t>we środki dowodowe wymagane od W</w:t>
      </w:r>
      <w:r w:rsidRPr="0018229B">
        <w:rPr>
          <w:sz w:val="22"/>
          <w:szCs w:val="22"/>
        </w:rPr>
        <w:t>ykonawcy obejmują:</w:t>
      </w:r>
    </w:p>
    <w:p w:rsidR="0018229B" w:rsidRPr="00CF1757" w:rsidRDefault="0018229B" w:rsidP="00F67904">
      <w:pPr>
        <w:pStyle w:val="Style6"/>
        <w:numPr>
          <w:ilvl w:val="0"/>
          <w:numId w:val="30"/>
        </w:numPr>
        <w:shd w:val="clear" w:color="auto" w:fill="auto"/>
        <w:spacing w:before="0" w:after="0" w:line="340" w:lineRule="exact"/>
        <w:ind w:left="993" w:hanging="426"/>
        <w:jc w:val="both"/>
        <w:rPr>
          <w:i w:val="0"/>
          <w:sz w:val="22"/>
          <w:szCs w:val="22"/>
        </w:rPr>
      </w:pPr>
      <w:r w:rsidRPr="00CF1757">
        <w:rPr>
          <w:i w:val="0"/>
          <w:sz w:val="22"/>
          <w:szCs w:val="22"/>
        </w:rPr>
        <w:t xml:space="preserve">Oświadczenie wykonawcy, w zakresie </w:t>
      </w:r>
      <w:r w:rsidRPr="00331ABB">
        <w:rPr>
          <w:i w:val="0"/>
          <w:sz w:val="22"/>
          <w:szCs w:val="22"/>
          <w:lang w:eastAsia="en-US" w:bidi="en-US"/>
        </w:rPr>
        <w:t xml:space="preserve">art. </w:t>
      </w:r>
      <w:r w:rsidRPr="00CF1757">
        <w:rPr>
          <w:i w:val="0"/>
          <w:sz w:val="22"/>
          <w:szCs w:val="22"/>
        </w:rPr>
        <w:t xml:space="preserve">108 ust. 1 pkt 5 ustawy, o braku przynależności do tej samej grupy kapitałowej, w rozumieniu ustawy z dnia 16 lutego 2007 r. o ochronie konkurencji i konsumentów (Dz. U. z 2020 r. poz. 1076), z innym wykonawcą, który złożył odrębną ofertę, ofertę częściową lub wniosek o dopuszczenie do udziału w postępowaniu, albo oświadczenia o przynależności do tej samej grupy kapitałowej wraz z dokumentami lub informacjami potwierdzającymi przygotowanie oferty, </w:t>
      </w:r>
      <w:r w:rsidR="008C78F0">
        <w:rPr>
          <w:i w:val="0"/>
          <w:sz w:val="22"/>
          <w:szCs w:val="22"/>
        </w:rPr>
        <w:t>oferty częściowej lub wniosku o </w:t>
      </w:r>
      <w:r w:rsidRPr="00CF1757">
        <w:rPr>
          <w:i w:val="0"/>
          <w:sz w:val="22"/>
          <w:szCs w:val="22"/>
        </w:rPr>
        <w:t>dopuszczenie do udziału w postępowaniu niezależnie od innego wykonawcy należącego</w:t>
      </w:r>
      <w:r w:rsidR="00DA2A12">
        <w:rPr>
          <w:i w:val="0"/>
          <w:sz w:val="22"/>
          <w:szCs w:val="22"/>
        </w:rPr>
        <w:t xml:space="preserve"> do tej samej grupy kapitałowej.</w:t>
      </w:r>
    </w:p>
    <w:p w:rsidR="0018229B" w:rsidRDefault="0018229B" w:rsidP="00F67904">
      <w:pPr>
        <w:pStyle w:val="Style6"/>
        <w:numPr>
          <w:ilvl w:val="0"/>
          <w:numId w:val="30"/>
        </w:numPr>
        <w:shd w:val="clear" w:color="auto" w:fill="auto"/>
        <w:spacing w:before="0" w:after="0" w:line="340" w:lineRule="exact"/>
        <w:ind w:left="993" w:hanging="426"/>
        <w:jc w:val="both"/>
        <w:rPr>
          <w:i w:val="0"/>
          <w:sz w:val="22"/>
          <w:szCs w:val="22"/>
        </w:rPr>
      </w:pPr>
      <w:r w:rsidRPr="00CF1757">
        <w:rPr>
          <w:i w:val="0"/>
          <w:sz w:val="22"/>
          <w:szCs w:val="22"/>
        </w:rPr>
        <w:t>Odpis lub informacja z Krajowego Rejestru Sądowego lub z Centralnej Ewidencji i</w:t>
      </w:r>
      <w:r w:rsidR="00787E5E">
        <w:rPr>
          <w:i w:val="0"/>
          <w:sz w:val="22"/>
          <w:szCs w:val="22"/>
        </w:rPr>
        <w:t> </w:t>
      </w:r>
      <w:r w:rsidRPr="00CF1757">
        <w:rPr>
          <w:i w:val="0"/>
          <w:sz w:val="22"/>
          <w:szCs w:val="22"/>
        </w:rPr>
        <w:t xml:space="preserve">Informacji o Działalności Gospodarczej, w zakresie </w:t>
      </w:r>
      <w:r w:rsidRPr="00331ABB">
        <w:rPr>
          <w:i w:val="0"/>
          <w:sz w:val="22"/>
          <w:szCs w:val="22"/>
          <w:lang w:eastAsia="en-US" w:bidi="en-US"/>
        </w:rPr>
        <w:t xml:space="preserve">art. </w:t>
      </w:r>
      <w:r w:rsidRPr="00CF1757">
        <w:rPr>
          <w:i w:val="0"/>
          <w:sz w:val="22"/>
          <w:szCs w:val="22"/>
        </w:rPr>
        <w:t>109 ust. 1 pkt 4 ustawy, sporządzonych nie wcześniej niż 3 miesiące przed jej złożeniem, jeżeli odrębne przepisy wymagają wpisu do rejestru lub ewidencji;</w:t>
      </w:r>
    </w:p>
    <w:p w:rsidR="00033EA7" w:rsidRDefault="00033EA7" w:rsidP="00F67904">
      <w:pPr>
        <w:pStyle w:val="Style6"/>
        <w:numPr>
          <w:ilvl w:val="0"/>
          <w:numId w:val="30"/>
        </w:numPr>
        <w:shd w:val="clear" w:color="auto" w:fill="auto"/>
        <w:spacing w:before="0" w:after="0" w:line="340" w:lineRule="exact"/>
        <w:ind w:left="993" w:hanging="426"/>
        <w:jc w:val="both"/>
        <w:rPr>
          <w:i w:val="0"/>
          <w:sz w:val="22"/>
          <w:szCs w:val="22"/>
        </w:rPr>
      </w:pPr>
      <w:r w:rsidRPr="00033EA7">
        <w:rPr>
          <w:bCs/>
          <w:i w:val="0"/>
          <w:sz w:val="22"/>
          <w:szCs w:val="22"/>
        </w:rPr>
        <w:t>dokument</w:t>
      </w:r>
      <w:r>
        <w:rPr>
          <w:bCs/>
          <w:i w:val="0"/>
          <w:sz w:val="22"/>
          <w:szCs w:val="22"/>
        </w:rPr>
        <w:t>y</w:t>
      </w:r>
      <w:r w:rsidRPr="00033EA7">
        <w:rPr>
          <w:i w:val="0"/>
          <w:sz w:val="22"/>
          <w:szCs w:val="22"/>
        </w:rPr>
        <w:t>, potwierdzając</w:t>
      </w:r>
      <w:r>
        <w:rPr>
          <w:i w:val="0"/>
          <w:sz w:val="22"/>
          <w:szCs w:val="22"/>
        </w:rPr>
        <w:t>e</w:t>
      </w:r>
      <w:r w:rsidRPr="00033EA7">
        <w:rPr>
          <w:i w:val="0"/>
          <w:sz w:val="22"/>
          <w:szCs w:val="22"/>
        </w:rPr>
        <w:t xml:space="preserve">, że Wykonawca jest ubezpieczony od odpowiedzialności cywilnej w zakresie prowadzonej działalności związanej z przedmiotem zamówienia, na sumę gwarancyjną nie mniejszą niż </w:t>
      </w:r>
      <w:r w:rsidR="00F33668">
        <w:rPr>
          <w:b/>
          <w:bCs/>
          <w:i w:val="0"/>
          <w:sz w:val="22"/>
          <w:szCs w:val="22"/>
        </w:rPr>
        <w:t>300</w:t>
      </w:r>
      <w:r w:rsidRPr="00033EA7">
        <w:rPr>
          <w:b/>
          <w:bCs/>
          <w:i w:val="0"/>
          <w:sz w:val="22"/>
          <w:szCs w:val="22"/>
        </w:rPr>
        <w:t> 000 zł.</w:t>
      </w:r>
    </w:p>
    <w:p w:rsidR="00787E5E" w:rsidRPr="00787E5E" w:rsidRDefault="00564A8F" w:rsidP="00F67904">
      <w:pPr>
        <w:pStyle w:val="Style6"/>
        <w:numPr>
          <w:ilvl w:val="0"/>
          <w:numId w:val="30"/>
        </w:numPr>
        <w:shd w:val="clear" w:color="auto" w:fill="auto"/>
        <w:spacing w:before="0" w:after="0" w:line="340" w:lineRule="exact"/>
        <w:ind w:left="993" w:hanging="426"/>
        <w:jc w:val="both"/>
        <w:rPr>
          <w:i w:val="0"/>
          <w:sz w:val="22"/>
          <w:szCs w:val="22"/>
        </w:rPr>
      </w:pPr>
      <w:r w:rsidRPr="00564A8F">
        <w:rPr>
          <w:i w:val="0"/>
          <w:sz w:val="22"/>
          <w:szCs w:val="22"/>
        </w:rPr>
        <w:t xml:space="preserve">wykaz usług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usług związanych z prowadzeniu przeglądów i prac konserwacyjnych urządzeń </w:t>
      </w:r>
      <w:proofErr w:type="spellStart"/>
      <w:r w:rsidRPr="00564A8F">
        <w:rPr>
          <w:i w:val="0"/>
          <w:sz w:val="22"/>
          <w:szCs w:val="22"/>
        </w:rPr>
        <w:t>wentylacyjno</w:t>
      </w:r>
      <w:proofErr w:type="spellEnd"/>
      <w:r w:rsidRPr="00564A8F">
        <w:rPr>
          <w:i w:val="0"/>
          <w:sz w:val="22"/>
          <w:szCs w:val="22"/>
        </w:rPr>
        <w:t xml:space="preserve"> - klimatyzacyjnych – sporządzonego wg </w:t>
      </w:r>
      <w:r w:rsidRPr="00564A8F">
        <w:rPr>
          <w:b/>
          <w:i w:val="0"/>
          <w:sz w:val="22"/>
          <w:szCs w:val="22"/>
        </w:rPr>
        <w:t xml:space="preserve">załącznika </w:t>
      </w:r>
      <w:r w:rsidRPr="00B16717">
        <w:rPr>
          <w:b/>
          <w:i w:val="0"/>
          <w:sz w:val="22"/>
          <w:szCs w:val="22"/>
        </w:rPr>
        <w:t xml:space="preserve">nr </w:t>
      </w:r>
      <w:r w:rsidR="00B16717" w:rsidRPr="00B16717">
        <w:rPr>
          <w:b/>
          <w:i w:val="0"/>
          <w:sz w:val="22"/>
          <w:szCs w:val="22"/>
        </w:rPr>
        <w:t>3</w:t>
      </w:r>
      <w:r w:rsidRPr="00564A8F">
        <w:rPr>
          <w:b/>
          <w:i w:val="0"/>
          <w:sz w:val="22"/>
          <w:szCs w:val="22"/>
        </w:rPr>
        <w:t xml:space="preserve"> do SWZ</w:t>
      </w:r>
      <w:r w:rsidR="00787E5E" w:rsidRPr="00787E5E">
        <w:rPr>
          <w:i w:val="0"/>
          <w:sz w:val="22"/>
          <w:szCs w:val="22"/>
        </w:rPr>
        <w:t>.</w:t>
      </w:r>
    </w:p>
    <w:p w:rsidR="0018229B" w:rsidRPr="00787E5E" w:rsidRDefault="00787E5E" w:rsidP="00F67904">
      <w:pPr>
        <w:pStyle w:val="Style6"/>
        <w:numPr>
          <w:ilvl w:val="0"/>
          <w:numId w:val="30"/>
        </w:numPr>
        <w:shd w:val="clear" w:color="auto" w:fill="auto"/>
        <w:spacing w:before="0" w:after="0" w:line="340" w:lineRule="exact"/>
        <w:ind w:left="993" w:hanging="426"/>
        <w:jc w:val="both"/>
        <w:rPr>
          <w:i w:val="0"/>
          <w:sz w:val="22"/>
          <w:szCs w:val="22"/>
        </w:rPr>
      </w:pPr>
      <w:r w:rsidRPr="00787E5E">
        <w:rPr>
          <w:i w:val="0"/>
          <w:sz w:val="22"/>
          <w:szCs w:val="22"/>
        </w:rPr>
        <w:t xml:space="preserve">wykaz osób – zgodnie z </w:t>
      </w:r>
      <w:r w:rsidRPr="00787E5E">
        <w:rPr>
          <w:b/>
          <w:i w:val="0"/>
          <w:sz w:val="22"/>
          <w:szCs w:val="22"/>
        </w:rPr>
        <w:t xml:space="preserve">załącznikiem nr </w:t>
      </w:r>
      <w:r w:rsidR="00B16717">
        <w:rPr>
          <w:b/>
          <w:i w:val="0"/>
          <w:sz w:val="22"/>
          <w:szCs w:val="22"/>
        </w:rPr>
        <w:t>4</w:t>
      </w:r>
      <w:r w:rsidRPr="00787E5E">
        <w:rPr>
          <w:b/>
          <w:i w:val="0"/>
          <w:sz w:val="22"/>
          <w:szCs w:val="22"/>
        </w:rPr>
        <w:t xml:space="preserve"> do SWZ</w:t>
      </w:r>
      <w:r w:rsidRPr="00787E5E">
        <w:rPr>
          <w:i w:val="0"/>
          <w:sz w:val="22"/>
          <w:szCs w:val="22"/>
        </w:rPr>
        <w:t xml:space="preserve"> - wykazu osób, skierowanych przez wykonawcę do realizacji zamówienia publicznego, w szczególności odpowiedzialnych za świadczenie usług wraz z informacjami na temat ich kwalifikacji zawodowych, uprawnień, doświadczenia i wykształcenia niezbędnych do wykonania zamówienia publicznego, a także zakresu wykonywanych przez nie czynności oraz informacją o podstawie do dysponowania tymi osobami.</w:t>
      </w:r>
    </w:p>
    <w:p w:rsidR="00CF1757" w:rsidRPr="00CF1757" w:rsidRDefault="00CF1757" w:rsidP="002821DA">
      <w:pPr>
        <w:pStyle w:val="Style21"/>
        <w:numPr>
          <w:ilvl w:val="0"/>
          <w:numId w:val="9"/>
        </w:numPr>
        <w:spacing w:before="0" w:after="0" w:line="340" w:lineRule="exact"/>
        <w:ind w:left="567" w:hanging="567"/>
        <w:jc w:val="both"/>
        <w:rPr>
          <w:sz w:val="22"/>
          <w:szCs w:val="22"/>
        </w:rPr>
      </w:pPr>
      <w:r w:rsidRPr="00CF1757">
        <w:rPr>
          <w:sz w:val="22"/>
          <w:szCs w:val="22"/>
        </w:rPr>
        <w:t>Jeżeli Wykonawca ma siedzibę lub miejsce zamieszkania poza terytorium Rzeczypospolitej Polskiej, zamiast dokumentu, o których mowa w ust. 3 pkt 2, składa dokument lub dokumenty wystawione w kraju, w którym wykonawca ma siedzibę lub miejsce zamieszkania, potwierdzające odpowiednio, że nie otwarto jego likwidacji ani nie ogłoszono upadłości. Dokument, o którym mowa powyżej, powinien być wystawiony nie wcześniej niż 6 miesięcy przed upływem terminu składania ofert^^.</w:t>
      </w:r>
    </w:p>
    <w:p w:rsidR="00CF1757" w:rsidRPr="00CF1757" w:rsidRDefault="00CF1757" w:rsidP="002821DA">
      <w:pPr>
        <w:pStyle w:val="Style21"/>
        <w:numPr>
          <w:ilvl w:val="0"/>
          <w:numId w:val="9"/>
        </w:numPr>
        <w:spacing w:before="0" w:after="0" w:line="340" w:lineRule="exact"/>
        <w:ind w:left="567" w:hanging="567"/>
        <w:jc w:val="both"/>
        <w:rPr>
          <w:sz w:val="22"/>
          <w:szCs w:val="22"/>
        </w:rPr>
      </w:pPr>
      <w:r w:rsidRPr="00CF1757">
        <w:rPr>
          <w:sz w:val="22"/>
          <w:szCs w:val="22"/>
        </w:rPr>
        <w:t>Jeżeli w kraju, w którym Wykonawca ma siedzibę lub miejsce zamieszkania, nie wydaje się dokumentów, o których mowa w ust. 4 pkt 2, zastępuje się je w całości lub części dokumentem zawierającym odpowiednio oświadczenie Wykonawcy, ze wskazaniem osoby albo osób uprawnionych do jego reprezentacji, złożone przed notariuszem lub przed organem sądowym, administracyjnym albo organem samorządu zawodowego lub gospodarczego właściwym ze względu na siedzibę lub miejsce zamieszkania Wykonawcy.</w:t>
      </w:r>
    </w:p>
    <w:p w:rsidR="00CF1757" w:rsidRPr="00CF1757" w:rsidRDefault="00CF1757" w:rsidP="002821DA">
      <w:pPr>
        <w:pStyle w:val="Style21"/>
        <w:numPr>
          <w:ilvl w:val="0"/>
          <w:numId w:val="9"/>
        </w:numPr>
        <w:spacing w:before="0" w:after="0" w:line="340" w:lineRule="exact"/>
        <w:ind w:left="567" w:hanging="567"/>
        <w:jc w:val="both"/>
        <w:rPr>
          <w:sz w:val="22"/>
          <w:szCs w:val="22"/>
        </w:rPr>
      </w:pPr>
      <w:r w:rsidRPr="00CF1757">
        <w:rPr>
          <w:sz w:val="22"/>
          <w:szCs w:val="22"/>
        </w:rPr>
        <w:t>Zamawiający nie wzywa do złożenia podmiotowych środków dowodowych, jeżeli:</w:t>
      </w:r>
    </w:p>
    <w:p w:rsidR="00CF1757" w:rsidRPr="00CF1757" w:rsidRDefault="00FA505E" w:rsidP="00F33668">
      <w:pPr>
        <w:pStyle w:val="Style21"/>
        <w:spacing w:before="0" w:after="0" w:line="340" w:lineRule="exact"/>
        <w:ind w:left="993" w:hanging="426"/>
        <w:jc w:val="both"/>
        <w:rPr>
          <w:sz w:val="22"/>
          <w:szCs w:val="22"/>
        </w:rPr>
      </w:pPr>
      <w:r>
        <w:rPr>
          <w:sz w:val="22"/>
          <w:szCs w:val="22"/>
        </w:rPr>
        <w:t>a)</w:t>
      </w:r>
      <w:r>
        <w:rPr>
          <w:sz w:val="22"/>
          <w:szCs w:val="22"/>
        </w:rPr>
        <w:tab/>
      </w:r>
      <w:r w:rsidR="00CF1757" w:rsidRPr="00CF1757">
        <w:rPr>
          <w:sz w:val="22"/>
          <w:szCs w:val="22"/>
        </w:rPr>
        <w:t>może je uzyskać za pomocą bezpłatnych i ogólnodostępnych baz danych, w</w:t>
      </w:r>
      <w:r>
        <w:rPr>
          <w:sz w:val="22"/>
          <w:szCs w:val="22"/>
        </w:rPr>
        <w:t> </w:t>
      </w:r>
      <w:r w:rsidR="00CF1757" w:rsidRPr="00CF1757">
        <w:rPr>
          <w:sz w:val="22"/>
          <w:szCs w:val="22"/>
        </w:rPr>
        <w:t>szczególności rejestrów publicznych w rozumieniu ustawy z dnia 17 lutego 2005 r. o</w:t>
      </w:r>
      <w:r>
        <w:rPr>
          <w:sz w:val="22"/>
          <w:szCs w:val="22"/>
        </w:rPr>
        <w:t> </w:t>
      </w:r>
      <w:r w:rsidR="00CF1757" w:rsidRPr="00CF1757">
        <w:rPr>
          <w:sz w:val="22"/>
          <w:szCs w:val="22"/>
        </w:rPr>
        <w:t xml:space="preserve">informatyzacji działalności podmiotów realizujących zadania publiczne, o ile wykonawca wskazał w oświadczeniu, o którym mowa w </w:t>
      </w:r>
      <w:r w:rsidR="00CF1757" w:rsidRPr="00CF1757">
        <w:rPr>
          <w:sz w:val="22"/>
          <w:szCs w:val="22"/>
          <w:lang w:bidi="en-US"/>
        </w:rPr>
        <w:t xml:space="preserve">art. </w:t>
      </w:r>
      <w:r w:rsidR="00CF1757" w:rsidRPr="00CF1757">
        <w:rPr>
          <w:sz w:val="22"/>
          <w:szCs w:val="22"/>
        </w:rPr>
        <w:t xml:space="preserve">125 ust. 1 </w:t>
      </w:r>
      <w:proofErr w:type="spellStart"/>
      <w:r w:rsidR="00CF1757" w:rsidRPr="00CF1757">
        <w:rPr>
          <w:sz w:val="22"/>
          <w:szCs w:val="22"/>
        </w:rPr>
        <w:t>p.z.p</w:t>
      </w:r>
      <w:proofErr w:type="spellEnd"/>
      <w:r w:rsidR="00CF1757" w:rsidRPr="00CF1757">
        <w:rPr>
          <w:sz w:val="22"/>
          <w:szCs w:val="22"/>
        </w:rPr>
        <w:t xml:space="preserve"> dane umożliwiające dostęp do tych środków;</w:t>
      </w:r>
    </w:p>
    <w:p w:rsidR="00CF1757" w:rsidRPr="00CF1757" w:rsidRDefault="00FA505E" w:rsidP="00F33668">
      <w:pPr>
        <w:pStyle w:val="Style21"/>
        <w:spacing w:before="0" w:after="0" w:line="340" w:lineRule="exact"/>
        <w:ind w:left="993" w:hanging="426"/>
        <w:jc w:val="both"/>
        <w:rPr>
          <w:sz w:val="22"/>
          <w:szCs w:val="22"/>
        </w:rPr>
      </w:pPr>
      <w:r>
        <w:rPr>
          <w:sz w:val="22"/>
          <w:szCs w:val="22"/>
        </w:rPr>
        <w:t>b)</w:t>
      </w:r>
      <w:r>
        <w:rPr>
          <w:sz w:val="22"/>
          <w:szCs w:val="22"/>
        </w:rPr>
        <w:tab/>
      </w:r>
      <w:r w:rsidR="00CF1757" w:rsidRPr="00CF1757">
        <w:rPr>
          <w:sz w:val="22"/>
          <w:szCs w:val="22"/>
        </w:rPr>
        <w:t>podmiotowym środkiem dowodowym jest oświadczenie, którego treść odpowiada zakresowi oświadczenia, o którym mowa wart. 125 ust. 1.</w:t>
      </w:r>
    </w:p>
    <w:p w:rsidR="00CF1757" w:rsidRPr="00CF1757" w:rsidRDefault="00CF1757" w:rsidP="002821DA">
      <w:pPr>
        <w:pStyle w:val="Style21"/>
        <w:numPr>
          <w:ilvl w:val="0"/>
          <w:numId w:val="9"/>
        </w:numPr>
        <w:spacing w:before="0" w:after="0" w:line="340" w:lineRule="exact"/>
        <w:ind w:left="567" w:hanging="567"/>
        <w:jc w:val="both"/>
        <w:rPr>
          <w:sz w:val="22"/>
          <w:szCs w:val="22"/>
        </w:rPr>
      </w:pPr>
      <w:r w:rsidRPr="00CF1757">
        <w:rPr>
          <w:sz w:val="22"/>
          <w:szCs w:val="22"/>
        </w:rPr>
        <w:t>Wykonawca nie jest zobowiązany do złożenia podmiotowych środków dowodowych, które zamawiający posiada, jeżeli wykonawca wskaże te środki oraz potwierdzi ich prawidłowość i</w:t>
      </w:r>
      <w:r w:rsidR="00FA505E">
        <w:rPr>
          <w:sz w:val="22"/>
          <w:szCs w:val="22"/>
        </w:rPr>
        <w:t> </w:t>
      </w:r>
      <w:r w:rsidRPr="00CF1757">
        <w:rPr>
          <w:sz w:val="22"/>
          <w:szCs w:val="22"/>
        </w:rPr>
        <w:t>aktualność.</w:t>
      </w:r>
    </w:p>
    <w:p w:rsidR="00FA70E3" w:rsidRPr="00FA505E" w:rsidRDefault="00CF1757" w:rsidP="00947DFF">
      <w:pPr>
        <w:pStyle w:val="Style21"/>
        <w:numPr>
          <w:ilvl w:val="0"/>
          <w:numId w:val="9"/>
        </w:numPr>
        <w:shd w:val="clear" w:color="auto" w:fill="auto"/>
        <w:spacing w:before="0" w:after="0" w:line="340" w:lineRule="exact"/>
        <w:ind w:left="540" w:hanging="540"/>
        <w:jc w:val="both"/>
        <w:rPr>
          <w:sz w:val="22"/>
          <w:szCs w:val="22"/>
        </w:rPr>
      </w:pPr>
      <w:r w:rsidRPr="00FA505E">
        <w:rPr>
          <w:sz w:val="22"/>
          <w:szCs w:val="22"/>
        </w:rPr>
        <w:t xml:space="preserve">W zakresie nieuregulowanym ustawą </w:t>
      </w:r>
      <w:proofErr w:type="spellStart"/>
      <w:r w:rsidRPr="00FA505E">
        <w:rPr>
          <w:sz w:val="22"/>
          <w:szCs w:val="22"/>
        </w:rPr>
        <w:t>p.z.p</w:t>
      </w:r>
      <w:proofErr w:type="spellEnd"/>
      <w:r w:rsidRPr="00FA505E">
        <w:rPr>
          <w:sz w:val="22"/>
          <w:szCs w:val="22"/>
        </w:rPr>
        <w:t>.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w:t>
      </w:r>
      <w:r w:rsidR="00FA505E" w:rsidRPr="00FA505E">
        <w:rPr>
          <w:sz w:val="22"/>
          <w:szCs w:val="22"/>
        </w:rPr>
        <w:t xml:space="preserve"> </w:t>
      </w:r>
      <w:r w:rsidRPr="00FA505E">
        <w:rPr>
          <w:sz w:val="22"/>
          <w:szCs w:val="22"/>
        </w:rPr>
        <w:t xml:space="preserve">żądać </w:t>
      </w:r>
      <w:r w:rsidR="00FA505E" w:rsidRPr="00FA505E">
        <w:rPr>
          <w:sz w:val="22"/>
          <w:szCs w:val="22"/>
        </w:rPr>
        <w:t>Z</w:t>
      </w:r>
      <w:r w:rsidRPr="00FA505E">
        <w:rPr>
          <w:sz w:val="22"/>
          <w:szCs w:val="22"/>
        </w:rPr>
        <w:t xml:space="preserve">amawiający od </w:t>
      </w:r>
      <w:r w:rsidR="00FA505E" w:rsidRPr="00FA505E">
        <w:rPr>
          <w:sz w:val="22"/>
          <w:szCs w:val="22"/>
        </w:rPr>
        <w:t>W</w:t>
      </w:r>
      <w:r w:rsidRPr="00FA505E">
        <w:rPr>
          <w:sz w:val="22"/>
          <w:szCs w:val="22"/>
        </w:rPr>
        <w:t>ykonawcy oraz rozporządzenia</w:t>
      </w:r>
      <w:r w:rsidR="00FA505E">
        <w:rPr>
          <w:sz w:val="22"/>
          <w:szCs w:val="22"/>
        </w:rPr>
        <w:t xml:space="preserve"> Prezesa Rady Ministrów z dnia 30 </w:t>
      </w:r>
      <w:r w:rsidRPr="00FA505E">
        <w:rPr>
          <w:sz w:val="22"/>
          <w:szCs w:val="22"/>
        </w:rPr>
        <w:t>grudnia 2020 r. w sprawie sposobu sporządzania i przekazywania informacji oraz wymagań technicznych dla dokumentów elektronicznych oraz środków komunikacji elektronicznej w postępowaniu o udzielenie zamówienia publicznego lub konkursie.</w:t>
      </w:r>
    </w:p>
    <w:p w:rsidR="00FA70E3" w:rsidRPr="006002F3" w:rsidRDefault="00CA431B" w:rsidP="00C326D6">
      <w:pPr>
        <w:pStyle w:val="Nagwek1"/>
      </w:pPr>
      <w:bookmarkStart w:id="19" w:name="_Toc75759167"/>
      <w:r w:rsidRPr="006002F3">
        <w:t>X.</w:t>
      </w:r>
      <w:r w:rsidR="00C326D6">
        <w:tab/>
      </w:r>
      <w:r w:rsidRPr="006002F3">
        <w:t>POLEGANIE NA ZASOBACH INNYCH PODMIOTÓW</w:t>
      </w:r>
      <w:bookmarkEnd w:id="19"/>
    </w:p>
    <w:p w:rsidR="00AA4D21" w:rsidRDefault="00AA4D21" w:rsidP="00F67904">
      <w:pPr>
        <w:pStyle w:val="Style6"/>
        <w:numPr>
          <w:ilvl w:val="3"/>
          <w:numId w:val="31"/>
        </w:numPr>
        <w:shd w:val="clear" w:color="auto" w:fill="auto"/>
        <w:spacing w:before="0" w:after="0" w:line="340" w:lineRule="exact"/>
        <w:ind w:left="567" w:hanging="567"/>
        <w:jc w:val="both"/>
        <w:rPr>
          <w:i w:val="0"/>
          <w:sz w:val="22"/>
          <w:szCs w:val="22"/>
        </w:rPr>
      </w:pPr>
      <w:r w:rsidRPr="00AA4D21">
        <w:rPr>
          <w:i w:val="0"/>
          <w:sz w:val="22"/>
          <w:szCs w:val="22"/>
        </w:rPr>
        <w:t>Wykonawca może w celu potwierdzenia spełniania warunków udziału w</w:t>
      </w:r>
      <w:r w:rsidR="00BD0D94">
        <w:rPr>
          <w:i w:val="0"/>
          <w:sz w:val="22"/>
          <w:szCs w:val="22"/>
        </w:rPr>
        <w:t xml:space="preserve"> postępowaniu</w:t>
      </w:r>
      <w:r w:rsidRPr="00AA4D21">
        <w:rPr>
          <w:i w:val="0"/>
          <w:sz w:val="22"/>
          <w:szCs w:val="22"/>
        </w:rPr>
        <w:t xml:space="preserve"> polegać na zdolnościach technicznych lub zawodowych podmiotów udostępniających zasoby, niezależnie od charakteru prawnego łączących go z nimi stosunków prawnych.</w:t>
      </w:r>
    </w:p>
    <w:p w:rsidR="00AA4D21" w:rsidRDefault="00AA4D21" w:rsidP="00F67904">
      <w:pPr>
        <w:pStyle w:val="Style6"/>
        <w:numPr>
          <w:ilvl w:val="3"/>
          <w:numId w:val="31"/>
        </w:numPr>
        <w:shd w:val="clear" w:color="auto" w:fill="auto"/>
        <w:spacing w:before="0" w:after="0" w:line="340" w:lineRule="exact"/>
        <w:ind w:left="567" w:hanging="567"/>
        <w:jc w:val="both"/>
        <w:rPr>
          <w:i w:val="0"/>
          <w:sz w:val="22"/>
          <w:szCs w:val="22"/>
        </w:rPr>
      </w:pPr>
      <w:r w:rsidRPr="00AA4D21">
        <w:rPr>
          <w:i w:val="0"/>
          <w:sz w:val="22"/>
          <w:szCs w:val="22"/>
        </w:rPr>
        <w:t>W odniesieniu do warunków dotyczących doświadczenia, wykonawcy mogą polegać na zdolnościach podmiotów udostępniających zasoby, jeśli podmioty te wykonają świadczenie do realizacji którego te zdolności są wymagane.</w:t>
      </w:r>
    </w:p>
    <w:p w:rsidR="00AA4D21" w:rsidRPr="00AA4D21" w:rsidRDefault="00AA4D21" w:rsidP="00F67904">
      <w:pPr>
        <w:pStyle w:val="Style6"/>
        <w:numPr>
          <w:ilvl w:val="3"/>
          <w:numId w:val="31"/>
        </w:numPr>
        <w:shd w:val="clear" w:color="auto" w:fill="auto"/>
        <w:spacing w:before="0" w:after="0" w:line="340" w:lineRule="exact"/>
        <w:ind w:left="567" w:hanging="567"/>
        <w:jc w:val="both"/>
        <w:rPr>
          <w:rStyle w:val="CharStyle25"/>
          <w:rFonts w:ascii="Times New Roman" w:eastAsia="Times New Roman" w:hAnsi="Times New Roman" w:cs="Times New Roman"/>
          <w:b w:val="0"/>
          <w:bCs w:val="0"/>
          <w:i w:val="0"/>
          <w:sz w:val="22"/>
          <w:szCs w:val="22"/>
        </w:rPr>
      </w:pPr>
      <w:r w:rsidRPr="00AA4D21">
        <w:rPr>
          <w:i w:val="0"/>
          <w:sz w:val="22"/>
          <w:szCs w:val="22"/>
        </w:rPr>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rsidR="00AA4D21" w:rsidRDefault="00AA4D21" w:rsidP="00F67904">
      <w:pPr>
        <w:pStyle w:val="Style6"/>
        <w:numPr>
          <w:ilvl w:val="3"/>
          <w:numId w:val="31"/>
        </w:numPr>
        <w:shd w:val="clear" w:color="auto" w:fill="auto"/>
        <w:spacing w:before="0" w:after="0" w:line="340" w:lineRule="exact"/>
        <w:ind w:left="567" w:hanging="567"/>
        <w:jc w:val="both"/>
        <w:rPr>
          <w:i w:val="0"/>
          <w:sz w:val="22"/>
          <w:szCs w:val="22"/>
        </w:rPr>
      </w:pPr>
      <w:r w:rsidRPr="00AA4D21">
        <w:rPr>
          <w:i w:val="0"/>
          <w:sz w:val="22"/>
          <w:szCs w:val="22"/>
        </w:rPr>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rsidR="00AA4D21" w:rsidRDefault="00AA4D21" w:rsidP="00F67904">
      <w:pPr>
        <w:pStyle w:val="Style6"/>
        <w:numPr>
          <w:ilvl w:val="3"/>
          <w:numId w:val="31"/>
        </w:numPr>
        <w:shd w:val="clear" w:color="auto" w:fill="auto"/>
        <w:spacing w:before="0" w:after="0" w:line="340" w:lineRule="exact"/>
        <w:ind w:left="567" w:hanging="567"/>
        <w:jc w:val="both"/>
        <w:rPr>
          <w:i w:val="0"/>
          <w:sz w:val="22"/>
          <w:szCs w:val="22"/>
        </w:rPr>
      </w:pPr>
      <w:r w:rsidRPr="000B4046">
        <w:rPr>
          <w:i w:val="0"/>
          <w:sz w:val="22"/>
          <w:szCs w:val="22"/>
        </w:rPr>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rsidR="0038131F" w:rsidRDefault="00AA4D21" w:rsidP="00F67904">
      <w:pPr>
        <w:pStyle w:val="Style6"/>
        <w:numPr>
          <w:ilvl w:val="3"/>
          <w:numId w:val="31"/>
        </w:numPr>
        <w:shd w:val="clear" w:color="auto" w:fill="auto"/>
        <w:spacing w:before="0" w:after="0" w:line="340" w:lineRule="exact"/>
        <w:ind w:left="567" w:hanging="567"/>
        <w:jc w:val="both"/>
        <w:rPr>
          <w:i w:val="0"/>
          <w:sz w:val="22"/>
          <w:szCs w:val="22"/>
        </w:rPr>
      </w:pPr>
      <w:r w:rsidRPr="0038131F">
        <w:rPr>
          <w:rStyle w:val="CharStyle25"/>
          <w:rFonts w:ascii="Times New Roman" w:hAnsi="Times New Roman" w:cs="Times New Roman"/>
          <w:i w:val="0"/>
          <w:sz w:val="22"/>
          <w:szCs w:val="22"/>
        </w:rPr>
        <w:t xml:space="preserve">UWAGA: </w:t>
      </w:r>
      <w:r w:rsidRPr="0038131F">
        <w:rPr>
          <w:i w:val="0"/>
          <w:sz w:val="22"/>
          <w:szCs w:val="22"/>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rsidR="00AA4D21" w:rsidRPr="0038131F" w:rsidRDefault="00AA4D21" w:rsidP="00F67904">
      <w:pPr>
        <w:pStyle w:val="Style6"/>
        <w:numPr>
          <w:ilvl w:val="3"/>
          <w:numId w:val="31"/>
        </w:numPr>
        <w:shd w:val="clear" w:color="auto" w:fill="auto"/>
        <w:spacing w:before="0" w:after="0" w:line="340" w:lineRule="exact"/>
        <w:ind w:left="567" w:hanging="567"/>
        <w:jc w:val="both"/>
        <w:rPr>
          <w:i w:val="0"/>
          <w:sz w:val="22"/>
          <w:szCs w:val="22"/>
        </w:rPr>
      </w:pPr>
      <w:r w:rsidRPr="0038131F">
        <w:rPr>
          <w:i w:val="0"/>
          <w:sz w:val="22"/>
          <w:szCs w:val="22"/>
        </w:rPr>
        <w:t>Wykonawca, w przypadku polegania na zdolnościach lub sytuacji podmiotów udostępniających zasoby, przedstawia, wraz z oświadczeniem, o którym mowa w Rozdziale X ust. 1 SWZ, także oświadczenie podmiotu udostępniającego zasoby, potwierdzające brak podstaw wykluczenia tego podmiotu oraz odpowiednio spełnianie warunków udziału w postępowaniu, w zakresie, w jakim wykonawca powołuje się na jego zasoby, zgodnie z katalogiem dokumentów określonych w</w:t>
      </w:r>
      <w:r w:rsidR="00DA2A12">
        <w:rPr>
          <w:i w:val="0"/>
          <w:sz w:val="22"/>
          <w:szCs w:val="22"/>
        </w:rPr>
        <w:t> </w:t>
      </w:r>
      <w:r w:rsidRPr="0038131F">
        <w:rPr>
          <w:i w:val="0"/>
          <w:sz w:val="22"/>
          <w:szCs w:val="22"/>
        </w:rPr>
        <w:t xml:space="preserve">Rozdziale </w:t>
      </w:r>
      <w:r w:rsidR="0038131F">
        <w:rPr>
          <w:i w:val="0"/>
          <w:sz w:val="22"/>
          <w:szCs w:val="22"/>
        </w:rPr>
        <w:t>I</w:t>
      </w:r>
      <w:r w:rsidRPr="0038131F">
        <w:rPr>
          <w:i w:val="0"/>
          <w:sz w:val="22"/>
          <w:szCs w:val="22"/>
        </w:rPr>
        <w:t>X SWZ.</w:t>
      </w:r>
    </w:p>
    <w:p w:rsidR="00FA70E3" w:rsidRPr="006002F3" w:rsidRDefault="00CA431B" w:rsidP="00C326D6">
      <w:pPr>
        <w:pStyle w:val="Nagwek1"/>
        <w:ind w:left="709" w:hanging="709"/>
      </w:pPr>
      <w:bookmarkStart w:id="20" w:name="_Toc75759168"/>
      <w:r w:rsidRPr="006002F3">
        <w:rPr>
          <w:lang w:eastAsia="en-US" w:bidi="en-US"/>
        </w:rPr>
        <w:t>X</w:t>
      </w:r>
      <w:r w:rsidR="006146E4" w:rsidRPr="006002F3">
        <w:rPr>
          <w:lang w:eastAsia="en-US" w:bidi="en-US"/>
        </w:rPr>
        <w:t>I.</w:t>
      </w:r>
      <w:r w:rsidR="00C326D6">
        <w:rPr>
          <w:lang w:eastAsia="en-US" w:bidi="en-US"/>
        </w:rPr>
        <w:tab/>
      </w:r>
      <w:r w:rsidRPr="00C326D6">
        <w:t>INFORMACJA DLA WYKONAWCÓW WSPÓLNIE UBIEGAJĄCYCH SIĘ O</w:t>
      </w:r>
      <w:r w:rsidR="0038131F">
        <w:t> </w:t>
      </w:r>
      <w:r w:rsidRPr="00C326D6">
        <w:t>UDZIELENIE ZAMÓWIENIA (SPÓŁKI CYWILNE/ KONSORCJA)</w:t>
      </w:r>
      <w:bookmarkEnd w:id="20"/>
    </w:p>
    <w:p w:rsidR="00FA70E3" w:rsidRPr="006002F3" w:rsidRDefault="00CA431B" w:rsidP="002821DA">
      <w:pPr>
        <w:pStyle w:val="Style21"/>
        <w:numPr>
          <w:ilvl w:val="0"/>
          <w:numId w:val="11"/>
        </w:numPr>
        <w:shd w:val="clear" w:color="auto" w:fill="auto"/>
        <w:spacing w:before="0" w:after="0" w:line="340" w:lineRule="exact"/>
        <w:ind w:left="567" w:hanging="567"/>
        <w:jc w:val="both"/>
        <w:rPr>
          <w:sz w:val="22"/>
          <w:szCs w:val="22"/>
        </w:rPr>
      </w:pPr>
      <w:r w:rsidRPr="006002F3">
        <w:rPr>
          <w:sz w:val="22"/>
          <w:szCs w:val="22"/>
        </w:rPr>
        <w:t xml:space="preserve">Wykonawcy mogą wspólnie ubiegać się o udzielenie zamówienia. W takim przypadku Wykonawcy ustanawiają pełnomocnika do reprezentowania ich w postępowaniu </w:t>
      </w:r>
      <w:r w:rsidR="00E55F3E" w:rsidRPr="006002F3">
        <w:rPr>
          <w:sz w:val="22"/>
          <w:szCs w:val="22"/>
        </w:rPr>
        <w:t>albo</w:t>
      </w:r>
      <w:r w:rsidRPr="006002F3">
        <w:rPr>
          <w:sz w:val="22"/>
          <w:szCs w:val="22"/>
        </w:rPr>
        <w:t xml:space="preserve"> do reprezentowania i zawarcia umowy w sprawie zamówienia publicznego. Pełnomocnictwo winno być załączone do oferty w postaci elektronicznej.</w:t>
      </w:r>
    </w:p>
    <w:p w:rsidR="00FA70E3" w:rsidRDefault="0038131F" w:rsidP="002821DA">
      <w:pPr>
        <w:pStyle w:val="Style21"/>
        <w:numPr>
          <w:ilvl w:val="0"/>
          <w:numId w:val="11"/>
        </w:numPr>
        <w:shd w:val="clear" w:color="auto" w:fill="auto"/>
        <w:spacing w:before="0" w:after="0" w:line="340" w:lineRule="exact"/>
        <w:ind w:left="567" w:hanging="567"/>
        <w:jc w:val="both"/>
        <w:rPr>
          <w:sz w:val="22"/>
          <w:szCs w:val="22"/>
        </w:rPr>
      </w:pPr>
      <w:r w:rsidRPr="0038131F">
        <w:rPr>
          <w:sz w:val="22"/>
          <w:szCs w:val="22"/>
        </w:rPr>
        <w:t>W przypadku Wykonawców wspólnie ubiegających się o udzielenie zamówienia, oświadczenia, o</w:t>
      </w:r>
      <w:r>
        <w:rPr>
          <w:sz w:val="22"/>
          <w:szCs w:val="22"/>
        </w:rPr>
        <w:t> </w:t>
      </w:r>
      <w:r w:rsidRPr="0038131F">
        <w:rPr>
          <w:sz w:val="22"/>
          <w:szCs w:val="22"/>
        </w:rPr>
        <w:t xml:space="preserve">których mowa w Rozdziale </w:t>
      </w:r>
      <w:r>
        <w:rPr>
          <w:sz w:val="22"/>
          <w:szCs w:val="22"/>
        </w:rPr>
        <w:t>I</w:t>
      </w:r>
      <w:r w:rsidRPr="0038131F">
        <w:rPr>
          <w:sz w:val="22"/>
          <w:szCs w:val="22"/>
        </w:rPr>
        <w:t>X ust. 1 SWZ, składa każdy z wykonawców. Oświadczenia te potwierdzają brak podstaw wykluczenia oraz spełnianie warunków udziału w zakresie, w jakim każdy z wykonawców wykazuje spełnianie warunków udziału w postępowaniu.</w:t>
      </w:r>
    </w:p>
    <w:p w:rsidR="0038131F" w:rsidRDefault="0038131F" w:rsidP="002821DA">
      <w:pPr>
        <w:pStyle w:val="Style21"/>
        <w:numPr>
          <w:ilvl w:val="0"/>
          <w:numId w:val="11"/>
        </w:numPr>
        <w:shd w:val="clear" w:color="auto" w:fill="auto"/>
        <w:spacing w:before="0" w:after="0" w:line="340" w:lineRule="exact"/>
        <w:ind w:left="567" w:hanging="567"/>
        <w:jc w:val="both"/>
        <w:rPr>
          <w:sz w:val="22"/>
          <w:szCs w:val="22"/>
        </w:rPr>
      </w:pPr>
      <w:r w:rsidRPr="0038131F">
        <w:rPr>
          <w:sz w:val="22"/>
          <w:szCs w:val="22"/>
        </w:rPr>
        <w:t>Wykonawcy wspólnie ubiegający się o udzielenie zamówienia dołączają do oferty oświadczenie, z którego wynika, które roboty budowlane/dostawy/usług wykonają poszczególni wykonawcy.</w:t>
      </w:r>
    </w:p>
    <w:p w:rsidR="0038131F" w:rsidRPr="00DE5231" w:rsidRDefault="0038131F" w:rsidP="002821DA">
      <w:pPr>
        <w:pStyle w:val="Style21"/>
        <w:numPr>
          <w:ilvl w:val="0"/>
          <w:numId w:val="11"/>
        </w:numPr>
        <w:shd w:val="clear" w:color="auto" w:fill="auto"/>
        <w:spacing w:before="0" w:after="0" w:line="340" w:lineRule="exact"/>
        <w:ind w:left="567" w:hanging="567"/>
        <w:jc w:val="both"/>
        <w:rPr>
          <w:sz w:val="22"/>
          <w:szCs w:val="22"/>
        </w:rPr>
      </w:pPr>
      <w:r w:rsidRPr="0038131F">
        <w:rPr>
          <w:sz w:val="22"/>
          <w:szCs w:val="22"/>
        </w:rPr>
        <w:t>Oświadczenia i dokumenty potwierdzające brak podstaw do wykluczenia z postępowania składa każdy z Wykonawców wspólnie ubiegających się o zamówienie.</w:t>
      </w:r>
    </w:p>
    <w:p w:rsidR="006146E4" w:rsidRPr="006002F3" w:rsidRDefault="006146E4" w:rsidP="00C326D6">
      <w:pPr>
        <w:pStyle w:val="Nagwek1"/>
      </w:pPr>
      <w:bookmarkStart w:id="21" w:name="_Toc75759169"/>
      <w:r w:rsidRPr="006002F3">
        <w:t>XII.</w:t>
      </w:r>
      <w:r w:rsidRPr="006002F3">
        <w:tab/>
        <w:t>SPOSÓB KOMUNIKACJI ORAZ WYJAŚNIENIA TREŚCI SWZ</w:t>
      </w:r>
      <w:bookmarkEnd w:id="21"/>
    </w:p>
    <w:p w:rsidR="00EC7311" w:rsidRDefault="00EC7311" w:rsidP="00F67904">
      <w:pPr>
        <w:pStyle w:val="Akapitzlist"/>
        <w:widowControl/>
        <w:numPr>
          <w:ilvl w:val="3"/>
          <w:numId w:val="32"/>
        </w:numPr>
        <w:spacing w:line="340" w:lineRule="exact"/>
        <w:ind w:left="567" w:hanging="567"/>
        <w:jc w:val="both"/>
        <w:rPr>
          <w:sz w:val="22"/>
          <w:szCs w:val="22"/>
        </w:rPr>
      </w:pPr>
      <w:r w:rsidRPr="00EC7311">
        <w:rPr>
          <w:sz w:val="22"/>
          <w:szCs w:val="22"/>
        </w:rPr>
        <w:t>Komunikacja w postępowaniu o udzielenie zamówienia i w konkursie, w tym składanie ofert, wniosków o dopuszczenie do udziału w postępowaniu lub konkursie, wymiana informacji oraz przekazywanie dokumentów lub oświadczeń między zamawiającym a wykonawcą, z</w:t>
      </w:r>
      <w:r w:rsidR="002D441A">
        <w:rPr>
          <w:sz w:val="22"/>
          <w:szCs w:val="22"/>
        </w:rPr>
        <w:t> </w:t>
      </w:r>
      <w:r w:rsidRPr="00EC7311">
        <w:rPr>
          <w:sz w:val="22"/>
          <w:szCs w:val="22"/>
        </w:rPr>
        <w:t xml:space="preserve">uwzględnieniem wyjątków określonych w ustawie </w:t>
      </w:r>
      <w:proofErr w:type="spellStart"/>
      <w:r w:rsidRPr="00EC7311">
        <w:rPr>
          <w:sz w:val="22"/>
          <w:szCs w:val="22"/>
        </w:rPr>
        <w:t>p.z.p</w:t>
      </w:r>
      <w:proofErr w:type="spellEnd"/>
      <w:r w:rsidRPr="00EC7311">
        <w:rPr>
          <w:sz w:val="22"/>
          <w:szCs w:val="22"/>
        </w:rPr>
        <w:t>., odbywa się przy użyciu środków komunikacji elektronicznej. Przez środki komunikacji elektronicznej rozumie się środki komunikacji elektronicznej zdefiniowane w ustawie z dnia 18 lipca 2002 r. o świadczeniu usług drogą elektroniczną (Dz. U. z 2020 r. poz. 344).</w:t>
      </w:r>
    </w:p>
    <w:p w:rsidR="00EC7311" w:rsidRDefault="00EC7311" w:rsidP="00F67904">
      <w:pPr>
        <w:pStyle w:val="Akapitzlist"/>
        <w:widowControl/>
        <w:numPr>
          <w:ilvl w:val="3"/>
          <w:numId w:val="32"/>
        </w:numPr>
        <w:spacing w:line="340" w:lineRule="exact"/>
        <w:ind w:left="567" w:hanging="567"/>
        <w:jc w:val="both"/>
        <w:rPr>
          <w:sz w:val="22"/>
          <w:szCs w:val="22"/>
        </w:rPr>
      </w:pPr>
      <w:r w:rsidRPr="00EC7311">
        <w:rPr>
          <w:sz w:val="22"/>
          <w:szCs w:val="22"/>
        </w:rPr>
        <w:t xml:space="preserve">Ofertę, oświadczenia, o których mowa w </w:t>
      </w:r>
      <w:r w:rsidRPr="00EC7311">
        <w:rPr>
          <w:sz w:val="22"/>
          <w:szCs w:val="22"/>
          <w:lang w:bidi="en-US"/>
        </w:rPr>
        <w:t xml:space="preserve">art. </w:t>
      </w:r>
      <w:r w:rsidRPr="00EC7311">
        <w:rPr>
          <w:sz w:val="22"/>
          <w:szCs w:val="22"/>
        </w:rPr>
        <w:t xml:space="preserve">125 ust. 1 </w:t>
      </w:r>
      <w:proofErr w:type="spellStart"/>
      <w:r w:rsidRPr="00EC7311">
        <w:rPr>
          <w:sz w:val="22"/>
          <w:szCs w:val="22"/>
        </w:rPr>
        <w:t>p.z.p</w:t>
      </w:r>
      <w:proofErr w:type="spellEnd"/>
      <w:r w:rsidRPr="00EC7311">
        <w:rPr>
          <w:sz w:val="22"/>
          <w:szCs w:val="22"/>
        </w:rPr>
        <w:t>., podmiotowe środki dowodowe, pełnomocnictwa, zobowiązanie podmiotu udostępniającego zasoby sporządza się w postaci elektronicznej, w ogólnie dostępnych formatach danych, w szczególności w formatach .txt, .rtf, .pdf, .</w:t>
      </w:r>
      <w:proofErr w:type="spellStart"/>
      <w:r w:rsidRPr="00EC7311">
        <w:rPr>
          <w:sz w:val="22"/>
          <w:szCs w:val="22"/>
        </w:rPr>
        <w:t>doc</w:t>
      </w:r>
      <w:proofErr w:type="spellEnd"/>
      <w:r w:rsidRPr="00EC7311">
        <w:rPr>
          <w:sz w:val="22"/>
          <w:szCs w:val="22"/>
        </w:rPr>
        <w:t>, .</w:t>
      </w:r>
      <w:proofErr w:type="spellStart"/>
      <w:r w:rsidRPr="00EC7311">
        <w:rPr>
          <w:sz w:val="22"/>
          <w:szCs w:val="22"/>
        </w:rPr>
        <w:t>docx</w:t>
      </w:r>
      <w:proofErr w:type="spellEnd"/>
      <w:r w:rsidRPr="00EC7311">
        <w:rPr>
          <w:sz w:val="22"/>
          <w:szCs w:val="22"/>
        </w:rPr>
        <w:t>, .</w:t>
      </w:r>
      <w:proofErr w:type="spellStart"/>
      <w:r w:rsidRPr="00EC7311">
        <w:rPr>
          <w:sz w:val="22"/>
          <w:szCs w:val="22"/>
        </w:rPr>
        <w:t>odt</w:t>
      </w:r>
      <w:proofErr w:type="spellEnd"/>
      <w:r w:rsidRPr="00EC7311">
        <w:rPr>
          <w:sz w:val="22"/>
          <w:szCs w:val="22"/>
        </w:rPr>
        <w:t>''°. Ofertę, a także oświadczenie</w:t>
      </w:r>
      <w:r w:rsidR="00CA6837" w:rsidRPr="00CA6837">
        <w:rPr>
          <w:color w:val="FF0000"/>
          <w:sz w:val="22"/>
          <w:szCs w:val="22"/>
        </w:rPr>
        <w:t>,</w:t>
      </w:r>
      <w:r w:rsidRPr="00EC7311">
        <w:rPr>
          <w:sz w:val="22"/>
          <w:szCs w:val="22"/>
        </w:rPr>
        <w:t xml:space="preserve"> o jakim mowa w Rozdziale </w:t>
      </w:r>
      <w:r>
        <w:rPr>
          <w:sz w:val="22"/>
          <w:szCs w:val="22"/>
        </w:rPr>
        <w:t>I</w:t>
      </w:r>
      <w:r w:rsidRPr="00EC7311">
        <w:rPr>
          <w:sz w:val="22"/>
          <w:szCs w:val="22"/>
        </w:rPr>
        <w:t>X ust. 1 SWZ składa się, pod rygorem nieważności, w formie elektronicznej lub w postaci elektronicznej opatrzonej podpisem zaufanym lub podpisem osobistym</w:t>
      </w:r>
      <w:r>
        <w:rPr>
          <w:sz w:val="22"/>
          <w:szCs w:val="22"/>
        </w:rPr>
        <w:t>.</w:t>
      </w:r>
    </w:p>
    <w:p w:rsidR="00EC7311" w:rsidRPr="00534383" w:rsidRDefault="00EC7311" w:rsidP="00534383">
      <w:pPr>
        <w:pStyle w:val="Akapitzlist"/>
        <w:widowControl/>
        <w:numPr>
          <w:ilvl w:val="3"/>
          <w:numId w:val="32"/>
        </w:numPr>
        <w:spacing w:line="320" w:lineRule="exact"/>
        <w:ind w:left="567" w:hanging="567"/>
        <w:jc w:val="both"/>
        <w:rPr>
          <w:sz w:val="22"/>
          <w:szCs w:val="22"/>
        </w:rPr>
      </w:pPr>
      <w:r w:rsidRPr="00534383">
        <w:rPr>
          <w:sz w:val="22"/>
          <w:szCs w:val="22"/>
        </w:rPr>
        <w:t>Zawiadomienia, oświadczenia, wnioski lub informacje Wykonawcy przekazują:</w:t>
      </w:r>
    </w:p>
    <w:p w:rsidR="00EC7311" w:rsidRPr="00534383" w:rsidRDefault="00EC7311" w:rsidP="00534383">
      <w:pPr>
        <w:pStyle w:val="Akapitzlist"/>
        <w:widowControl/>
        <w:spacing w:line="320" w:lineRule="exact"/>
        <w:ind w:left="993" w:hanging="426"/>
        <w:jc w:val="both"/>
        <w:rPr>
          <w:sz w:val="22"/>
          <w:szCs w:val="22"/>
        </w:rPr>
      </w:pPr>
      <w:r w:rsidRPr="00534383">
        <w:rPr>
          <w:sz w:val="22"/>
          <w:szCs w:val="22"/>
        </w:rPr>
        <w:t>a)</w:t>
      </w:r>
      <w:r w:rsidRPr="00534383">
        <w:rPr>
          <w:sz w:val="22"/>
          <w:szCs w:val="22"/>
        </w:rPr>
        <w:tab/>
        <w:t xml:space="preserve">drogą elektroniczną: </w:t>
      </w:r>
      <w:hyperlink r:id="rId13" w:history="1">
        <w:r w:rsidR="00E46955" w:rsidRPr="00DC3369">
          <w:rPr>
            <w:rStyle w:val="Hipercze"/>
            <w:sz w:val="22"/>
            <w:szCs w:val="22"/>
          </w:rPr>
          <w:t>zgrzyska@gig.eu</w:t>
        </w:r>
      </w:hyperlink>
      <w:r w:rsidR="00195AA3" w:rsidRPr="00534383">
        <w:rPr>
          <w:sz w:val="22"/>
          <w:szCs w:val="22"/>
        </w:rPr>
        <w:t xml:space="preserve"> </w:t>
      </w:r>
    </w:p>
    <w:p w:rsidR="00B47BAD" w:rsidRPr="00534383" w:rsidRDefault="00EC7311" w:rsidP="00534383">
      <w:pPr>
        <w:pStyle w:val="Akapitzlist"/>
        <w:widowControl/>
        <w:spacing w:line="320" w:lineRule="exact"/>
        <w:ind w:left="993" w:hanging="426"/>
        <w:jc w:val="both"/>
        <w:rPr>
          <w:sz w:val="22"/>
          <w:szCs w:val="22"/>
        </w:rPr>
      </w:pPr>
      <w:r w:rsidRPr="00534383">
        <w:rPr>
          <w:sz w:val="22"/>
          <w:szCs w:val="22"/>
        </w:rPr>
        <w:t>b)</w:t>
      </w:r>
      <w:r w:rsidRPr="00534383">
        <w:rPr>
          <w:sz w:val="22"/>
          <w:szCs w:val="22"/>
        </w:rPr>
        <w:tab/>
      </w:r>
      <w:r w:rsidR="00B47BAD" w:rsidRPr="00534383">
        <w:rPr>
          <w:sz w:val="22"/>
          <w:szCs w:val="22"/>
        </w:rPr>
        <w:t xml:space="preserve">przy użyciu </w:t>
      </w:r>
      <w:proofErr w:type="spellStart"/>
      <w:r w:rsidR="00B47BAD" w:rsidRPr="00534383">
        <w:rPr>
          <w:sz w:val="22"/>
          <w:szCs w:val="22"/>
        </w:rPr>
        <w:t>miniPortalu</w:t>
      </w:r>
      <w:proofErr w:type="spellEnd"/>
      <w:r w:rsidR="00B47BAD" w:rsidRPr="00534383">
        <w:rPr>
          <w:sz w:val="22"/>
          <w:szCs w:val="22"/>
        </w:rPr>
        <w:t xml:space="preserve"> </w:t>
      </w:r>
      <w:hyperlink r:id="rId14" w:history="1">
        <w:r w:rsidR="00CA6837" w:rsidRPr="00534383">
          <w:rPr>
            <w:rStyle w:val="Hipercze"/>
            <w:sz w:val="22"/>
            <w:szCs w:val="22"/>
          </w:rPr>
          <w:t>https://miniportal.uzp.gov.pl/</w:t>
        </w:r>
      </w:hyperlink>
      <w:r w:rsidR="00B47BAD" w:rsidRPr="00534383">
        <w:rPr>
          <w:sz w:val="22"/>
          <w:szCs w:val="22"/>
        </w:rPr>
        <w:t xml:space="preserve">, </w:t>
      </w:r>
    </w:p>
    <w:p w:rsidR="00EC7311" w:rsidRPr="00534383" w:rsidRDefault="00B47BAD" w:rsidP="00534383">
      <w:pPr>
        <w:pStyle w:val="Akapitzlist"/>
        <w:widowControl/>
        <w:spacing w:line="320" w:lineRule="exact"/>
        <w:ind w:left="993" w:hanging="426"/>
        <w:jc w:val="both"/>
        <w:rPr>
          <w:sz w:val="22"/>
          <w:szCs w:val="22"/>
        </w:rPr>
      </w:pPr>
      <w:r w:rsidRPr="00534383">
        <w:rPr>
          <w:sz w:val="22"/>
          <w:szCs w:val="22"/>
        </w:rPr>
        <w:t>c)</w:t>
      </w:r>
      <w:r w:rsidRPr="00534383">
        <w:rPr>
          <w:sz w:val="22"/>
          <w:szCs w:val="22"/>
        </w:rPr>
        <w:tab/>
      </w:r>
      <w:proofErr w:type="spellStart"/>
      <w:r w:rsidRPr="00534383">
        <w:rPr>
          <w:sz w:val="22"/>
          <w:szCs w:val="22"/>
        </w:rPr>
        <w:t>ePUAPu</w:t>
      </w:r>
      <w:proofErr w:type="spellEnd"/>
      <w:r w:rsidRPr="00534383">
        <w:rPr>
          <w:sz w:val="22"/>
          <w:szCs w:val="22"/>
        </w:rPr>
        <w:t xml:space="preserve"> https://epuap.gov.pl/wps/portal</w:t>
      </w:r>
      <w:r w:rsidR="00195AA3" w:rsidRPr="00534383">
        <w:rPr>
          <w:sz w:val="22"/>
          <w:szCs w:val="22"/>
        </w:rPr>
        <w:t xml:space="preserve"> </w:t>
      </w:r>
    </w:p>
    <w:p w:rsidR="0006283A" w:rsidRPr="00534383" w:rsidRDefault="00B47BAD" w:rsidP="00534383">
      <w:pPr>
        <w:pStyle w:val="Akapitzlist"/>
        <w:numPr>
          <w:ilvl w:val="3"/>
          <w:numId w:val="32"/>
        </w:numPr>
        <w:spacing w:line="320" w:lineRule="exact"/>
        <w:ind w:left="567" w:hanging="567"/>
        <w:jc w:val="both"/>
        <w:rPr>
          <w:sz w:val="22"/>
          <w:szCs w:val="22"/>
        </w:rPr>
      </w:pPr>
      <w:r w:rsidRPr="00534383">
        <w:rPr>
          <w:sz w:val="22"/>
          <w:szCs w:val="22"/>
        </w:rPr>
        <w:t xml:space="preserve">Wykonawca zamierzający wziąć udział w postępowaniu o udzielenie zamówienia publicznego, musi posiadać konto na </w:t>
      </w:r>
      <w:proofErr w:type="spellStart"/>
      <w:r w:rsidRPr="00534383">
        <w:rPr>
          <w:sz w:val="22"/>
          <w:szCs w:val="22"/>
        </w:rPr>
        <w:t>ePUAP</w:t>
      </w:r>
      <w:proofErr w:type="spellEnd"/>
      <w:r w:rsidRPr="00534383">
        <w:rPr>
          <w:sz w:val="22"/>
          <w:szCs w:val="22"/>
        </w:rPr>
        <w:t xml:space="preserve">. Wykonawca posiadający konto na </w:t>
      </w:r>
      <w:proofErr w:type="spellStart"/>
      <w:r w:rsidRPr="00534383">
        <w:rPr>
          <w:sz w:val="22"/>
          <w:szCs w:val="22"/>
        </w:rPr>
        <w:t>ePUAP</w:t>
      </w:r>
      <w:proofErr w:type="spellEnd"/>
      <w:r w:rsidRPr="00534383">
        <w:rPr>
          <w:sz w:val="22"/>
          <w:szCs w:val="22"/>
        </w:rPr>
        <w:t xml:space="preserve"> ma dostęp do </w:t>
      </w:r>
      <w:r w:rsidRPr="00534383">
        <w:rPr>
          <w:i/>
          <w:iCs/>
          <w:sz w:val="22"/>
          <w:szCs w:val="22"/>
        </w:rPr>
        <w:t>formularzy: złożenia, zmiany, wycofania oferty lub wniosku oraz do formularza do komunikacji</w:t>
      </w:r>
      <w:r w:rsidRPr="00534383">
        <w:rPr>
          <w:sz w:val="22"/>
          <w:szCs w:val="22"/>
        </w:rPr>
        <w:t>.</w:t>
      </w:r>
    </w:p>
    <w:p w:rsidR="00B47BAD" w:rsidRPr="00534383" w:rsidRDefault="00B47BAD" w:rsidP="00534383">
      <w:pPr>
        <w:pStyle w:val="Akapitzlist"/>
        <w:numPr>
          <w:ilvl w:val="3"/>
          <w:numId w:val="32"/>
        </w:numPr>
        <w:spacing w:line="320" w:lineRule="exact"/>
        <w:ind w:left="567" w:hanging="567"/>
        <w:jc w:val="both"/>
        <w:rPr>
          <w:sz w:val="22"/>
          <w:szCs w:val="22"/>
        </w:rPr>
      </w:pPr>
      <w:r w:rsidRPr="00534383">
        <w:rPr>
          <w:sz w:val="22"/>
          <w:szCs w:val="22"/>
        </w:rPr>
        <w:t xml:space="preserve">Wymagania techniczne i organizacyjne wysyłania i odbierania korespondencji elektronicznej przekazywanej przy ich użyciu, opisane zostały w Regulaminie korzystania z </w:t>
      </w:r>
      <w:proofErr w:type="spellStart"/>
      <w:r w:rsidRPr="00534383">
        <w:rPr>
          <w:sz w:val="22"/>
          <w:szCs w:val="22"/>
        </w:rPr>
        <w:t>miniPortalu</w:t>
      </w:r>
      <w:proofErr w:type="spellEnd"/>
      <w:r w:rsidRPr="00534383">
        <w:rPr>
          <w:sz w:val="22"/>
          <w:szCs w:val="22"/>
        </w:rPr>
        <w:t xml:space="preserve"> dostępnym pod adresem </w:t>
      </w:r>
      <w:hyperlink r:id="rId15" w:history="1">
        <w:r w:rsidRPr="00534383">
          <w:rPr>
            <w:rStyle w:val="Hipercze"/>
            <w:sz w:val="22"/>
            <w:szCs w:val="22"/>
          </w:rPr>
          <w:t>https://miniportal.uzp.gov.pl/WarunkiUslugi.aspx</w:t>
        </w:r>
      </w:hyperlink>
      <w:r w:rsidRPr="00534383">
        <w:rPr>
          <w:sz w:val="22"/>
          <w:szCs w:val="22"/>
        </w:rPr>
        <w:t xml:space="preserve"> oraz Regulaminie </w:t>
      </w:r>
      <w:proofErr w:type="spellStart"/>
      <w:r w:rsidRPr="00534383">
        <w:rPr>
          <w:sz w:val="22"/>
          <w:szCs w:val="22"/>
        </w:rPr>
        <w:t>ePUAP</w:t>
      </w:r>
      <w:proofErr w:type="spellEnd"/>
      <w:r w:rsidRPr="00534383">
        <w:rPr>
          <w:sz w:val="22"/>
          <w:szCs w:val="22"/>
        </w:rPr>
        <w:t>.</w:t>
      </w:r>
    </w:p>
    <w:p w:rsidR="00B47BAD" w:rsidRPr="00534383" w:rsidRDefault="00B47BAD" w:rsidP="00534383">
      <w:pPr>
        <w:pStyle w:val="Akapitzlist"/>
        <w:numPr>
          <w:ilvl w:val="3"/>
          <w:numId w:val="32"/>
        </w:numPr>
        <w:spacing w:line="320" w:lineRule="exact"/>
        <w:ind w:left="567" w:hanging="567"/>
        <w:jc w:val="both"/>
        <w:rPr>
          <w:sz w:val="22"/>
          <w:szCs w:val="22"/>
        </w:rPr>
      </w:pPr>
      <w:r w:rsidRPr="00534383">
        <w:rPr>
          <w:sz w:val="22"/>
          <w:szCs w:val="22"/>
        </w:rPr>
        <w:t xml:space="preserve">Wykonawca przystępując do niniejszego postępowania o udzielenie zamówienia publicznego, akceptuje warunki korzystania z </w:t>
      </w:r>
      <w:proofErr w:type="spellStart"/>
      <w:r w:rsidRPr="00534383">
        <w:rPr>
          <w:sz w:val="22"/>
          <w:szCs w:val="22"/>
        </w:rPr>
        <w:t>miniPortalu</w:t>
      </w:r>
      <w:proofErr w:type="spellEnd"/>
      <w:r w:rsidRPr="00534383">
        <w:rPr>
          <w:sz w:val="22"/>
          <w:szCs w:val="22"/>
        </w:rPr>
        <w:t xml:space="preserve">, określone w Regulaminie mini Portalu oraz zobowiązuje się korzystając z </w:t>
      </w:r>
      <w:proofErr w:type="spellStart"/>
      <w:r w:rsidRPr="00534383">
        <w:rPr>
          <w:sz w:val="22"/>
          <w:szCs w:val="22"/>
        </w:rPr>
        <w:t>miniPortalu</w:t>
      </w:r>
      <w:proofErr w:type="spellEnd"/>
      <w:r w:rsidRPr="00534383">
        <w:rPr>
          <w:sz w:val="22"/>
          <w:szCs w:val="22"/>
        </w:rPr>
        <w:t xml:space="preserve"> przestrzegać postanowień tego regulaminu.</w:t>
      </w:r>
    </w:p>
    <w:p w:rsidR="00B47BAD" w:rsidRPr="00534383" w:rsidRDefault="00B47BAD" w:rsidP="00534383">
      <w:pPr>
        <w:pStyle w:val="Akapitzlist"/>
        <w:numPr>
          <w:ilvl w:val="3"/>
          <w:numId w:val="32"/>
        </w:numPr>
        <w:spacing w:line="320" w:lineRule="exact"/>
        <w:ind w:left="567" w:hanging="567"/>
        <w:jc w:val="both"/>
        <w:rPr>
          <w:sz w:val="22"/>
          <w:szCs w:val="22"/>
        </w:rPr>
      </w:pPr>
      <w:r w:rsidRPr="00534383">
        <w:rPr>
          <w:sz w:val="22"/>
          <w:szCs w:val="22"/>
        </w:rPr>
        <w:t>Maksymalny rozmiar plików przesyłanych za pośrednictwem dedykowanych formularzy do: złożenia i wycofania oferty oraz do komunikacji wynosi 150MB.</w:t>
      </w:r>
    </w:p>
    <w:p w:rsidR="00B47BAD" w:rsidRPr="00534383" w:rsidRDefault="00B47BAD" w:rsidP="00534383">
      <w:pPr>
        <w:pStyle w:val="Akapitzlist"/>
        <w:numPr>
          <w:ilvl w:val="3"/>
          <w:numId w:val="32"/>
        </w:numPr>
        <w:spacing w:line="320" w:lineRule="exact"/>
        <w:ind w:left="567" w:hanging="567"/>
        <w:jc w:val="both"/>
        <w:rPr>
          <w:sz w:val="22"/>
          <w:szCs w:val="22"/>
        </w:rPr>
      </w:pPr>
      <w:r w:rsidRPr="00534383">
        <w:rPr>
          <w:sz w:val="22"/>
          <w:szCs w:val="22"/>
        </w:rPr>
        <w:t xml:space="preserve">Za datę przekazania oferty, oświadczenia, o którym mowa w art. 125 ust. 1 </w:t>
      </w:r>
      <w:proofErr w:type="spellStart"/>
      <w:r w:rsidRPr="00534383">
        <w:rPr>
          <w:sz w:val="22"/>
          <w:szCs w:val="22"/>
        </w:rPr>
        <w:t>pzp</w:t>
      </w:r>
      <w:proofErr w:type="spellEnd"/>
      <w:r w:rsidRPr="00534383">
        <w:rPr>
          <w:sz w:val="22"/>
          <w:szCs w:val="22"/>
        </w:rPr>
        <w:t xml:space="preserve">, podmiotowych środków dowodowych, przedmiotowych środków dowodowych oraz innych informacji, oświadczeń lub dokumentów, przekazywanych w postępowaniu, przyjmuje się datę ich przekazania na </w:t>
      </w:r>
      <w:proofErr w:type="spellStart"/>
      <w:r w:rsidRPr="00534383">
        <w:rPr>
          <w:sz w:val="22"/>
          <w:szCs w:val="22"/>
        </w:rPr>
        <w:t>ePUAP</w:t>
      </w:r>
      <w:proofErr w:type="spellEnd"/>
      <w:r w:rsidRPr="00534383">
        <w:rPr>
          <w:sz w:val="22"/>
          <w:szCs w:val="22"/>
        </w:rPr>
        <w:t>.</w:t>
      </w:r>
    </w:p>
    <w:p w:rsidR="00B47BAD" w:rsidRPr="00534383" w:rsidRDefault="00B47BAD" w:rsidP="00534383">
      <w:pPr>
        <w:pStyle w:val="Akapitzlist"/>
        <w:numPr>
          <w:ilvl w:val="3"/>
          <w:numId w:val="32"/>
        </w:numPr>
        <w:spacing w:line="320" w:lineRule="exact"/>
        <w:ind w:left="567" w:hanging="567"/>
        <w:jc w:val="both"/>
        <w:rPr>
          <w:sz w:val="22"/>
          <w:szCs w:val="22"/>
        </w:rPr>
      </w:pPr>
      <w:r w:rsidRPr="00534383">
        <w:rPr>
          <w:sz w:val="22"/>
          <w:szCs w:val="22"/>
        </w:rPr>
        <w:t xml:space="preserve">W postępowaniu o udzielenie zamówienia korespondencja elektroniczna (inna niż oferta Wykonawcy i załączniki do oferty) odbywa się elektronicznie za pośrednictwem </w:t>
      </w:r>
      <w:r w:rsidRPr="00534383">
        <w:rPr>
          <w:i/>
          <w:iCs/>
          <w:sz w:val="22"/>
          <w:szCs w:val="22"/>
        </w:rPr>
        <w:t xml:space="preserve">dedykowanego formularza dostępnego na </w:t>
      </w:r>
      <w:proofErr w:type="spellStart"/>
      <w:r w:rsidRPr="00534383">
        <w:rPr>
          <w:i/>
          <w:iCs/>
          <w:sz w:val="22"/>
          <w:szCs w:val="22"/>
        </w:rPr>
        <w:t>ePUAP</w:t>
      </w:r>
      <w:proofErr w:type="spellEnd"/>
      <w:r w:rsidRPr="00534383">
        <w:rPr>
          <w:i/>
          <w:iCs/>
          <w:sz w:val="22"/>
          <w:szCs w:val="22"/>
        </w:rPr>
        <w:t xml:space="preserve"> oraz udostępnionego przez </w:t>
      </w:r>
      <w:proofErr w:type="spellStart"/>
      <w:r w:rsidRPr="00534383">
        <w:rPr>
          <w:i/>
          <w:iCs/>
          <w:sz w:val="22"/>
          <w:szCs w:val="22"/>
        </w:rPr>
        <w:t>miniPortal</w:t>
      </w:r>
      <w:proofErr w:type="spellEnd"/>
      <w:r w:rsidRPr="00534383">
        <w:rPr>
          <w:i/>
          <w:iCs/>
          <w:sz w:val="22"/>
          <w:szCs w:val="22"/>
        </w:rPr>
        <w:t xml:space="preserve"> (Formularz </w:t>
      </w:r>
      <w:proofErr w:type="spellStart"/>
      <w:r w:rsidRPr="00534383">
        <w:rPr>
          <w:i/>
          <w:iCs/>
          <w:sz w:val="22"/>
          <w:szCs w:val="22"/>
        </w:rPr>
        <w:t>dokomunikacji</w:t>
      </w:r>
      <w:proofErr w:type="spellEnd"/>
      <w:r w:rsidRPr="00534383">
        <w:rPr>
          <w:i/>
          <w:iCs/>
          <w:sz w:val="22"/>
          <w:szCs w:val="22"/>
        </w:rPr>
        <w:t xml:space="preserve">). </w:t>
      </w:r>
      <w:r w:rsidRPr="00534383">
        <w:rPr>
          <w:sz w:val="22"/>
          <w:szCs w:val="22"/>
        </w:rPr>
        <w:t>Korespondencja przesłana za pomocą tego formularza nie może być szyfrowana. We wszelkiej korespondencji związanej z niniejszym postępowaniem Zamawiający i Wykonawcy posługują się numerem ogłoszenia.</w:t>
      </w:r>
    </w:p>
    <w:p w:rsidR="00B47BAD" w:rsidRDefault="00B47BAD" w:rsidP="00F67904">
      <w:pPr>
        <w:pStyle w:val="Akapitzlist"/>
        <w:numPr>
          <w:ilvl w:val="3"/>
          <w:numId w:val="32"/>
        </w:numPr>
        <w:spacing w:line="340" w:lineRule="exact"/>
        <w:ind w:left="567" w:hanging="567"/>
        <w:jc w:val="both"/>
        <w:rPr>
          <w:sz w:val="22"/>
          <w:szCs w:val="22"/>
        </w:rPr>
      </w:pPr>
      <w:r w:rsidRPr="0006283A">
        <w:rPr>
          <w:sz w:val="22"/>
          <w:szCs w:val="22"/>
        </w:rPr>
        <w:t xml:space="preserve">Zamawiający może również komunikować się z Wykonawcami za pomocą poczty elektronicznej, email: </w:t>
      </w:r>
      <w:hyperlink r:id="rId16" w:history="1">
        <w:r w:rsidR="0057234C" w:rsidRPr="00DC3369">
          <w:rPr>
            <w:rStyle w:val="Hipercze"/>
            <w:sz w:val="22"/>
            <w:szCs w:val="22"/>
          </w:rPr>
          <w:t>zgrzyska@gig.eu</w:t>
        </w:r>
      </w:hyperlink>
    </w:p>
    <w:p w:rsidR="00B70A0B" w:rsidRPr="00B70A0B" w:rsidRDefault="00B47BAD" w:rsidP="00B70A0B">
      <w:pPr>
        <w:pStyle w:val="Akapitzlist"/>
        <w:numPr>
          <w:ilvl w:val="3"/>
          <w:numId w:val="32"/>
        </w:numPr>
        <w:spacing w:line="340" w:lineRule="exact"/>
        <w:ind w:left="567" w:hanging="567"/>
        <w:jc w:val="both"/>
        <w:rPr>
          <w:bCs/>
          <w:sz w:val="22"/>
          <w:szCs w:val="22"/>
        </w:rPr>
      </w:pPr>
      <w:r w:rsidRPr="00B70A0B">
        <w:rPr>
          <w:sz w:val="22"/>
          <w:szCs w:val="22"/>
        </w:rPr>
        <w:t xml:space="preserve">Dokumenty elektroniczne, oświadczenia lub elektroniczne kopie dokumentów lub oświadczeń składane są przez Wykonawcę za pośrednictwem </w:t>
      </w:r>
      <w:r w:rsidRPr="00B70A0B">
        <w:rPr>
          <w:i/>
          <w:iCs/>
          <w:sz w:val="22"/>
          <w:szCs w:val="22"/>
        </w:rPr>
        <w:t xml:space="preserve">Formularza do komunikacji </w:t>
      </w:r>
      <w:r w:rsidRPr="00B70A0B">
        <w:rPr>
          <w:sz w:val="22"/>
          <w:szCs w:val="22"/>
        </w:rPr>
        <w:t xml:space="preserve">jako załączniki. Zamawiający dopuszcza również możliwość składania dokumentów elektronicznych, oświadczeń lub elektronicznych kopii dokumentów lub oświadczeń za pomocą poczty elektronicznej, na adres email </w:t>
      </w:r>
      <w:hyperlink r:id="rId17" w:history="1">
        <w:r w:rsidR="0034719B" w:rsidRPr="00DC3369">
          <w:rPr>
            <w:rStyle w:val="Hipercze"/>
            <w:sz w:val="22"/>
            <w:szCs w:val="22"/>
          </w:rPr>
          <w:t>zgrzyska@gig.eu</w:t>
        </w:r>
      </w:hyperlink>
      <w:r w:rsidRPr="00B70A0B">
        <w:rPr>
          <w:sz w:val="22"/>
          <w:szCs w:val="22"/>
        </w:rPr>
        <w:t xml:space="preserve"> Sposób sporządzenia dokumentów elektronicznych, oświadczeń lub elektronicznych kopii dokumentów lub oświadczeń musi być zgody z wymaganiami określonymi w rozporządzeniu Prezesa Rady Ministrów z dnia z dnia 30 grudnia 2020 r.</w:t>
      </w:r>
      <w:r w:rsidR="00B70A0B" w:rsidRPr="00B70A0B">
        <w:rPr>
          <w:sz w:val="22"/>
          <w:szCs w:val="22"/>
        </w:rPr>
        <w:t xml:space="preserve"> </w:t>
      </w:r>
      <w:r w:rsidR="00534383">
        <w:rPr>
          <w:sz w:val="22"/>
          <w:szCs w:val="22"/>
        </w:rPr>
        <w:t>„</w:t>
      </w:r>
      <w:r w:rsidR="00B70A0B">
        <w:rPr>
          <w:sz w:val="22"/>
          <w:szCs w:val="22"/>
        </w:rPr>
        <w:t xml:space="preserve">w </w:t>
      </w:r>
      <w:r w:rsidR="00B70A0B" w:rsidRPr="00B70A0B">
        <w:rPr>
          <w:bCs/>
          <w:sz w:val="22"/>
          <w:szCs w:val="22"/>
        </w:rPr>
        <w:t>sprawie sposobu sporządzania i przekazywania informacji oraz wymagań technicznych dla dokumentów elektronicznych oraz środków komunikacji elektronicznej w postępowaniu o udzielenie zamówienia publicznego lub konkursie</w:t>
      </w:r>
      <w:r w:rsidR="00534383">
        <w:rPr>
          <w:bCs/>
          <w:sz w:val="22"/>
          <w:szCs w:val="22"/>
        </w:rPr>
        <w:t>”</w:t>
      </w:r>
      <w:r w:rsidR="00B70A0B" w:rsidRPr="00B70A0B">
        <w:rPr>
          <w:bCs/>
          <w:sz w:val="22"/>
          <w:szCs w:val="22"/>
        </w:rPr>
        <w:t>. (Dz. U. 2020 poz. 2452)</w:t>
      </w:r>
    </w:p>
    <w:p w:rsidR="00B47BAD" w:rsidRDefault="00B47BAD" w:rsidP="00F67904">
      <w:pPr>
        <w:pStyle w:val="Akapitzlist"/>
        <w:numPr>
          <w:ilvl w:val="3"/>
          <w:numId w:val="32"/>
        </w:numPr>
        <w:spacing w:line="340" w:lineRule="exact"/>
        <w:ind w:left="567" w:hanging="567"/>
        <w:jc w:val="both"/>
        <w:rPr>
          <w:sz w:val="22"/>
          <w:szCs w:val="22"/>
        </w:rPr>
      </w:pPr>
      <w:r w:rsidRPr="0006283A">
        <w:rPr>
          <w:sz w:val="22"/>
          <w:szCs w:val="22"/>
        </w:rPr>
        <w:t>Zamawiający nie przewiduje sposobu komunikowania się z Wykonawcami w</w:t>
      </w:r>
      <w:r w:rsidR="0006283A" w:rsidRPr="0006283A">
        <w:rPr>
          <w:sz w:val="22"/>
          <w:szCs w:val="22"/>
        </w:rPr>
        <w:t xml:space="preserve"> </w:t>
      </w:r>
      <w:r w:rsidRPr="0006283A">
        <w:rPr>
          <w:sz w:val="22"/>
          <w:szCs w:val="22"/>
        </w:rPr>
        <w:t>inny sposób niż przy użyciu środków komunikacji elektronicznej, wskazanych w SWZ.</w:t>
      </w:r>
    </w:p>
    <w:p w:rsidR="003402AD" w:rsidRPr="003402AD" w:rsidRDefault="003402AD" w:rsidP="00F67904">
      <w:pPr>
        <w:pStyle w:val="Akapitzlist"/>
        <w:numPr>
          <w:ilvl w:val="3"/>
          <w:numId w:val="32"/>
        </w:numPr>
        <w:spacing w:line="340" w:lineRule="exact"/>
        <w:ind w:left="567" w:hanging="567"/>
        <w:jc w:val="both"/>
        <w:rPr>
          <w:sz w:val="22"/>
          <w:szCs w:val="22"/>
        </w:rPr>
      </w:pPr>
      <w:r w:rsidRPr="003402AD">
        <w:rPr>
          <w:sz w:val="22"/>
          <w:szCs w:val="22"/>
        </w:rPr>
        <w:t>Wykonawca może zwrócić się do zamawiającego z wnioskiem o wyjaśnienie treści SWZ.</w:t>
      </w:r>
    </w:p>
    <w:p w:rsidR="003402AD" w:rsidRPr="003402AD" w:rsidRDefault="003402AD" w:rsidP="00F67904">
      <w:pPr>
        <w:pStyle w:val="Akapitzlist"/>
        <w:numPr>
          <w:ilvl w:val="3"/>
          <w:numId w:val="32"/>
        </w:numPr>
        <w:spacing w:line="340" w:lineRule="exact"/>
        <w:ind w:left="567" w:hanging="567"/>
        <w:jc w:val="both"/>
        <w:rPr>
          <w:sz w:val="22"/>
          <w:szCs w:val="22"/>
        </w:rPr>
      </w:pPr>
      <w:r w:rsidRPr="003402AD">
        <w:rPr>
          <w:sz w:val="22"/>
          <w:szCs w:val="22"/>
        </w:rPr>
        <w:t>Zamawiający jest obowiązany udzielić wyjaśnień niezwłocznie, jednak nie później niż na 2 dni przed upływem terminu składania odpowiednio ofert, pod warunkiem że wniosek o wyjaśnienie treści SWZ wpłynął do zamawiającego nie później niż na 4 dni przed upływem terminu składania odpowiednio ofert,</w:t>
      </w:r>
    </w:p>
    <w:p w:rsidR="003402AD" w:rsidRPr="003402AD" w:rsidRDefault="003402AD" w:rsidP="00F67904">
      <w:pPr>
        <w:pStyle w:val="Akapitzlist"/>
        <w:numPr>
          <w:ilvl w:val="3"/>
          <w:numId w:val="32"/>
        </w:numPr>
        <w:spacing w:line="340" w:lineRule="exact"/>
        <w:ind w:left="567" w:hanging="567"/>
        <w:jc w:val="both"/>
        <w:rPr>
          <w:sz w:val="22"/>
          <w:szCs w:val="22"/>
        </w:rPr>
      </w:pPr>
      <w:r w:rsidRPr="003402AD">
        <w:rPr>
          <w:sz w:val="22"/>
          <w:szCs w:val="22"/>
        </w:rPr>
        <w:t xml:space="preserve">Jeżeli </w:t>
      </w:r>
      <w:r>
        <w:rPr>
          <w:sz w:val="22"/>
          <w:szCs w:val="22"/>
        </w:rPr>
        <w:t>Z</w:t>
      </w:r>
      <w:r w:rsidRPr="003402AD">
        <w:rPr>
          <w:sz w:val="22"/>
          <w:szCs w:val="22"/>
        </w:rPr>
        <w:t>amawiający nie udzieli wyjaśnień w terminie, o którym mowa w ust. 1</w:t>
      </w:r>
      <w:r>
        <w:rPr>
          <w:sz w:val="22"/>
          <w:szCs w:val="22"/>
        </w:rPr>
        <w:t>4</w:t>
      </w:r>
      <w:r w:rsidRPr="003402AD">
        <w:rPr>
          <w:sz w:val="22"/>
          <w:szCs w:val="22"/>
        </w:rPr>
        <w:t xml:space="preserve">, przedłuża termin składania ofert o czas niezbędny do zapoznania się wszystkich zainteresowanych </w:t>
      </w:r>
      <w:r>
        <w:rPr>
          <w:sz w:val="22"/>
          <w:szCs w:val="22"/>
        </w:rPr>
        <w:t>W</w:t>
      </w:r>
      <w:r w:rsidRPr="003402AD">
        <w:rPr>
          <w:sz w:val="22"/>
          <w:szCs w:val="22"/>
        </w:rPr>
        <w:t>ykonawców z</w:t>
      </w:r>
      <w:r>
        <w:rPr>
          <w:sz w:val="22"/>
          <w:szCs w:val="22"/>
        </w:rPr>
        <w:t> </w:t>
      </w:r>
      <w:r w:rsidRPr="003402AD">
        <w:rPr>
          <w:sz w:val="22"/>
          <w:szCs w:val="22"/>
        </w:rPr>
        <w:t>wyjaśnieniami niezbędnymi do należytego przygotowania i złożenia ofert. W przypadku gdy wniosek o wyjaśnienie treści SWZ nie wpłynął w terminie, o którym mowa w ust. 1</w:t>
      </w:r>
      <w:r>
        <w:rPr>
          <w:sz w:val="22"/>
          <w:szCs w:val="22"/>
        </w:rPr>
        <w:t>4</w:t>
      </w:r>
      <w:r w:rsidRPr="003402AD">
        <w:rPr>
          <w:sz w:val="22"/>
          <w:szCs w:val="22"/>
        </w:rPr>
        <w:t xml:space="preserve">, </w:t>
      </w:r>
      <w:r>
        <w:rPr>
          <w:sz w:val="22"/>
          <w:szCs w:val="22"/>
        </w:rPr>
        <w:t>Z</w:t>
      </w:r>
      <w:r w:rsidRPr="003402AD">
        <w:rPr>
          <w:sz w:val="22"/>
          <w:szCs w:val="22"/>
        </w:rPr>
        <w:t>amawiający nie ma obowiązku udzielania wyjaśnień SWZ oraz obowiązku przedłużenia terminu składania ofert.</w:t>
      </w:r>
    </w:p>
    <w:p w:rsidR="0006283A" w:rsidRPr="0006283A" w:rsidRDefault="003402AD" w:rsidP="00F67904">
      <w:pPr>
        <w:pStyle w:val="Akapitzlist"/>
        <w:numPr>
          <w:ilvl w:val="3"/>
          <w:numId w:val="32"/>
        </w:numPr>
        <w:spacing w:line="340" w:lineRule="exact"/>
        <w:ind w:left="567" w:hanging="567"/>
        <w:jc w:val="both"/>
        <w:rPr>
          <w:sz w:val="22"/>
          <w:szCs w:val="22"/>
        </w:rPr>
      </w:pPr>
      <w:r w:rsidRPr="003402AD">
        <w:rPr>
          <w:sz w:val="22"/>
          <w:szCs w:val="22"/>
        </w:rPr>
        <w:t>Przedłużenie terminu składania ofert, o których mowa w ust. 1</w:t>
      </w:r>
      <w:r>
        <w:rPr>
          <w:sz w:val="22"/>
          <w:szCs w:val="22"/>
        </w:rPr>
        <w:t>5</w:t>
      </w:r>
      <w:r w:rsidRPr="003402AD">
        <w:rPr>
          <w:sz w:val="22"/>
          <w:szCs w:val="22"/>
        </w:rPr>
        <w:t>, nie wpływa na bieg terminu składania wniosku o wyjaśnienie treści SWZ.</w:t>
      </w:r>
    </w:p>
    <w:p w:rsidR="00FA70E3" w:rsidRPr="006002F3" w:rsidRDefault="00C326D6" w:rsidP="00C326D6">
      <w:pPr>
        <w:pStyle w:val="Nagwek1"/>
        <w:ind w:left="709" w:hanging="709"/>
      </w:pPr>
      <w:bookmarkStart w:id="22" w:name="_Toc75759170"/>
      <w:r>
        <w:t>XIII.</w:t>
      </w:r>
      <w:r>
        <w:tab/>
      </w:r>
      <w:r w:rsidR="00CA431B" w:rsidRPr="006002F3">
        <w:t xml:space="preserve">OPIS SPOSOBU PRZYGOTOWANIA OFERT ORAZ WYMAGANIA FORMALNE DOTYCZĄCE SKŁADANYCH OŚWIADCZEŃ I </w:t>
      </w:r>
      <w:r w:rsidR="00CA431B" w:rsidRPr="006002F3">
        <w:rPr>
          <w:rStyle w:val="CharStyle47"/>
          <w:rFonts w:eastAsiaTheme="majorEastAsia"/>
          <w:b/>
          <w:bCs/>
          <w:sz w:val="22"/>
          <w:szCs w:val="22"/>
          <w:u w:val="none"/>
        </w:rPr>
        <w:t>DOKUMENTÓW</w:t>
      </w:r>
      <w:bookmarkEnd w:id="22"/>
    </w:p>
    <w:p w:rsidR="00A04C1D" w:rsidRPr="00A04C1D" w:rsidRDefault="00A04C1D" w:rsidP="00534383">
      <w:pPr>
        <w:pStyle w:val="Style6"/>
        <w:numPr>
          <w:ilvl w:val="0"/>
          <w:numId w:val="12"/>
        </w:numPr>
        <w:shd w:val="clear" w:color="auto" w:fill="auto"/>
        <w:spacing w:before="0" w:after="0" w:line="320" w:lineRule="exact"/>
        <w:ind w:left="567" w:hanging="567"/>
        <w:jc w:val="both"/>
        <w:rPr>
          <w:i w:val="0"/>
          <w:sz w:val="22"/>
          <w:szCs w:val="22"/>
        </w:rPr>
      </w:pPr>
      <w:r w:rsidRPr="00A04C1D">
        <w:rPr>
          <w:i w:val="0"/>
          <w:sz w:val="22"/>
          <w:szCs w:val="22"/>
        </w:rPr>
        <w:t>Wykonawca może złożyć tylko jedną ofertę.</w:t>
      </w:r>
    </w:p>
    <w:p w:rsidR="00A04C1D" w:rsidRPr="00A04C1D" w:rsidRDefault="00A04C1D" w:rsidP="00534383">
      <w:pPr>
        <w:pStyle w:val="Style6"/>
        <w:numPr>
          <w:ilvl w:val="0"/>
          <w:numId w:val="12"/>
        </w:numPr>
        <w:shd w:val="clear" w:color="auto" w:fill="auto"/>
        <w:spacing w:before="0" w:after="0" w:line="320" w:lineRule="exact"/>
        <w:ind w:left="567" w:hanging="567"/>
        <w:jc w:val="both"/>
        <w:rPr>
          <w:i w:val="0"/>
          <w:sz w:val="22"/>
          <w:szCs w:val="22"/>
        </w:rPr>
      </w:pPr>
      <w:r w:rsidRPr="00A04C1D">
        <w:rPr>
          <w:i w:val="0"/>
          <w:sz w:val="22"/>
          <w:szCs w:val="22"/>
        </w:rPr>
        <w:t>Treść oferty musi odpowiadać treści SWZ,</w:t>
      </w:r>
    </w:p>
    <w:p w:rsidR="00A04C1D" w:rsidRPr="00A04C1D" w:rsidRDefault="00A04C1D" w:rsidP="00534383">
      <w:pPr>
        <w:pStyle w:val="Style6"/>
        <w:numPr>
          <w:ilvl w:val="0"/>
          <w:numId w:val="12"/>
        </w:numPr>
        <w:shd w:val="clear" w:color="auto" w:fill="auto"/>
        <w:spacing w:before="0" w:after="0" w:line="320" w:lineRule="exact"/>
        <w:ind w:left="567" w:hanging="567"/>
        <w:jc w:val="both"/>
        <w:rPr>
          <w:i w:val="0"/>
          <w:sz w:val="22"/>
          <w:szCs w:val="22"/>
        </w:rPr>
      </w:pPr>
      <w:r w:rsidRPr="00A04C1D">
        <w:rPr>
          <w:i w:val="0"/>
          <w:sz w:val="22"/>
          <w:szCs w:val="22"/>
        </w:rPr>
        <w:t>Ofertę składa się na Formularzu Ofertowym - zgodnie z Z</w:t>
      </w:r>
      <w:r w:rsidR="002821DA">
        <w:rPr>
          <w:i w:val="0"/>
          <w:sz w:val="22"/>
          <w:szCs w:val="22"/>
        </w:rPr>
        <w:t>ałącznikiem nr 1 do SWZ. Wraz z </w:t>
      </w:r>
      <w:r w:rsidRPr="00A04C1D">
        <w:rPr>
          <w:i w:val="0"/>
          <w:sz w:val="22"/>
          <w:szCs w:val="22"/>
        </w:rPr>
        <w:t>ofertą Wykonawca jest zobowiązany złożyć:</w:t>
      </w:r>
    </w:p>
    <w:p w:rsidR="00FA70E3" w:rsidRPr="00A04C1D" w:rsidRDefault="00A04C1D" w:rsidP="00534383">
      <w:pPr>
        <w:pStyle w:val="Style21"/>
        <w:shd w:val="clear" w:color="auto" w:fill="auto"/>
        <w:spacing w:before="0" w:after="0" w:line="320" w:lineRule="exact"/>
        <w:ind w:left="993" w:hanging="426"/>
        <w:jc w:val="both"/>
        <w:rPr>
          <w:sz w:val="22"/>
          <w:szCs w:val="22"/>
        </w:rPr>
      </w:pPr>
      <w:r w:rsidRPr="00A04C1D">
        <w:rPr>
          <w:sz w:val="22"/>
          <w:szCs w:val="22"/>
        </w:rPr>
        <w:t>1)</w:t>
      </w:r>
      <w:r w:rsidR="003D2776">
        <w:rPr>
          <w:sz w:val="22"/>
          <w:szCs w:val="22"/>
        </w:rPr>
        <w:tab/>
      </w:r>
      <w:r w:rsidRPr="00A04C1D">
        <w:rPr>
          <w:sz w:val="22"/>
          <w:szCs w:val="22"/>
        </w:rPr>
        <w:t xml:space="preserve">oświadczenia, o których mowa w Rozdziale </w:t>
      </w:r>
      <w:r w:rsidR="003D2776">
        <w:rPr>
          <w:sz w:val="22"/>
          <w:szCs w:val="22"/>
        </w:rPr>
        <w:t>I</w:t>
      </w:r>
      <w:r w:rsidRPr="00A04C1D">
        <w:rPr>
          <w:sz w:val="22"/>
          <w:szCs w:val="22"/>
        </w:rPr>
        <w:t>X ust. 1 SWZ;</w:t>
      </w:r>
      <w:r w:rsidR="00CA431B" w:rsidRPr="00A04C1D">
        <w:rPr>
          <w:sz w:val="22"/>
          <w:szCs w:val="22"/>
        </w:rPr>
        <w:t>.</w:t>
      </w:r>
    </w:p>
    <w:p w:rsidR="00A04C1D" w:rsidRPr="00A04C1D" w:rsidRDefault="00A04C1D" w:rsidP="00534383">
      <w:pPr>
        <w:numPr>
          <w:ilvl w:val="0"/>
          <w:numId w:val="34"/>
        </w:numPr>
        <w:spacing w:line="320" w:lineRule="exact"/>
        <w:ind w:left="993" w:hanging="426"/>
        <w:jc w:val="both"/>
        <w:rPr>
          <w:rFonts w:eastAsia="Arial"/>
          <w:sz w:val="22"/>
          <w:szCs w:val="22"/>
        </w:rPr>
      </w:pPr>
      <w:r w:rsidRPr="00A04C1D">
        <w:rPr>
          <w:rFonts w:eastAsia="Arial"/>
          <w:sz w:val="22"/>
          <w:szCs w:val="22"/>
        </w:rPr>
        <w:t>zobowiązanie innego podmiotu, o którym mowa w Rozdziale XI</w:t>
      </w:r>
      <w:r w:rsidR="003D2776">
        <w:rPr>
          <w:rFonts w:eastAsia="Arial"/>
          <w:sz w:val="22"/>
          <w:szCs w:val="22"/>
        </w:rPr>
        <w:t>I</w:t>
      </w:r>
      <w:r w:rsidRPr="00A04C1D">
        <w:rPr>
          <w:rFonts w:eastAsia="Arial"/>
          <w:sz w:val="22"/>
          <w:szCs w:val="22"/>
        </w:rPr>
        <w:t xml:space="preserve"> ust. 3 SWZ (jeżeli dotyczy);</w:t>
      </w:r>
    </w:p>
    <w:p w:rsidR="00A04C1D" w:rsidRDefault="00A04C1D" w:rsidP="00534383">
      <w:pPr>
        <w:numPr>
          <w:ilvl w:val="0"/>
          <w:numId w:val="34"/>
        </w:numPr>
        <w:spacing w:line="320" w:lineRule="exact"/>
        <w:ind w:left="993" w:hanging="426"/>
        <w:jc w:val="both"/>
        <w:rPr>
          <w:rFonts w:eastAsia="Arial"/>
          <w:sz w:val="22"/>
          <w:szCs w:val="22"/>
        </w:rPr>
      </w:pPr>
      <w:r w:rsidRPr="00A04C1D">
        <w:rPr>
          <w:rFonts w:eastAsia="Arial"/>
          <w:sz w:val="22"/>
          <w:szCs w:val="22"/>
        </w:rPr>
        <w:t>dokumenty, z których wynika prawo do podpisania oferty; odpowiednie pełnomocnictwa (jeżeli dotyczy).</w:t>
      </w:r>
    </w:p>
    <w:p w:rsidR="00A04C1D" w:rsidRPr="00A04C1D" w:rsidRDefault="00A04C1D" w:rsidP="00534383">
      <w:pPr>
        <w:numPr>
          <w:ilvl w:val="0"/>
          <w:numId w:val="33"/>
        </w:numPr>
        <w:spacing w:line="320" w:lineRule="exact"/>
        <w:ind w:left="567" w:hanging="567"/>
        <w:jc w:val="both"/>
        <w:rPr>
          <w:rFonts w:eastAsia="Arial"/>
          <w:sz w:val="22"/>
          <w:szCs w:val="22"/>
        </w:rPr>
      </w:pPr>
      <w:r w:rsidRPr="00A04C1D">
        <w:rPr>
          <w:rFonts w:eastAsia="Arial"/>
          <w:sz w:val="22"/>
          <w:szCs w:val="22"/>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 celu potwierdzenia, że osoba działająca w imieniu wykonawcy jest umocowana do jego reprezentowania, zamawiający żąda od wykonawcy odpisu lub informacji z Krajowego Rejestru Sądowego, Centralnej Ewidencji i Informacji o Działalności Gospodarczej lub innego właściwego rejestru.</w:t>
      </w:r>
    </w:p>
    <w:p w:rsidR="00A04C1D" w:rsidRDefault="00A04C1D" w:rsidP="00F67904">
      <w:pPr>
        <w:numPr>
          <w:ilvl w:val="0"/>
          <w:numId w:val="33"/>
        </w:numPr>
        <w:spacing w:line="340" w:lineRule="exact"/>
        <w:ind w:left="567" w:hanging="567"/>
        <w:jc w:val="both"/>
        <w:rPr>
          <w:rFonts w:eastAsia="Arial"/>
          <w:sz w:val="22"/>
          <w:szCs w:val="22"/>
        </w:rPr>
      </w:pPr>
      <w:r w:rsidRPr="00A04C1D">
        <w:rPr>
          <w:rFonts w:eastAsia="Arial"/>
          <w:sz w:val="22"/>
          <w:szCs w:val="22"/>
        </w:rPr>
        <w:t>Oferta oraz pozostałe oświadczenia i dokumenty, dla których Zamawiający określił wzory w</w:t>
      </w:r>
      <w:r w:rsidR="00E04B53">
        <w:rPr>
          <w:rFonts w:eastAsia="Arial"/>
          <w:sz w:val="22"/>
          <w:szCs w:val="22"/>
        </w:rPr>
        <w:t> </w:t>
      </w:r>
      <w:r w:rsidRPr="00A04C1D">
        <w:rPr>
          <w:rFonts w:eastAsia="Arial"/>
          <w:sz w:val="22"/>
          <w:szCs w:val="22"/>
        </w:rPr>
        <w:t>formie formularzy zamieszczonych w załącznikach do SWZ, powinny być sporządzone zgodnie z tymi wzorami, co do treści oraz opisu kolumn i wierszy,</w:t>
      </w:r>
    </w:p>
    <w:p w:rsidR="00E04B53" w:rsidRPr="00E04B53" w:rsidRDefault="00E04B53" w:rsidP="00E04B53">
      <w:pPr>
        <w:numPr>
          <w:ilvl w:val="0"/>
          <w:numId w:val="33"/>
        </w:numPr>
        <w:spacing w:line="340" w:lineRule="exact"/>
        <w:ind w:left="567" w:hanging="567"/>
        <w:jc w:val="both"/>
        <w:rPr>
          <w:rFonts w:eastAsia="Arial"/>
          <w:sz w:val="22"/>
          <w:szCs w:val="22"/>
        </w:rPr>
      </w:pPr>
      <w:bookmarkStart w:id="23" w:name="bookmark22"/>
      <w:r w:rsidRPr="00E04B53">
        <w:rPr>
          <w:sz w:val="22"/>
          <w:szCs w:val="22"/>
        </w:rPr>
        <w:t>Ofertę składa się pod rygorem nieważności, zgodnie z wyborem Wykonawcy:</w:t>
      </w:r>
    </w:p>
    <w:p w:rsidR="00E04B53" w:rsidRPr="00E04B53" w:rsidRDefault="00E04B53" w:rsidP="00E04B53">
      <w:pPr>
        <w:pStyle w:val="Akapitzlist"/>
        <w:widowControl/>
        <w:spacing w:line="340" w:lineRule="exact"/>
        <w:ind w:left="993" w:hanging="426"/>
        <w:contextualSpacing w:val="0"/>
        <w:jc w:val="both"/>
        <w:rPr>
          <w:sz w:val="22"/>
          <w:szCs w:val="22"/>
        </w:rPr>
      </w:pPr>
      <w:r>
        <w:rPr>
          <w:sz w:val="22"/>
          <w:szCs w:val="22"/>
        </w:rPr>
        <w:t>1</w:t>
      </w:r>
      <w:r w:rsidRPr="00E04B53">
        <w:rPr>
          <w:sz w:val="22"/>
          <w:szCs w:val="22"/>
        </w:rPr>
        <w:t>)</w:t>
      </w:r>
      <w:r w:rsidRPr="00E04B53">
        <w:rPr>
          <w:sz w:val="22"/>
          <w:szCs w:val="22"/>
        </w:rPr>
        <w:tab/>
        <w:t>w formie elektronicznej (oznacza to postać elektroniczną opatrzoną kwalifikowanym podpisem elektronicznym)  lub</w:t>
      </w:r>
    </w:p>
    <w:p w:rsidR="00A04C1D" w:rsidRPr="00E04B53" w:rsidRDefault="00E04B53" w:rsidP="00E04B53">
      <w:pPr>
        <w:pStyle w:val="Akapitzlist"/>
        <w:widowControl/>
        <w:spacing w:line="340" w:lineRule="exact"/>
        <w:ind w:left="993" w:hanging="426"/>
        <w:contextualSpacing w:val="0"/>
        <w:jc w:val="both"/>
        <w:rPr>
          <w:sz w:val="22"/>
          <w:szCs w:val="22"/>
        </w:rPr>
      </w:pPr>
      <w:r>
        <w:rPr>
          <w:sz w:val="22"/>
          <w:szCs w:val="22"/>
        </w:rPr>
        <w:t>2</w:t>
      </w:r>
      <w:r w:rsidRPr="00E04B53">
        <w:rPr>
          <w:sz w:val="22"/>
          <w:szCs w:val="22"/>
        </w:rPr>
        <w:t>)</w:t>
      </w:r>
      <w:r w:rsidRPr="00E04B53">
        <w:rPr>
          <w:sz w:val="22"/>
          <w:szCs w:val="22"/>
        </w:rPr>
        <w:tab/>
        <w:t>w postaci elektronicznej opatrzonej podpisem zaufanym lub podpisem osobistym</w:t>
      </w:r>
      <w:r w:rsidR="00A04C1D" w:rsidRPr="00E04B53">
        <w:rPr>
          <w:rFonts w:eastAsia="Arial"/>
          <w:sz w:val="22"/>
          <w:szCs w:val="22"/>
        </w:rPr>
        <w:t>.</w:t>
      </w:r>
      <w:bookmarkEnd w:id="23"/>
    </w:p>
    <w:p w:rsidR="00A04C1D" w:rsidRPr="00A04C1D" w:rsidRDefault="00A04C1D" w:rsidP="00F67904">
      <w:pPr>
        <w:numPr>
          <w:ilvl w:val="0"/>
          <w:numId w:val="33"/>
        </w:numPr>
        <w:spacing w:line="340" w:lineRule="exact"/>
        <w:ind w:left="567" w:hanging="567"/>
        <w:jc w:val="both"/>
        <w:rPr>
          <w:rFonts w:eastAsia="Arial"/>
          <w:sz w:val="22"/>
          <w:szCs w:val="22"/>
        </w:rPr>
      </w:pPr>
      <w:r w:rsidRPr="00A04C1D">
        <w:rPr>
          <w:rFonts w:eastAsia="Arial"/>
          <w:sz w:val="22"/>
          <w:szCs w:val="22"/>
        </w:rPr>
        <w:t>Oferta powinna być sporządzona w języku polskim. Każdy dokument składający się na ofertę powinien być czytelny.</w:t>
      </w:r>
    </w:p>
    <w:p w:rsidR="00A04C1D" w:rsidRPr="00A04C1D" w:rsidRDefault="00A04C1D" w:rsidP="00F67904">
      <w:pPr>
        <w:numPr>
          <w:ilvl w:val="0"/>
          <w:numId w:val="33"/>
        </w:numPr>
        <w:spacing w:line="340" w:lineRule="exact"/>
        <w:ind w:left="567" w:hanging="567"/>
        <w:jc w:val="both"/>
        <w:rPr>
          <w:rFonts w:eastAsia="Arial"/>
          <w:sz w:val="22"/>
          <w:szCs w:val="22"/>
        </w:rPr>
      </w:pPr>
      <w:r w:rsidRPr="00A04C1D">
        <w:rPr>
          <w:rFonts w:eastAsia="Arial"/>
          <w:sz w:val="22"/>
          <w:szCs w:val="22"/>
        </w:rPr>
        <w:t>Jeśli oferta zawiera informacje stanowiące tajemnicę przedsiębiorstwa w rozumieniu ustawy z</w:t>
      </w:r>
      <w:r w:rsidR="006531C6">
        <w:rPr>
          <w:rFonts w:eastAsia="Arial"/>
          <w:sz w:val="22"/>
          <w:szCs w:val="22"/>
        </w:rPr>
        <w:t> </w:t>
      </w:r>
      <w:r w:rsidRPr="00A04C1D">
        <w:rPr>
          <w:rFonts w:eastAsia="Arial"/>
          <w:sz w:val="22"/>
          <w:szCs w:val="22"/>
        </w:rPr>
        <w:t>dnia 16 kwietnia 1993 r. o zwalczaniu nieuczciwej konkurencji (Dz. U. z 2020 r. poz. 1913), Wykonawca powinien nie później niż w terminie składania ofert, zastrzec, że nie mogą one być udostępnione oraz wykazać, iż zastrzeżone informacje stanowią tajemnicę przedsiębiorstwa,.</w:t>
      </w:r>
    </w:p>
    <w:p w:rsidR="00A04C1D" w:rsidRPr="00A04C1D" w:rsidRDefault="00A04C1D" w:rsidP="00F67904">
      <w:pPr>
        <w:numPr>
          <w:ilvl w:val="0"/>
          <w:numId w:val="33"/>
        </w:numPr>
        <w:spacing w:line="340" w:lineRule="exact"/>
        <w:ind w:left="567" w:hanging="567"/>
        <w:jc w:val="both"/>
        <w:rPr>
          <w:rFonts w:eastAsia="Arial"/>
          <w:sz w:val="22"/>
          <w:szCs w:val="22"/>
        </w:rPr>
      </w:pPr>
      <w:r w:rsidRPr="00A04C1D">
        <w:rPr>
          <w:rFonts w:eastAsia="Arial"/>
          <w:sz w:val="22"/>
          <w:szCs w:val="22"/>
        </w:rPr>
        <w:t>Przed upływem terminu składania ofert. Wykonawca może wprowadzić zmiany do złożonej oferty lub wycofać ofertę. W tym celu należy w systemie Platformy kliknąć przycisk „Wycofaj ofertę". Zmiana oferty następuje poprzez wycofanie oferty oraz jej ponownym złożeniu.</w:t>
      </w:r>
    </w:p>
    <w:p w:rsidR="00A04C1D" w:rsidRDefault="00A04C1D" w:rsidP="00F67904">
      <w:pPr>
        <w:numPr>
          <w:ilvl w:val="0"/>
          <w:numId w:val="33"/>
        </w:numPr>
        <w:spacing w:line="340" w:lineRule="exact"/>
        <w:ind w:left="567" w:hanging="567"/>
        <w:jc w:val="both"/>
        <w:rPr>
          <w:rFonts w:eastAsia="Arial"/>
          <w:sz w:val="22"/>
          <w:szCs w:val="22"/>
        </w:rPr>
      </w:pPr>
      <w:r w:rsidRPr="00A04C1D">
        <w:rPr>
          <w:rFonts w:eastAsia="Arial"/>
          <w:sz w:val="22"/>
          <w:szCs w:val="22"/>
        </w:rPr>
        <w:t>Podmiotowe środki dowodowe lub inne dokumenty, w tym dokumenty potwierdzające umocowanie do reprezentowania, sporządzone w języku obcym przekazuje się wraz z</w:t>
      </w:r>
      <w:r w:rsidR="006531C6">
        <w:rPr>
          <w:rFonts w:eastAsia="Arial"/>
          <w:sz w:val="22"/>
          <w:szCs w:val="22"/>
        </w:rPr>
        <w:t> </w:t>
      </w:r>
      <w:r w:rsidRPr="00A04C1D">
        <w:rPr>
          <w:rFonts w:eastAsia="Arial"/>
          <w:sz w:val="22"/>
          <w:szCs w:val="22"/>
        </w:rPr>
        <w:t>tłumaczeniem na język polski.</w:t>
      </w:r>
    </w:p>
    <w:p w:rsidR="00A04C1D" w:rsidRPr="006531C6" w:rsidRDefault="00A04C1D" w:rsidP="00F67904">
      <w:pPr>
        <w:numPr>
          <w:ilvl w:val="0"/>
          <w:numId w:val="33"/>
        </w:numPr>
        <w:spacing w:line="340" w:lineRule="exact"/>
        <w:ind w:left="567" w:hanging="567"/>
        <w:jc w:val="both"/>
        <w:rPr>
          <w:rFonts w:eastAsia="Arial"/>
          <w:sz w:val="22"/>
          <w:szCs w:val="22"/>
        </w:rPr>
      </w:pPr>
      <w:r w:rsidRPr="006531C6">
        <w:rPr>
          <w:sz w:val="22"/>
          <w:szCs w:val="22"/>
        </w:rPr>
        <w:t>Wszystkie koszty związane z uczestnictwem w postępowaniu, w szczególności z przygotowaniem i złożeniem oferty ponosi Wykonawca składający ofertę. Zamawiający nie przewiduje zwrotu kosztów udziału w postępowaniu.</w:t>
      </w:r>
    </w:p>
    <w:p w:rsidR="00C522B4" w:rsidRPr="006002F3" w:rsidRDefault="00C326D6" w:rsidP="00C326D6">
      <w:pPr>
        <w:pStyle w:val="Nagwek1"/>
      </w:pPr>
      <w:bookmarkStart w:id="24" w:name="bookmark11"/>
      <w:bookmarkStart w:id="25" w:name="_Toc75759171"/>
      <w:r>
        <w:t>XIV.</w:t>
      </w:r>
      <w:r>
        <w:tab/>
      </w:r>
      <w:r w:rsidR="00C522B4" w:rsidRPr="006002F3">
        <w:t>OPIS SPOSOBU OBLICZENIA CENY OFERTY</w:t>
      </w:r>
      <w:bookmarkEnd w:id="24"/>
      <w:bookmarkEnd w:id="25"/>
    </w:p>
    <w:p w:rsidR="00F52D53" w:rsidRPr="00F52D53" w:rsidRDefault="00F52D53" w:rsidP="00764932">
      <w:pPr>
        <w:pStyle w:val="Akapitzlist"/>
        <w:widowControl/>
        <w:numPr>
          <w:ilvl w:val="0"/>
          <w:numId w:val="13"/>
        </w:numPr>
        <w:autoSpaceDE w:val="0"/>
        <w:autoSpaceDN w:val="0"/>
        <w:adjustRightInd w:val="0"/>
        <w:spacing w:line="340" w:lineRule="exact"/>
        <w:ind w:left="567" w:hanging="567"/>
        <w:jc w:val="both"/>
        <w:rPr>
          <w:sz w:val="22"/>
          <w:szCs w:val="22"/>
        </w:rPr>
      </w:pPr>
      <w:r w:rsidRPr="00F52D53">
        <w:rPr>
          <w:sz w:val="22"/>
          <w:szCs w:val="22"/>
        </w:rPr>
        <w:t xml:space="preserve">Wykonawca podaje cenę za realizację przedmiotu zamówienia zgodnie ze wzorem Formularza Ofertowego, stanowiącego </w:t>
      </w:r>
      <w:r w:rsidRPr="00F52D53">
        <w:rPr>
          <w:b/>
          <w:bCs/>
          <w:sz w:val="22"/>
          <w:szCs w:val="22"/>
        </w:rPr>
        <w:t>Załącznik nr 1 do SWZ.</w:t>
      </w:r>
    </w:p>
    <w:p w:rsidR="00F52D53" w:rsidRPr="00F52D53" w:rsidRDefault="00F52D53" w:rsidP="00764932">
      <w:pPr>
        <w:pStyle w:val="Akapitzlist"/>
        <w:widowControl/>
        <w:numPr>
          <w:ilvl w:val="0"/>
          <w:numId w:val="13"/>
        </w:numPr>
        <w:autoSpaceDE w:val="0"/>
        <w:autoSpaceDN w:val="0"/>
        <w:adjustRightInd w:val="0"/>
        <w:spacing w:line="340" w:lineRule="exact"/>
        <w:ind w:left="567" w:hanging="567"/>
        <w:jc w:val="both"/>
        <w:rPr>
          <w:sz w:val="22"/>
          <w:szCs w:val="22"/>
        </w:rPr>
      </w:pPr>
      <w:r w:rsidRPr="00F52D53">
        <w:rPr>
          <w:sz w:val="22"/>
          <w:szCs w:val="22"/>
        </w:rPr>
        <w:t xml:space="preserve">Cena ofertowa brutto musi uwzględniać wszystkie koszty związane z realizacją przedmiotu zamówienia zgodnie z opisem przedmiotu zamówienia oraz istotnymi postanowieniami umowy określonymi w niniejszej SWZ. </w:t>
      </w:r>
    </w:p>
    <w:p w:rsidR="00F52D53" w:rsidRPr="00F52D53" w:rsidRDefault="00F52D53" w:rsidP="00764932">
      <w:pPr>
        <w:pStyle w:val="Akapitzlist"/>
        <w:widowControl/>
        <w:numPr>
          <w:ilvl w:val="0"/>
          <w:numId w:val="13"/>
        </w:numPr>
        <w:autoSpaceDE w:val="0"/>
        <w:autoSpaceDN w:val="0"/>
        <w:adjustRightInd w:val="0"/>
        <w:spacing w:line="340" w:lineRule="exact"/>
        <w:ind w:left="567" w:hanging="567"/>
        <w:jc w:val="both"/>
        <w:rPr>
          <w:sz w:val="22"/>
          <w:szCs w:val="22"/>
        </w:rPr>
      </w:pPr>
      <w:r w:rsidRPr="00F52D53">
        <w:rPr>
          <w:sz w:val="22"/>
          <w:szCs w:val="22"/>
        </w:rPr>
        <w:t>Cena podana na Formularzu Ofertowym jest ceną ostateczną, niepodlegającą negocjacji i</w:t>
      </w:r>
      <w:r>
        <w:rPr>
          <w:sz w:val="22"/>
          <w:szCs w:val="22"/>
        </w:rPr>
        <w:t> </w:t>
      </w:r>
      <w:r w:rsidRPr="00F52D53">
        <w:rPr>
          <w:sz w:val="22"/>
          <w:szCs w:val="22"/>
        </w:rPr>
        <w:t>wyczerpującą wszelkie należności Wykonawcy wobec Zamawiającego związane z realizacją przedmiotu zamówienia.</w:t>
      </w:r>
    </w:p>
    <w:p w:rsidR="00F52D53" w:rsidRPr="00F52D53" w:rsidRDefault="00F52D53" w:rsidP="00764932">
      <w:pPr>
        <w:pStyle w:val="Akapitzlist"/>
        <w:widowControl/>
        <w:numPr>
          <w:ilvl w:val="0"/>
          <w:numId w:val="13"/>
        </w:numPr>
        <w:autoSpaceDE w:val="0"/>
        <w:autoSpaceDN w:val="0"/>
        <w:adjustRightInd w:val="0"/>
        <w:spacing w:line="340" w:lineRule="exact"/>
        <w:ind w:left="567" w:hanging="567"/>
        <w:jc w:val="both"/>
        <w:rPr>
          <w:sz w:val="22"/>
          <w:szCs w:val="22"/>
        </w:rPr>
      </w:pPr>
      <w:r w:rsidRPr="00F52D53">
        <w:rPr>
          <w:sz w:val="22"/>
          <w:szCs w:val="22"/>
        </w:rPr>
        <w:t>Cena oferty powinna być wyrażona w złotych polskich (PLN) z dokładnością do dwóch miejsc po przecinku.</w:t>
      </w:r>
    </w:p>
    <w:p w:rsidR="00F52D53" w:rsidRPr="00F52D53" w:rsidRDefault="00F52D53" w:rsidP="00764932">
      <w:pPr>
        <w:pStyle w:val="Akapitzlist"/>
        <w:widowControl/>
        <w:numPr>
          <w:ilvl w:val="0"/>
          <w:numId w:val="13"/>
        </w:numPr>
        <w:autoSpaceDE w:val="0"/>
        <w:autoSpaceDN w:val="0"/>
        <w:adjustRightInd w:val="0"/>
        <w:spacing w:line="340" w:lineRule="exact"/>
        <w:ind w:left="567" w:hanging="567"/>
        <w:jc w:val="both"/>
        <w:rPr>
          <w:sz w:val="22"/>
          <w:szCs w:val="22"/>
        </w:rPr>
      </w:pPr>
      <w:r w:rsidRPr="00F52D53">
        <w:rPr>
          <w:sz w:val="22"/>
          <w:szCs w:val="22"/>
        </w:rPr>
        <w:t>Zamawiający nie przewiduje rozliczeń w walucie obcej.</w:t>
      </w:r>
    </w:p>
    <w:p w:rsidR="00F52D53" w:rsidRPr="00F52D53" w:rsidRDefault="00F52D53" w:rsidP="00764932">
      <w:pPr>
        <w:pStyle w:val="Akapitzlist"/>
        <w:widowControl/>
        <w:numPr>
          <w:ilvl w:val="0"/>
          <w:numId w:val="13"/>
        </w:numPr>
        <w:autoSpaceDE w:val="0"/>
        <w:autoSpaceDN w:val="0"/>
        <w:adjustRightInd w:val="0"/>
        <w:spacing w:line="340" w:lineRule="exact"/>
        <w:ind w:left="567" w:hanging="567"/>
        <w:jc w:val="both"/>
        <w:rPr>
          <w:sz w:val="22"/>
          <w:szCs w:val="22"/>
        </w:rPr>
      </w:pPr>
      <w:r w:rsidRPr="00F52D53">
        <w:rPr>
          <w:sz w:val="22"/>
          <w:szCs w:val="22"/>
        </w:rPr>
        <w:t>Wyliczona cena oferty brutto będzie służyć do porównania złożonych ofert i do rozliczenia w</w:t>
      </w:r>
      <w:r w:rsidR="006030F4">
        <w:rPr>
          <w:sz w:val="22"/>
          <w:szCs w:val="22"/>
        </w:rPr>
        <w:t> </w:t>
      </w:r>
      <w:r w:rsidRPr="00F52D53">
        <w:rPr>
          <w:sz w:val="22"/>
          <w:szCs w:val="22"/>
        </w:rPr>
        <w:t>trakcie realizacji zamówienia.</w:t>
      </w:r>
    </w:p>
    <w:p w:rsidR="00F52D53" w:rsidRPr="00F52D53" w:rsidRDefault="00F52D53" w:rsidP="00764932">
      <w:pPr>
        <w:pStyle w:val="Akapitzlist"/>
        <w:widowControl/>
        <w:numPr>
          <w:ilvl w:val="0"/>
          <w:numId w:val="13"/>
        </w:numPr>
        <w:autoSpaceDE w:val="0"/>
        <w:autoSpaceDN w:val="0"/>
        <w:adjustRightInd w:val="0"/>
        <w:spacing w:line="340" w:lineRule="exact"/>
        <w:ind w:left="567" w:hanging="567"/>
        <w:jc w:val="both"/>
        <w:rPr>
          <w:sz w:val="22"/>
          <w:szCs w:val="22"/>
        </w:rPr>
      </w:pPr>
      <w:r w:rsidRPr="00F52D53">
        <w:rPr>
          <w:sz w:val="22"/>
          <w:szCs w:val="22"/>
        </w:rPr>
        <w:t>Jeżeli została złożona oferta, której wybór prowadziłby do powstania u zamawiającego obowiązku podatkowego zgodnie z ustawą z dnia 11 marca 2004 r, o podatku od towarów i usług (Dz. U. z 2020 r. poz. 106), dla celów zastosowania kryterium ceny lub kosztu zamawiający dolicza do przedstawionej w tej ofercie ceny kwotę podatku od towarów i usług, którą miałby obowiązek rozliczyć^. W ofercie, o której mowa w ust. 1, wykonawca ma obowiązek:</w:t>
      </w:r>
    </w:p>
    <w:p w:rsidR="00F52D53" w:rsidRPr="00F52D53" w:rsidRDefault="00BC243F" w:rsidP="00BC243F">
      <w:pPr>
        <w:pStyle w:val="Akapitzlist"/>
        <w:widowControl/>
        <w:autoSpaceDE w:val="0"/>
        <w:autoSpaceDN w:val="0"/>
        <w:adjustRightInd w:val="0"/>
        <w:spacing w:line="340" w:lineRule="exact"/>
        <w:ind w:left="993" w:hanging="426"/>
        <w:jc w:val="both"/>
        <w:rPr>
          <w:sz w:val="22"/>
          <w:szCs w:val="22"/>
        </w:rPr>
      </w:pPr>
      <w:r>
        <w:rPr>
          <w:sz w:val="22"/>
          <w:szCs w:val="22"/>
        </w:rPr>
        <w:t>1)</w:t>
      </w:r>
      <w:r>
        <w:rPr>
          <w:sz w:val="22"/>
          <w:szCs w:val="22"/>
        </w:rPr>
        <w:tab/>
      </w:r>
      <w:r w:rsidR="00F52D53" w:rsidRPr="00F52D53">
        <w:rPr>
          <w:sz w:val="22"/>
          <w:szCs w:val="22"/>
        </w:rPr>
        <w:t>poinformowania zamawiającego, że wybór jego oferty będzie prowadził do powstania u</w:t>
      </w:r>
      <w:r w:rsidR="006030F4">
        <w:rPr>
          <w:sz w:val="22"/>
          <w:szCs w:val="22"/>
        </w:rPr>
        <w:t> </w:t>
      </w:r>
      <w:r w:rsidR="00F52D53" w:rsidRPr="00F52D53">
        <w:rPr>
          <w:sz w:val="22"/>
          <w:szCs w:val="22"/>
        </w:rPr>
        <w:t>zamawiającego obowiązku podatkowego;</w:t>
      </w:r>
    </w:p>
    <w:p w:rsidR="00F52D53" w:rsidRPr="00F52D53" w:rsidRDefault="00BC243F" w:rsidP="00BC243F">
      <w:pPr>
        <w:pStyle w:val="Akapitzlist"/>
        <w:widowControl/>
        <w:autoSpaceDE w:val="0"/>
        <w:autoSpaceDN w:val="0"/>
        <w:adjustRightInd w:val="0"/>
        <w:spacing w:line="340" w:lineRule="exact"/>
        <w:ind w:left="993" w:hanging="426"/>
        <w:jc w:val="both"/>
        <w:rPr>
          <w:sz w:val="22"/>
          <w:szCs w:val="22"/>
        </w:rPr>
      </w:pPr>
      <w:r>
        <w:rPr>
          <w:sz w:val="22"/>
          <w:szCs w:val="22"/>
        </w:rPr>
        <w:t>2)</w:t>
      </w:r>
      <w:r>
        <w:rPr>
          <w:sz w:val="22"/>
          <w:szCs w:val="22"/>
        </w:rPr>
        <w:tab/>
      </w:r>
      <w:r w:rsidR="00F52D53" w:rsidRPr="00F52D53">
        <w:rPr>
          <w:sz w:val="22"/>
          <w:szCs w:val="22"/>
        </w:rPr>
        <w:t>wskazania nazwy (rodzaju) towaru lub usługi, których dostawa lub świadczenie będą prowadziły do powstania obowiązku podatkowego;</w:t>
      </w:r>
    </w:p>
    <w:p w:rsidR="00F52D53" w:rsidRPr="00F52D53" w:rsidRDefault="00BC243F" w:rsidP="00BC243F">
      <w:pPr>
        <w:pStyle w:val="Akapitzlist"/>
        <w:widowControl/>
        <w:autoSpaceDE w:val="0"/>
        <w:autoSpaceDN w:val="0"/>
        <w:adjustRightInd w:val="0"/>
        <w:spacing w:line="340" w:lineRule="exact"/>
        <w:ind w:left="993" w:hanging="426"/>
        <w:jc w:val="both"/>
        <w:rPr>
          <w:sz w:val="22"/>
          <w:szCs w:val="22"/>
        </w:rPr>
      </w:pPr>
      <w:r>
        <w:rPr>
          <w:sz w:val="22"/>
          <w:szCs w:val="22"/>
        </w:rPr>
        <w:t>3)</w:t>
      </w:r>
      <w:r>
        <w:rPr>
          <w:sz w:val="22"/>
          <w:szCs w:val="22"/>
        </w:rPr>
        <w:tab/>
      </w:r>
      <w:r w:rsidR="00F52D53" w:rsidRPr="00F52D53">
        <w:rPr>
          <w:sz w:val="22"/>
          <w:szCs w:val="22"/>
        </w:rPr>
        <w:t>wskazania wartości towaru lub usługi objętego obowiązkiem podatkowym zamawiającego, bez kwoty podatku;</w:t>
      </w:r>
    </w:p>
    <w:p w:rsidR="00F52D53" w:rsidRPr="00F52D53" w:rsidRDefault="00BC243F" w:rsidP="00BC243F">
      <w:pPr>
        <w:pStyle w:val="Akapitzlist"/>
        <w:widowControl/>
        <w:autoSpaceDE w:val="0"/>
        <w:autoSpaceDN w:val="0"/>
        <w:adjustRightInd w:val="0"/>
        <w:spacing w:line="340" w:lineRule="exact"/>
        <w:ind w:left="993" w:hanging="426"/>
        <w:jc w:val="both"/>
        <w:rPr>
          <w:sz w:val="22"/>
          <w:szCs w:val="22"/>
        </w:rPr>
      </w:pPr>
      <w:r>
        <w:rPr>
          <w:sz w:val="22"/>
          <w:szCs w:val="22"/>
        </w:rPr>
        <w:t>4)</w:t>
      </w:r>
      <w:r>
        <w:rPr>
          <w:sz w:val="22"/>
          <w:szCs w:val="22"/>
        </w:rPr>
        <w:tab/>
      </w:r>
      <w:r w:rsidR="00F52D53" w:rsidRPr="00F52D53">
        <w:rPr>
          <w:sz w:val="22"/>
          <w:szCs w:val="22"/>
        </w:rPr>
        <w:t>wskazania stawki podatku od towarów i usług, która zgodnie z wiedzą wykonawcy, będzie miała zastosowanie</w:t>
      </w:r>
    </w:p>
    <w:p w:rsidR="000042C9" w:rsidRPr="000042C9" w:rsidRDefault="00F52D53" w:rsidP="00947DFF">
      <w:pPr>
        <w:pStyle w:val="Akapitzlist"/>
        <w:widowControl/>
        <w:numPr>
          <w:ilvl w:val="0"/>
          <w:numId w:val="13"/>
        </w:numPr>
        <w:autoSpaceDE w:val="0"/>
        <w:autoSpaceDN w:val="0"/>
        <w:adjustRightInd w:val="0"/>
        <w:spacing w:line="340" w:lineRule="exact"/>
        <w:ind w:left="567" w:hanging="567"/>
        <w:jc w:val="both"/>
        <w:rPr>
          <w:sz w:val="22"/>
          <w:szCs w:val="22"/>
          <w:lang w:bidi="ar-SA"/>
        </w:rPr>
      </w:pPr>
      <w:r w:rsidRPr="00F52D53">
        <w:rPr>
          <w:sz w:val="22"/>
          <w:szCs w:val="22"/>
        </w:rPr>
        <w:t xml:space="preserve">Wzór Formularza Ofertowego został opracowany przy założeniu, iż wybór oferty nie będzie prowadzić do powstania u Zamawiającego obowiązku podatkowego w zakresie podatku </w:t>
      </w:r>
      <w:r w:rsidRPr="00F52D53">
        <w:rPr>
          <w:sz w:val="22"/>
          <w:szCs w:val="22"/>
          <w:lang w:bidi="en-US"/>
        </w:rPr>
        <w:t xml:space="preserve">VAT. </w:t>
      </w:r>
      <w:r w:rsidRPr="00F52D53">
        <w:rPr>
          <w:sz w:val="22"/>
          <w:szCs w:val="22"/>
        </w:rPr>
        <w:t>W</w:t>
      </w:r>
      <w:r w:rsidR="006030F4">
        <w:rPr>
          <w:sz w:val="22"/>
          <w:szCs w:val="22"/>
        </w:rPr>
        <w:t> </w:t>
      </w:r>
      <w:r w:rsidRPr="00F52D53">
        <w:rPr>
          <w:sz w:val="22"/>
          <w:szCs w:val="22"/>
        </w:rPr>
        <w:t>przypadku, gdy Wykonawca zobowiązany jest złożyć oświadczenie o powstaniu u</w:t>
      </w:r>
      <w:r w:rsidR="00BC243F">
        <w:rPr>
          <w:sz w:val="22"/>
          <w:szCs w:val="22"/>
        </w:rPr>
        <w:t> </w:t>
      </w:r>
      <w:r w:rsidRPr="00F52D53">
        <w:rPr>
          <w:sz w:val="22"/>
          <w:szCs w:val="22"/>
        </w:rPr>
        <w:t>Zamawiającego obowiązku podatkowego, to winien odpowiednio zmodyfikować treść formularza.</w:t>
      </w:r>
    </w:p>
    <w:p w:rsidR="00C522B4" w:rsidRPr="006002F3" w:rsidRDefault="00C326D6" w:rsidP="00C326D6">
      <w:pPr>
        <w:pStyle w:val="Nagwek1"/>
      </w:pPr>
      <w:bookmarkStart w:id="26" w:name="bookmark12"/>
      <w:bookmarkStart w:id="27" w:name="_Toc75759172"/>
      <w:r>
        <w:t>XV.</w:t>
      </w:r>
      <w:r>
        <w:tab/>
      </w:r>
      <w:r w:rsidR="00C522B4" w:rsidRPr="006002F3">
        <w:t>WYMAGANIA DOTYCZĄCE WADIUM</w:t>
      </w:r>
      <w:bookmarkEnd w:id="26"/>
      <w:bookmarkEnd w:id="27"/>
    </w:p>
    <w:p w:rsidR="0034719B" w:rsidRPr="0034719B" w:rsidRDefault="0034719B" w:rsidP="0034719B">
      <w:pPr>
        <w:widowControl/>
        <w:spacing w:line="320" w:lineRule="exact"/>
        <w:ind w:left="567"/>
        <w:jc w:val="both"/>
        <w:rPr>
          <w:rFonts w:eastAsia="Calibri"/>
          <w:color w:val="auto"/>
          <w:sz w:val="22"/>
          <w:szCs w:val="22"/>
          <w:lang w:eastAsia="en-US" w:bidi="ar-SA"/>
        </w:rPr>
      </w:pPr>
      <w:r w:rsidRPr="0034719B">
        <w:rPr>
          <w:rFonts w:eastAsia="Calibri"/>
          <w:b/>
          <w:color w:val="auto"/>
          <w:sz w:val="22"/>
          <w:szCs w:val="22"/>
          <w:lang w:eastAsia="en-US" w:bidi="ar-SA"/>
        </w:rPr>
        <w:t>Zamawiający wymaga złożenia wadium w wysokości 2.000,00 zł</w:t>
      </w:r>
      <w:r w:rsidRPr="0034719B">
        <w:rPr>
          <w:rFonts w:eastAsia="Calibri"/>
          <w:color w:val="auto"/>
          <w:sz w:val="22"/>
          <w:szCs w:val="22"/>
          <w:lang w:eastAsia="en-US" w:bidi="ar-SA"/>
        </w:rPr>
        <w:t xml:space="preserve"> (słownie: dwa tysiące złotych 00/100).</w:t>
      </w:r>
    </w:p>
    <w:p w:rsidR="0034719B" w:rsidRPr="0034719B" w:rsidRDefault="0034719B" w:rsidP="0034719B">
      <w:pPr>
        <w:widowControl/>
        <w:spacing w:line="320" w:lineRule="exact"/>
        <w:ind w:left="567"/>
        <w:jc w:val="both"/>
        <w:rPr>
          <w:rFonts w:eastAsia="Calibri"/>
          <w:color w:val="auto"/>
          <w:sz w:val="22"/>
          <w:szCs w:val="22"/>
          <w:lang w:eastAsia="en-US" w:bidi="ar-SA"/>
        </w:rPr>
      </w:pPr>
      <w:r w:rsidRPr="0034719B">
        <w:rPr>
          <w:rFonts w:eastAsia="Calibri"/>
          <w:color w:val="auto"/>
          <w:sz w:val="22"/>
          <w:szCs w:val="22"/>
          <w:lang w:eastAsia="en-US" w:bidi="ar-SA"/>
        </w:rPr>
        <w:t>Wadium może być wnoszone według wyboru Wykonawcy w jednej lub kilku następujących formach:</w:t>
      </w:r>
    </w:p>
    <w:p w:rsidR="0034719B" w:rsidRPr="0034719B" w:rsidRDefault="0034719B" w:rsidP="0034719B">
      <w:pPr>
        <w:widowControl/>
        <w:spacing w:line="320" w:lineRule="exact"/>
        <w:ind w:left="567"/>
        <w:jc w:val="both"/>
        <w:rPr>
          <w:rFonts w:eastAsia="Calibri"/>
          <w:color w:val="auto"/>
          <w:sz w:val="22"/>
          <w:szCs w:val="22"/>
          <w:lang w:eastAsia="en-US" w:bidi="ar-SA"/>
        </w:rPr>
      </w:pPr>
      <w:r w:rsidRPr="0034719B">
        <w:rPr>
          <w:rFonts w:eastAsia="Calibri"/>
          <w:color w:val="auto"/>
          <w:sz w:val="22"/>
          <w:szCs w:val="22"/>
          <w:lang w:eastAsia="en-US" w:bidi="ar-SA"/>
        </w:rPr>
        <w:t>1)</w:t>
      </w:r>
      <w:r>
        <w:rPr>
          <w:rFonts w:eastAsia="Calibri"/>
          <w:color w:val="auto"/>
          <w:sz w:val="22"/>
          <w:szCs w:val="22"/>
          <w:lang w:eastAsia="en-US" w:bidi="ar-SA"/>
        </w:rPr>
        <w:tab/>
      </w:r>
      <w:r w:rsidRPr="0034719B">
        <w:rPr>
          <w:rFonts w:eastAsia="Calibri"/>
          <w:color w:val="auto"/>
          <w:sz w:val="22"/>
          <w:szCs w:val="22"/>
          <w:lang w:eastAsia="en-US" w:bidi="ar-SA"/>
        </w:rPr>
        <w:t>pieniądzu;</w:t>
      </w:r>
    </w:p>
    <w:p w:rsidR="0034719B" w:rsidRPr="0034719B" w:rsidRDefault="0034719B" w:rsidP="0034719B">
      <w:pPr>
        <w:widowControl/>
        <w:spacing w:line="320" w:lineRule="exact"/>
        <w:ind w:left="567"/>
        <w:jc w:val="both"/>
        <w:rPr>
          <w:rFonts w:eastAsia="Calibri"/>
          <w:color w:val="auto"/>
          <w:sz w:val="22"/>
          <w:szCs w:val="22"/>
          <w:lang w:eastAsia="en-US" w:bidi="ar-SA"/>
        </w:rPr>
      </w:pPr>
      <w:r w:rsidRPr="0034719B">
        <w:rPr>
          <w:rFonts w:eastAsia="Calibri"/>
          <w:color w:val="auto"/>
          <w:sz w:val="22"/>
          <w:szCs w:val="22"/>
          <w:lang w:eastAsia="en-US" w:bidi="ar-SA"/>
        </w:rPr>
        <w:t>2)</w:t>
      </w:r>
      <w:r>
        <w:rPr>
          <w:rFonts w:eastAsia="Calibri"/>
          <w:color w:val="auto"/>
          <w:sz w:val="22"/>
          <w:szCs w:val="22"/>
          <w:lang w:eastAsia="en-US" w:bidi="ar-SA"/>
        </w:rPr>
        <w:tab/>
      </w:r>
      <w:r w:rsidRPr="0034719B">
        <w:rPr>
          <w:rFonts w:eastAsia="Calibri"/>
          <w:color w:val="auto"/>
          <w:sz w:val="22"/>
          <w:szCs w:val="22"/>
          <w:lang w:eastAsia="en-US" w:bidi="ar-SA"/>
        </w:rPr>
        <w:t>gwarancjach bankowych;</w:t>
      </w:r>
    </w:p>
    <w:p w:rsidR="0034719B" w:rsidRPr="0034719B" w:rsidRDefault="0034719B" w:rsidP="0034719B">
      <w:pPr>
        <w:widowControl/>
        <w:spacing w:line="320" w:lineRule="exact"/>
        <w:ind w:left="567"/>
        <w:jc w:val="both"/>
        <w:rPr>
          <w:rFonts w:eastAsia="Calibri"/>
          <w:color w:val="auto"/>
          <w:sz w:val="22"/>
          <w:szCs w:val="22"/>
          <w:lang w:eastAsia="en-US" w:bidi="ar-SA"/>
        </w:rPr>
      </w:pPr>
      <w:r w:rsidRPr="0034719B">
        <w:rPr>
          <w:rFonts w:eastAsia="Calibri"/>
          <w:color w:val="auto"/>
          <w:sz w:val="22"/>
          <w:szCs w:val="22"/>
          <w:lang w:eastAsia="en-US" w:bidi="ar-SA"/>
        </w:rPr>
        <w:t>3)</w:t>
      </w:r>
      <w:r>
        <w:rPr>
          <w:rFonts w:eastAsia="Calibri"/>
          <w:color w:val="auto"/>
          <w:sz w:val="22"/>
          <w:szCs w:val="22"/>
          <w:lang w:eastAsia="en-US" w:bidi="ar-SA"/>
        </w:rPr>
        <w:tab/>
      </w:r>
      <w:r w:rsidRPr="0034719B">
        <w:rPr>
          <w:rFonts w:eastAsia="Calibri"/>
          <w:color w:val="auto"/>
          <w:sz w:val="22"/>
          <w:szCs w:val="22"/>
          <w:lang w:eastAsia="en-US" w:bidi="ar-SA"/>
        </w:rPr>
        <w:t>gwarancjach ubezpieczeniowych;</w:t>
      </w:r>
    </w:p>
    <w:p w:rsidR="0034719B" w:rsidRPr="0034719B" w:rsidRDefault="0034719B" w:rsidP="0034719B">
      <w:pPr>
        <w:widowControl/>
        <w:spacing w:line="320" w:lineRule="exact"/>
        <w:ind w:left="567"/>
        <w:jc w:val="both"/>
        <w:rPr>
          <w:rFonts w:eastAsia="Calibri"/>
          <w:color w:val="auto"/>
          <w:sz w:val="22"/>
          <w:szCs w:val="22"/>
          <w:lang w:eastAsia="en-US" w:bidi="ar-SA"/>
        </w:rPr>
      </w:pPr>
      <w:r w:rsidRPr="0034719B">
        <w:rPr>
          <w:rFonts w:eastAsia="Calibri"/>
          <w:color w:val="auto"/>
          <w:sz w:val="22"/>
          <w:szCs w:val="22"/>
          <w:lang w:eastAsia="en-US" w:bidi="ar-SA"/>
        </w:rPr>
        <w:t>4)</w:t>
      </w:r>
      <w:r>
        <w:rPr>
          <w:rFonts w:eastAsia="Calibri"/>
          <w:color w:val="auto"/>
          <w:sz w:val="22"/>
          <w:szCs w:val="22"/>
          <w:lang w:eastAsia="en-US" w:bidi="ar-SA"/>
        </w:rPr>
        <w:tab/>
      </w:r>
      <w:r w:rsidRPr="0034719B">
        <w:rPr>
          <w:rFonts w:eastAsia="Calibri"/>
          <w:color w:val="auto"/>
          <w:sz w:val="22"/>
          <w:szCs w:val="22"/>
          <w:lang w:eastAsia="en-US" w:bidi="ar-SA"/>
        </w:rPr>
        <w:t>poręczeniach udzielanych przez podmioty, o których mowa w art. 6b ust. 5 pkt 2 ustawy z dnia 9 listopada 2000 r. o utworzeniu Polskiej Agencji Rozwoju Przedsiębiorczości (j.t. Dz. U. z 2020 r. poz. 299).</w:t>
      </w:r>
    </w:p>
    <w:p w:rsidR="0034719B" w:rsidRPr="0034719B" w:rsidRDefault="0034719B" w:rsidP="0034719B">
      <w:pPr>
        <w:widowControl/>
        <w:spacing w:line="320" w:lineRule="exact"/>
        <w:ind w:left="567"/>
        <w:jc w:val="both"/>
        <w:rPr>
          <w:rFonts w:eastAsia="Calibri"/>
          <w:color w:val="auto"/>
          <w:sz w:val="22"/>
          <w:szCs w:val="22"/>
          <w:lang w:eastAsia="en-US" w:bidi="ar-SA"/>
        </w:rPr>
      </w:pPr>
      <w:r w:rsidRPr="0034719B">
        <w:rPr>
          <w:rFonts w:eastAsia="Calibri"/>
          <w:b/>
          <w:color w:val="auto"/>
          <w:sz w:val="22"/>
          <w:szCs w:val="22"/>
          <w:lang w:eastAsia="en-US" w:bidi="ar-SA"/>
        </w:rPr>
        <w:t>Wadium wnoszone</w:t>
      </w:r>
      <w:r w:rsidRPr="0034719B">
        <w:rPr>
          <w:rFonts w:eastAsia="Calibri"/>
          <w:color w:val="auto"/>
          <w:sz w:val="22"/>
          <w:szCs w:val="22"/>
          <w:lang w:eastAsia="en-US" w:bidi="ar-SA"/>
        </w:rPr>
        <w:t xml:space="preserve"> </w:t>
      </w:r>
      <w:r w:rsidRPr="0034719B">
        <w:rPr>
          <w:rFonts w:eastAsia="Calibri"/>
          <w:b/>
          <w:color w:val="auto"/>
          <w:sz w:val="22"/>
          <w:szCs w:val="22"/>
          <w:lang w:eastAsia="en-US" w:bidi="ar-SA"/>
        </w:rPr>
        <w:t>w pieniądzu</w:t>
      </w:r>
      <w:r w:rsidRPr="0034719B">
        <w:rPr>
          <w:rFonts w:eastAsia="Calibri"/>
          <w:color w:val="auto"/>
          <w:sz w:val="22"/>
          <w:szCs w:val="22"/>
          <w:lang w:eastAsia="en-US" w:bidi="ar-SA"/>
        </w:rPr>
        <w:t xml:space="preserve"> należy wpłacić przelewem na rachunek bankowy Głównego Instytutu Górnictwa: </w:t>
      </w:r>
    </w:p>
    <w:p w:rsidR="0034719B" w:rsidRPr="0034719B" w:rsidRDefault="0034719B" w:rsidP="0034719B">
      <w:pPr>
        <w:widowControl/>
        <w:spacing w:line="320" w:lineRule="exact"/>
        <w:ind w:left="567"/>
        <w:jc w:val="both"/>
        <w:rPr>
          <w:rFonts w:eastAsia="Calibri"/>
          <w:b/>
          <w:color w:val="auto"/>
          <w:sz w:val="22"/>
          <w:szCs w:val="22"/>
          <w:lang w:eastAsia="en-US" w:bidi="ar-SA"/>
        </w:rPr>
      </w:pPr>
      <w:r w:rsidRPr="0034719B">
        <w:rPr>
          <w:sz w:val="22"/>
          <w:szCs w:val="22"/>
        </w:rPr>
        <w:t xml:space="preserve">w Banku: mBank S.A. nr Rachunku </w:t>
      </w:r>
      <w:hyperlink r:id="rId18" w:history="1">
        <w:r w:rsidRPr="0034719B">
          <w:rPr>
            <w:color w:val="0000FF"/>
            <w:sz w:val="22"/>
            <w:szCs w:val="22"/>
            <w:u w:val="single"/>
          </w:rPr>
          <w:t>21 1140 1078 0000</w:t>
        </w:r>
      </w:hyperlink>
      <w:r w:rsidRPr="0034719B">
        <w:rPr>
          <w:sz w:val="22"/>
          <w:szCs w:val="22"/>
        </w:rPr>
        <w:t xml:space="preserve"> </w:t>
      </w:r>
      <w:hyperlink r:id="rId19" w:history="1">
        <w:r w:rsidRPr="0034719B">
          <w:rPr>
            <w:color w:val="0000FF"/>
            <w:sz w:val="22"/>
            <w:szCs w:val="22"/>
            <w:u w:val="single"/>
          </w:rPr>
          <w:t>3018 1200 1004</w:t>
        </w:r>
      </w:hyperlink>
    </w:p>
    <w:p w:rsidR="0034719B" w:rsidRPr="0034719B" w:rsidRDefault="0034719B" w:rsidP="0034719B">
      <w:pPr>
        <w:widowControl/>
        <w:spacing w:line="320" w:lineRule="exact"/>
        <w:ind w:left="567"/>
        <w:jc w:val="both"/>
        <w:rPr>
          <w:rFonts w:eastAsia="Calibri"/>
          <w:color w:val="auto"/>
          <w:sz w:val="22"/>
          <w:szCs w:val="22"/>
          <w:lang w:eastAsia="en-US" w:bidi="ar-SA"/>
        </w:rPr>
      </w:pPr>
      <w:r w:rsidRPr="0034719B">
        <w:rPr>
          <w:rFonts w:eastAsia="Calibri"/>
          <w:color w:val="auto"/>
          <w:sz w:val="22"/>
          <w:szCs w:val="22"/>
          <w:lang w:eastAsia="en-US" w:bidi="ar-SA"/>
        </w:rPr>
        <w:t>Dowód wniesienia wadium w formie pieniądza należy złożyć wraz z ofertą przetargową.</w:t>
      </w:r>
    </w:p>
    <w:p w:rsidR="0034719B" w:rsidRPr="0034719B" w:rsidRDefault="0034719B" w:rsidP="0034719B">
      <w:pPr>
        <w:widowControl/>
        <w:spacing w:line="320" w:lineRule="exact"/>
        <w:ind w:left="567"/>
        <w:jc w:val="both"/>
        <w:rPr>
          <w:rFonts w:eastAsia="Calibri"/>
          <w:b/>
          <w:color w:val="auto"/>
          <w:sz w:val="22"/>
          <w:szCs w:val="22"/>
          <w:lang w:eastAsia="en-US" w:bidi="ar-SA"/>
        </w:rPr>
      </w:pPr>
      <w:r w:rsidRPr="0034719B">
        <w:rPr>
          <w:rFonts w:eastAsia="Calibri"/>
          <w:b/>
          <w:color w:val="auto"/>
          <w:sz w:val="22"/>
          <w:szCs w:val="22"/>
          <w:lang w:eastAsia="en-US" w:bidi="ar-SA"/>
        </w:rPr>
        <w:t>Wadium wnoszone w formie gwarancji lub poręczenia:</w:t>
      </w:r>
    </w:p>
    <w:p w:rsidR="0034719B" w:rsidRPr="0034719B" w:rsidRDefault="0034719B" w:rsidP="0034719B">
      <w:pPr>
        <w:widowControl/>
        <w:spacing w:line="320" w:lineRule="exact"/>
        <w:ind w:left="567"/>
        <w:jc w:val="both"/>
        <w:rPr>
          <w:rFonts w:eastAsia="Calibri"/>
          <w:color w:val="auto"/>
          <w:sz w:val="22"/>
          <w:szCs w:val="22"/>
          <w:lang w:eastAsia="en-US" w:bidi="ar-SA"/>
        </w:rPr>
      </w:pPr>
      <w:r w:rsidRPr="0034719B">
        <w:rPr>
          <w:rFonts w:eastAsia="Calibri"/>
          <w:color w:val="auto"/>
          <w:sz w:val="22"/>
          <w:szCs w:val="22"/>
          <w:lang w:eastAsia="en-US" w:bidi="ar-SA"/>
        </w:rPr>
        <w:t>Wykonawca przekazuje zamawiającemu wraz z ofertą przetargową oryginał gwarancji lub poręczenia, w postaci elektronicznej. Wadium musi zabezpieczać ofertę przez cały okres związania ofertą.</w:t>
      </w:r>
    </w:p>
    <w:p w:rsidR="00FA70E3" w:rsidRPr="006002F3" w:rsidRDefault="0034719B" w:rsidP="0034719B">
      <w:pPr>
        <w:pStyle w:val="Style21"/>
        <w:shd w:val="clear" w:color="auto" w:fill="auto"/>
        <w:spacing w:before="0" w:after="0" w:line="340" w:lineRule="exact"/>
        <w:ind w:left="567" w:firstLine="0"/>
        <w:jc w:val="both"/>
        <w:rPr>
          <w:sz w:val="22"/>
          <w:szCs w:val="22"/>
        </w:rPr>
      </w:pPr>
      <w:r w:rsidRPr="0034719B">
        <w:rPr>
          <w:rFonts w:eastAsia="Calibri"/>
          <w:color w:val="auto"/>
          <w:sz w:val="22"/>
          <w:szCs w:val="22"/>
          <w:lang w:eastAsia="en-US" w:bidi="ar-SA"/>
        </w:rPr>
        <w:t>Wadium wniesione przez jednego ze wspólników konsorcjum w imieniu całego konsorcjum uważa się za wniesione prawidłowo.</w:t>
      </w:r>
    </w:p>
    <w:p w:rsidR="00FA70E3" w:rsidRPr="006002F3" w:rsidRDefault="00C326D6" w:rsidP="00C326D6">
      <w:pPr>
        <w:pStyle w:val="Nagwek1"/>
      </w:pPr>
      <w:bookmarkStart w:id="28" w:name="_Toc75759173"/>
      <w:r>
        <w:t>XVI.</w:t>
      </w:r>
      <w:r>
        <w:tab/>
      </w:r>
      <w:r w:rsidR="00CA431B" w:rsidRPr="006002F3">
        <w:t>TERMIN ZWIĄZANIA OFERTĄ</w:t>
      </w:r>
      <w:bookmarkEnd w:id="28"/>
    </w:p>
    <w:p w:rsidR="00FA70E3" w:rsidRPr="006002F3" w:rsidRDefault="00CA431B" w:rsidP="00F67904">
      <w:pPr>
        <w:pStyle w:val="Style21"/>
        <w:numPr>
          <w:ilvl w:val="0"/>
          <w:numId w:val="14"/>
        </w:numPr>
        <w:shd w:val="clear" w:color="auto" w:fill="auto"/>
        <w:spacing w:before="0" w:after="0" w:line="340" w:lineRule="exact"/>
        <w:ind w:left="567" w:hanging="567"/>
        <w:jc w:val="both"/>
        <w:rPr>
          <w:sz w:val="22"/>
          <w:szCs w:val="22"/>
        </w:rPr>
      </w:pPr>
      <w:r w:rsidRPr="006002F3">
        <w:rPr>
          <w:sz w:val="22"/>
          <w:szCs w:val="22"/>
        </w:rPr>
        <w:t xml:space="preserve">Wykonawca będzie związany ofertą od dnia upływu terminu składania ofert, przy czym pierwszym dniem terminu związania ofertą jest dzień, w którym upływa termin składania ofert, przez okres </w:t>
      </w:r>
      <w:r w:rsidR="00BC243F">
        <w:rPr>
          <w:rStyle w:val="CharStyle34"/>
          <w:sz w:val="22"/>
          <w:szCs w:val="22"/>
        </w:rPr>
        <w:t>3</w:t>
      </w:r>
      <w:r w:rsidRPr="006002F3">
        <w:rPr>
          <w:rStyle w:val="CharStyle34"/>
          <w:sz w:val="22"/>
          <w:szCs w:val="22"/>
        </w:rPr>
        <w:t>0 dni, tj. do dnia</w:t>
      </w:r>
      <w:r w:rsidR="00621002" w:rsidRPr="006002F3">
        <w:rPr>
          <w:rStyle w:val="CharStyle34"/>
          <w:sz w:val="22"/>
          <w:szCs w:val="22"/>
        </w:rPr>
        <w:t xml:space="preserve">: </w:t>
      </w:r>
      <w:r w:rsidR="00E504AF">
        <w:rPr>
          <w:rStyle w:val="CharStyle34"/>
          <w:sz w:val="22"/>
          <w:szCs w:val="22"/>
        </w:rPr>
        <w:t>18.08</w:t>
      </w:r>
      <w:r w:rsidR="00B82D6E">
        <w:rPr>
          <w:rStyle w:val="CharStyle34"/>
          <w:sz w:val="22"/>
          <w:szCs w:val="22"/>
        </w:rPr>
        <w:t>.2021 r.</w:t>
      </w:r>
    </w:p>
    <w:p w:rsidR="00FA70E3" w:rsidRPr="00136092" w:rsidRDefault="00CA431B" w:rsidP="00F67904">
      <w:pPr>
        <w:pStyle w:val="Style21"/>
        <w:numPr>
          <w:ilvl w:val="0"/>
          <w:numId w:val="14"/>
        </w:numPr>
        <w:shd w:val="clear" w:color="auto" w:fill="auto"/>
        <w:spacing w:before="0" w:after="0" w:line="340" w:lineRule="exact"/>
        <w:ind w:left="567" w:hanging="567"/>
        <w:jc w:val="both"/>
        <w:rPr>
          <w:sz w:val="22"/>
          <w:szCs w:val="22"/>
        </w:rPr>
      </w:pPr>
      <w:r w:rsidRPr="006002F3">
        <w:rPr>
          <w:sz w:val="22"/>
          <w:szCs w:val="22"/>
        </w:rPr>
        <w:t>W przypadku gdy wybór najkorzystniejszej oferty nie nastąpi przed upływem terminu związania ofertą, o którym mowa w pkt 1, Zamawiający przed upływem terminu związania ofertą, zwróci się jednokrotnie do Wykonawców o wyrażenie zgody na przedłużenie tego terminu o</w:t>
      </w:r>
      <w:r w:rsidR="00136092">
        <w:rPr>
          <w:sz w:val="22"/>
          <w:szCs w:val="22"/>
        </w:rPr>
        <w:t> </w:t>
      </w:r>
      <w:r w:rsidRPr="006002F3">
        <w:rPr>
          <w:sz w:val="22"/>
          <w:szCs w:val="22"/>
        </w:rPr>
        <w:t>wskazywany przez niego okres, nie dłuższy niż</w:t>
      </w:r>
      <w:r w:rsidR="00136092">
        <w:rPr>
          <w:sz w:val="22"/>
          <w:szCs w:val="22"/>
        </w:rPr>
        <w:t xml:space="preserve"> 3</w:t>
      </w:r>
      <w:r w:rsidRPr="006002F3">
        <w:rPr>
          <w:sz w:val="22"/>
          <w:szCs w:val="22"/>
        </w:rPr>
        <w:t>0 dni.</w:t>
      </w:r>
      <w:r w:rsidR="00136092">
        <w:rPr>
          <w:sz w:val="22"/>
          <w:szCs w:val="22"/>
        </w:rPr>
        <w:t xml:space="preserve"> </w:t>
      </w:r>
      <w:r w:rsidRPr="00136092">
        <w:rPr>
          <w:sz w:val="22"/>
          <w:szCs w:val="22"/>
        </w:rPr>
        <w:t>Przedłużenie terminu związania ofertą, o</w:t>
      </w:r>
      <w:r w:rsidR="00136092">
        <w:rPr>
          <w:sz w:val="22"/>
          <w:szCs w:val="22"/>
        </w:rPr>
        <w:t> </w:t>
      </w:r>
      <w:r w:rsidRPr="00136092">
        <w:rPr>
          <w:sz w:val="22"/>
          <w:szCs w:val="22"/>
        </w:rPr>
        <w:t xml:space="preserve">którym mowa w ust. 2, wymaga złożenia przez </w:t>
      </w:r>
      <w:r w:rsidR="00621002" w:rsidRPr="00136092">
        <w:rPr>
          <w:sz w:val="22"/>
          <w:szCs w:val="22"/>
        </w:rPr>
        <w:t>Wykonawcę</w:t>
      </w:r>
      <w:r w:rsidRPr="00136092">
        <w:rPr>
          <w:sz w:val="22"/>
          <w:szCs w:val="22"/>
        </w:rPr>
        <w:t xml:space="preserve"> pisemnego oświadczenia o</w:t>
      </w:r>
      <w:r w:rsidR="00136092">
        <w:rPr>
          <w:sz w:val="22"/>
          <w:szCs w:val="22"/>
        </w:rPr>
        <w:t> </w:t>
      </w:r>
      <w:r w:rsidRPr="00136092">
        <w:rPr>
          <w:sz w:val="22"/>
          <w:szCs w:val="22"/>
        </w:rPr>
        <w:t>wyrażeniu zgody na przedłużenie terminu związania ofertą.</w:t>
      </w:r>
    </w:p>
    <w:p w:rsidR="00FA70E3" w:rsidRDefault="00CA431B" w:rsidP="00F67904">
      <w:pPr>
        <w:pStyle w:val="Style21"/>
        <w:numPr>
          <w:ilvl w:val="0"/>
          <w:numId w:val="14"/>
        </w:numPr>
        <w:shd w:val="clear" w:color="auto" w:fill="auto"/>
        <w:spacing w:before="0" w:after="0" w:line="340" w:lineRule="exact"/>
        <w:ind w:left="567" w:hanging="567"/>
        <w:jc w:val="both"/>
        <w:rPr>
          <w:sz w:val="22"/>
          <w:szCs w:val="22"/>
        </w:rPr>
      </w:pPr>
      <w:r w:rsidRPr="006002F3">
        <w:rPr>
          <w:sz w:val="22"/>
          <w:szCs w:val="22"/>
        </w:rPr>
        <w:t>W przypadku gdy Zamawiający żąda wniesienia wadium, przedłużenie terminu związania ofertą, o którym mowa w ust. 2, następuje wraz z przedłużeniem okresu ważności wadium albo, jeżeli nie jest to możliwe, z wniesieniem nowego wadium na przedłużony okres związania ofertą.</w:t>
      </w:r>
    </w:p>
    <w:p w:rsidR="008023B1" w:rsidRPr="006002F3" w:rsidRDefault="008023B1" w:rsidP="00F67904">
      <w:pPr>
        <w:pStyle w:val="Style21"/>
        <w:numPr>
          <w:ilvl w:val="0"/>
          <w:numId w:val="14"/>
        </w:numPr>
        <w:shd w:val="clear" w:color="auto" w:fill="auto"/>
        <w:spacing w:before="0" w:after="0" w:line="340" w:lineRule="exact"/>
        <w:ind w:left="567" w:hanging="567"/>
        <w:jc w:val="both"/>
        <w:rPr>
          <w:sz w:val="22"/>
          <w:szCs w:val="22"/>
        </w:rPr>
      </w:pPr>
      <w:r w:rsidRPr="008023B1">
        <w:rPr>
          <w:sz w:val="22"/>
          <w:szCs w:val="22"/>
        </w:rPr>
        <w:t>Odmowa wyrażenia zgody na przedłużenie terminu związania ofertą nie powoduje utraty wadium</w:t>
      </w:r>
      <w:r>
        <w:rPr>
          <w:sz w:val="22"/>
          <w:szCs w:val="22"/>
        </w:rPr>
        <w:t>.</w:t>
      </w:r>
    </w:p>
    <w:p w:rsidR="00FA70E3" w:rsidRPr="006002F3" w:rsidRDefault="00C326D6" w:rsidP="00C326D6">
      <w:pPr>
        <w:pStyle w:val="Nagwek1"/>
      </w:pPr>
      <w:bookmarkStart w:id="29" w:name="_Toc75759174"/>
      <w:r>
        <w:t>XVII.</w:t>
      </w:r>
      <w:r>
        <w:tab/>
      </w:r>
      <w:r w:rsidR="00CA431B" w:rsidRPr="006002F3">
        <w:t>MIEJSCE I TERMIN SKŁADANIA I OTWARCIA OFERT</w:t>
      </w:r>
      <w:bookmarkEnd w:id="29"/>
    </w:p>
    <w:p w:rsidR="00FA70E3" w:rsidRPr="006002F3" w:rsidRDefault="00CA431B" w:rsidP="00F67904">
      <w:pPr>
        <w:pStyle w:val="Style21"/>
        <w:numPr>
          <w:ilvl w:val="0"/>
          <w:numId w:val="15"/>
        </w:numPr>
        <w:shd w:val="clear" w:color="auto" w:fill="auto"/>
        <w:spacing w:before="0" w:after="0" w:line="340" w:lineRule="exact"/>
        <w:ind w:left="567" w:hanging="567"/>
        <w:jc w:val="both"/>
        <w:rPr>
          <w:sz w:val="22"/>
          <w:szCs w:val="22"/>
        </w:rPr>
      </w:pPr>
      <w:r w:rsidRPr="006002F3">
        <w:rPr>
          <w:sz w:val="22"/>
          <w:szCs w:val="22"/>
        </w:rPr>
        <w:t xml:space="preserve">Ofertę należy złożyć poprzez Platformę </w:t>
      </w:r>
      <w:r w:rsidRPr="006002F3">
        <w:rPr>
          <w:rStyle w:val="CharStyle34"/>
          <w:sz w:val="22"/>
          <w:szCs w:val="22"/>
        </w:rPr>
        <w:t xml:space="preserve">do dnia </w:t>
      </w:r>
      <w:r w:rsidR="00B82D6E">
        <w:rPr>
          <w:rStyle w:val="CharStyle34"/>
          <w:sz w:val="22"/>
          <w:szCs w:val="22"/>
        </w:rPr>
        <w:t xml:space="preserve"> </w:t>
      </w:r>
      <w:r w:rsidR="00E504AF">
        <w:rPr>
          <w:rStyle w:val="CharStyle34"/>
          <w:sz w:val="22"/>
          <w:szCs w:val="22"/>
        </w:rPr>
        <w:t>20.07</w:t>
      </w:r>
      <w:r w:rsidR="00621002" w:rsidRPr="006002F3">
        <w:rPr>
          <w:rStyle w:val="CharStyle34"/>
          <w:sz w:val="22"/>
          <w:szCs w:val="22"/>
        </w:rPr>
        <w:t>.</w:t>
      </w:r>
      <w:r w:rsidRPr="006002F3">
        <w:rPr>
          <w:rStyle w:val="CharStyle34"/>
          <w:sz w:val="22"/>
          <w:szCs w:val="22"/>
        </w:rPr>
        <w:t>2021 r. do godziny:</w:t>
      </w:r>
      <w:r w:rsidR="00621002" w:rsidRPr="006002F3">
        <w:rPr>
          <w:rStyle w:val="CharStyle34"/>
          <w:sz w:val="22"/>
          <w:szCs w:val="22"/>
        </w:rPr>
        <w:t>10</w:t>
      </w:r>
      <w:r w:rsidR="00621002" w:rsidRPr="006002F3">
        <w:rPr>
          <w:rStyle w:val="CharStyle34"/>
          <w:sz w:val="22"/>
          <w:szCs w:val="22"/>
          <w:vertAlign w:val="superscript"/>
        </w:rPr>
        <w:t>00</w:t>
      </w:r>
      <w:r w:rsidRPr="006002F3">
        <w:rPr>
          <w:rStyle w:val="CharStyle34"/>
          <w:sz w:val="22"/>
          <w:szCs w:val="22"/>
        </w:rPr>
        <w:t>.</w:t>
      </w:r>
    </w:p>
    <w:p w:rsidR="00FA70E3" w:rsidRPr="006002F3" w:rsidRDefault="00CA431B" w:rsidP="00F67904">
      <w:pPr>
        <w:pStyle w:val="Style21"/>
        <w:numPr>
          <w:ilvl w:val="0"/>
          <w:numId w:val="15"/>
        </w:numPr>
        <w:shd w:val="clear" w:color="auto" w:fill="auto"/>
        <w:spacing w:before="0" w:after="0" w:line="340" w:lineRule="exact"/>
        <w:ind w:left="567" w:hanging="567"/>
        <w:jc w:val="both"/>
        <w:rPr>
          <w:sz w:val="22"/>
          <w:szCs w:val="22"/>
        </w:rPr>
      </w:pPr>
      <w:r w:rsidRPr="006002F3">
        <w:rPr>
          <w:sz w:val="22"/>
          <w:szCs w:val="22"/>
        </w:rPr>
        <w:t xml:space="preserve">O terminie złożenia oferty decyduje czas pełnego przeprocesowania transakcji na </w:t>
      </w:r>
      <w:r w:rsidR="00621002" w:rsidRPr="006002F3">
        <w:rPr>
          <w:sz w:val="22"/>
          <w:szCs w:val="22"/>
        </w:rPr>
        <w:t>Platformie</w:t>
      </w:r>
      <w:r w:rsidRPr="006002F3">
        <w:rPr>
          <w:sz w:val="22"/>
          <w:szCs w:val="22"/>
        </w:rPr>
        <w:t>.</w:t>
      </w:r>
    </w:p>
    <w:p w:rsidR="00621002" w:rsidRPr="006002F3" w:rsidRDefault="00621002" w:rsidP="00F67904">
      <w:pPr>
        <w:pStyle w:val="Style21"/>
        <w:numPr>
          <w:ilvl w:val="0"/>
          <w:numId w:val="15"/>
        </w:numPr>
        <w:shd w:val="clear" w:color="auto" w:fill="auto"/>
        <w:spacing w:before="0" w:after="0" w:line="340" w:lineRule="exact"/>
        <w:ind w:left="567" w:hanging="567"/>
        <w:jc w:val="both"/>
        <w:rPr>
          <w:sz w:val="22"/>
          <w:szCs w:val="22"/>
        </w:rPr>
      </w:pPr>
      <w:r w:rsidRPr="006002F3">
        <w:rPr>
          <w:sz w:val="22"/>
          <w:szCs w:val="22"/>
        </w:rPr>
        <w:t xml:space="preserve">Otwarcie ofert nastąpi w dniu </w:t>
      </w:r>
      <w:r w:rsidR="00E504AF">
        <w:rPr>
          <w:b/>
          <w:bCs/>
          <w:sz w:val="22"/>
          <w:szCs w:val="22"/>
        </w:rPr>
        <w:t>20.07</w:t>
      </w:r>
      <w:r w:rsidRPr="006002F3">
        <w:rPr>
          <w:b/>
          <w:bCs/>
          <w:sz w:val="22"/>
          <w:szCs w:val="22"/>
        </w:rPr>
        <w:t>.2021 r. o godzinie:12</w:t>
      </w:r>
      <w:r w:rsidRPr="006002F3">
        <w:rPr>
          <w:b/>
          <w:bCs/>
          <w:sz w:val="22"/>
          <w:szCs w:val="22"/>
          <w:vertAlign w:val="superscript"/>
        </w:rPr>
        <w:t>15</w:t>
      </w:r>
      <w:r w:rsidRPr="006002F3">
        <w:rPr>
          <w:b/>
          <w:bCs/>
          <w:sz w:val="22"/>
          <w:szCs w:val="22"/>
        </w:rPr>
        <w:t>.</w:t>
      </w:r>
    </w:p>
    <w:p w:rsidR="00FA70E3" w:rsidRPr="006002F3" w:rsidRDefault="00CA431B" w:rsidP="00F67904">
      <w:pPr>
        <w:pStyle w:val="Style21"/>
        <w:numPr>
          <w:ilvl w:val="0"/>
          <w:numId w:val="16"/>
        </w:numPr>
        <w:shd w:val="clear" w:color="auto" w:fill="auto"/>
        <w:spacing w:before="0" w:after="0" w:line="340" w:lineRule="exact"/>
        <w:ind w:left="567" w:hanging="567"/>
        <w:jc w:val="both"/>
        <w:rPr>
          <w:sz w:val="22"/>
          <w:szCs w:val="22"/>
        </w:rPr>
      </w:pPr>
      <w:r w:rsidRPr="006002F3">
        <w:rPr>
          <w:sz w:val="22"/>
          <w:szCs w:val="22"/>
        </w:rPr>
        <w:t xml:space="preserve">Otwarcie ofert nastąpi przy </w:t>
      </w:r>
      <w:r w:rsidR="00621002" w:rsidRPr="006002F3">
        <w:rPr>
          <w:sz w:val="22"/>
          <w:szCs w:val="22"/>
        </w:rPr>
        <w:t>użyciu</w:t>
      </w:r>
      <w:r w:rsidRPr="006002F3">
        <w:rPr>
          <w:sz w:val="22"/>
          <w:szCs w:val="22"/>
        </w:rPr>
        <w:t xml:space="preserve"> systemu teleinformatycznego - Platformy. W przypadku awarii tego systemu, która spowoduje brak możliwości otwarcia ofert w terminie określonym przez </w:t>
      </w:r>
      <w:r w:rsidR="00621002" w:rsidRPr="006002F3">
        <w:rPr>
          <w:sz w:val="22"/>
          <w:szCs w:val="22"/>
        </w:rPr>
        <w:t>Zamawiającego</w:t>
      </w:r>
      <w:r w:rsidRPr="006002F3">
        <w:rPr>
          <w:sz w:val="22"/>
          <w:szCs w:val="22"/>
        </w:rPr>
        <w:t>, otwarcie ofert nastąpi niezwłocznie po usunięciu awarii.</w:t>
      </w:r>
    </w:p>
    <w:p w:rsidR="00FA70E3" w:rsidRPr="006002F3" w:rsidRDefault="00CA431B" w:rsidP="00F67904">
      <w:pPr>
        <w:pStyle w:val="Style21"/>
        <w:numPr>
          <w:ilvl w:val="0"/>
          <w:numId w:val="16"/>
        </w:numPr>
        <w:shd w:val="clear" w:color="auto" w:fill="auto"/>
        <w:spacing w:before="0" w:after="0" w:line="340" w:lineRule="exact"/>
        <w:ind w:left="567" w:hanging="567"/>
        <w:jc w:val="both"/>
        <w:rPr>
          <w:sz w:val="22"/>
          <w:szCs w:val="22"/>
        </w:rPr>
      </w:pPr>
      <w:r w:rsidRPr="006002F3">
        <w:rPr>
          <w:sz w:val="22"/>
          <w:szCs w:val="22"/>
        </w:rPr>
        <w:t>Zamawiający, najpóźniej przed otwarciem ofert, udostępni na stronie internetowej prowadzonego postępowania informację o kwocie, jaką zamierza przeznaczyć na sfinansowanie zamówienia.</w:t>
      </w:r>
    </w:p>
    <w:p w:rsidR="00FA70E3" w:rsidRPr="006002F3" w:rsidRDefault="00621002" w:rsidP="00F67904">
      <w:pPr>
        <w:pStyle w:val="Style21"/>
        <w:numPr>
          <w:ilvl w:val="0"/>
          <w:numId w:val="16"/>
        </w:numPr>
        <w:shd w:val="clear" w:color="auto" w:fill="auto"/>
        <w:spacing w:before="0" w:after="0" w:line="340" w:lineRule="exact"/>
        <w:ind w:left="567" w:hanging="567"/>
        <w:jc w:val="both"/>
        <w:rPr>
          <w:sz w:val="22"/>
          <w:szCs w:val="22"/>
        </w:rPr>
      </w:pPr>
      <w:r w:rsidRPr="006002F3">
        <w:rPr>
          <w:sz w:val="22"/>
          <w:szCs w:val="22"/>
        </w:rPr>
        <w:t>Zamawiający</w:t>
      </w:r>
      <w:r w:rsidR="00CA431B" w:rsidRPr="006002F3">
        <w:rPr>
          <w:sz w:val="22"/>
          <w:szCs w:val="22"/>
        </w:rPr>
        <w:t>, niezwłocznie po otwarciu ofert, udostępni na Platformie informacje o;</w:t>
      </w:r>
    </w:p>
    <w:p w:rsidR="00FA70E3" w:rsidRPr="006002F3" w:rsidRDefault="00CA431B" w:rsidP="00F67904">
      <w:pPr>
        <w:pStyle w:val="Style21"/>
        <w:numPr>
          <w:ilvl w:val="0"/>
          <w:numId w:val="17"/>
        </w:numPr>
        <w:shd w:val="clear" w:color="auto" w:fill="auto"/>
        <w:spacing w:before="0" w:after="0" w:line="340" w:lineRule="exact"/>
        <w:ind w:left="993" w:hanging="493"/>
        <w:jc w:val="both"/>
        <w:rPr>
          <w:sz w:val="22"/>
          <w:szCs w:val="22"/>
        </w:rPr>
      </w:pPr>
      <w:r w:rsidRPr="006002F3">
        <w:rPr>
          <w:sz w:val="22"/>
          <w:szCs w:val="22"/>
        </w:rPr>
        <w:t>nazwach albo imionach i nazwiskach oraz siedzibach lub miejscach prowadzonej działalności gospodarczej albo miejscach zamieszkania Wykonawców, których oferty zostały otwarte;</w:t>
      </w:r>
    </w:p>
    <w:p w:rsidR="00FA70E3" w:rsidRPr="006002F3" w:rsidRDefault="00CA431B" w:rsidP="00F67904">
      <w:pPr>
        <w:pStyle w:val="Style21"/>
        <w:numPr>
          <w:ilvl w:val="0"/>
          <w:numId w:val="17"/>
        </w:numPr>
        <w:shd w:val="clear" w:color="auto" w:fill="auto"/>
        <w:spacing w:before="0" w:after="0" w:line="340" w:lineRule="exact"/>
        <w:ind w:left="993" w:hanging="493"/>
        <w:jc w:val="both"/>
        <w:rPr>
          <w:sz w:val="22"/>
          <w:szCs w:val="22"/>
        </w:rPr>
      </w:pPr>
      <w:r w:rsidRPr="006002F3">
        <w:rPr>
          <w:sz w:val="22"/>
          <w:szCs w:val="22"/>
        </w:rPr>
        <w:t>cenach lub kosztach zawartych w ofertach.</w:t>
      </w:r>
    </w:p>
    <w:p w:rsidR="00FA70E3" w:rsidRPr="006002F3" w:rsidRDefault="00CA431B" w:rsidP="00C326D6">
      <w:pPr>
        <w:pStyle w:val="Nagwek1"/>
      </w:pPr>
      <w:bookmarkStart w:id="30" w:name="_Toc75759175"/>
      <w:r w:rsidRPr="006002F3">
        <w:t>XVIII.</w:t>
      </w:r>
      <w:r w:rsidR="00C326D6">
        <w:tab/>
      </w:r>
      <w:r w:rsidRPr="006002F3">
        <w:t>OPIS KRYTERIÓW, KTÓRYMI ZAMAWIAJĄCY BĘDZIE SIĘ KIEROWAŁ PRZY WYBORZE OFERTY, WRAZ Z PODANIEM WAG TYCH KRYTEMÓWI SPOSOBU OCENY OFERT</w:t>
      </w:r>
      <w:bookmarkEnd w:id="30"/>
    </w:p>
    <w:p w:rsidR="00A20637" w:rsidRPr="00A20637" w:rsidRDefault="00A20637" w:rsidP="00A20637">
      <w:pPr>
        <w:widowControl/>
        <w:tabs>
          <w:tab w:val="left" w:pos="567"/>
        </w:tabs>
        <w:spacing w:line="340" w:lineRule="exact"/>
        <w:ind w:left="567" w:hanging="567"/>
        <w:jc w:val="both"/>
        <w:rPr>
          <w:bCs/>
          <w:color w:val="auto"/>
          <w:sz w:val="22"/>
          <w:szCs w:val="22"/>
          <w:lang w:bidi="ar-SA"/>
        </w:rPr>
      </w:pPr>
      <w:r w:rsidRPr="00A20637">
        <w:rPr>
          <w:bCs/>
          <w:color w:val="auto"/>
          <w:sz w:val="22"/>
          <w:szCs w:val="22"/>
          <w:lang w:bidi="ar-SA"/>
        </w:rPr>
        <w:t>1.</w:t>
      </w:r>
      <w:r w:rsidRPr="00A20637">
        <w:rPr>
          <w:bCs/>
          <w:color w:val="auto"/>
          <w:sz w:val="22"/>
          <w:szCs w:val="22"/>
          <w:lang w:bidi="ar-SA"/>
        </w:rPr>
        <w:tab/>
        <w:t>W trakcie oceny ofert Zamawiający kierować się będzie zaproponowaną ceną ofertową brutto. Za najkorzystniejsza uznana zostanie oferta, nie podlegająca odrzuceniu, z najwyższą ilością punktów.</w:t>
      </w:r>
      <w:r w:rsidRPr="00A20637">
        <w:rPr>
          <w:bCs/>
          <w:color w:val="auto"/>
          <w:sz w:val="22"/>
          <w:szCs w:val="22"/>
          <w:lang w:bidi="ar-SA"/>
        </w:rPr>
        <w:tab/>
      </w:r>
      <w:r w:rsidRPr="00A20637">
        <w:rPr>
          <w:bCs/>
          <w:color w:val="auto"/>
          <w:sz w:val="22"/>
          <w:szCs w:val="22"/>
          <w:lang w:bidi="ar-SA"/>
        </w:rPr>
        <w:br/>
        <w:t>Wybór ofert dokonywany będzie w oparciu o ocenę następujących kryteriów:</w:t>
      </w:r>
    </w:p>
    <w:p w:rsidR="00831992" w:rsidRPr="00831992" w:rsidRDefault="00831992" w:rsidP="00252A70">
      <w:pPr>
        <w:widowControl/>
        <w:spacing w:line="340" w:lineRule="exact"/>
        <w:ind w:left="567"/>
        <w:jc w:val="both"/>
        <w:rPr>
          <w:bCs/>
          <w:color w:val="auto"/>
          <w:sz w:val="22"/>
          <w:szCs w:val="22"/>
          <w:lang w:bidi="ar-SA"/>
        </w:rPr>
      </w:pPr>
      <w:r w:rsidRPr="00831992">
        <w:rPr>
          <w:bCs/>
          <w:color w:val="auto"/>
          <w:sz w:val="22"/>
          <w:szCs w:val="22"/>
          <w:lang w:bidi="ar-SA"/>
        </w:rPr>
        <w:t>W trakcie oceny ofert Zamawiający kierować się będzie zaproponowaną ceną ofertową brutto. Za najkorzystniejsza uznana zostanie oferta, nie podlegająca odrzuceniu, z najwyższą ilością punktów.</w:t>
      </w:r>
      <w:r w:rsidRPr="00831992">
        <w:rPr>
          <w:bCs/>
          <w:color w:val="auto"/>
          <w:sz w:val="22"/>
          <w:szCs w:val="22"/>
          <w:lang w:bidi="ar-SA"/>
        </w:rPr>
        <w:tab/>
      </w:r>
      <w:r w:rsidRPr="00831992">
        <w:rPr>
          <w:bCs/>
          <w:color w:val="auto"/>
          <w:sz w:val="22"/>
          <w:szCs w:val="22"/>
          <w:lang w:bidi="ar-SA"/>
        </w:rPr>
        <w:br/>
        <w:t>Wybór ofert dokonywany będzie w oparciu o ocenę następujących kryteriów:</w:t>
      </w:r>
    </w:p>
    <w:p w:rsidR="00831992" w:rsidRPr="00831992" w:rsidRDefault="00831992" w:rsidP="00B1346D">
      <w:pPr>
        <w:widowControl/>
        <w:numPr>
          <w:ilvl w:val="0"/>
          <w:numId w:val="40"/>
        </w:numPr>
        <w:tabs>
          <w:tab w:val="num" w:pos="1134"/>
        </w:tabs>
        <w:spacing w:line="340" w:lineRule="exact"/>
        <w:jc w:val="both"/>
        <w:rPr>
          <w:bCs/>
          <w:color w:val="auto"/>
          <w:sz w:val="22"/>
          <w:szCs w:val="22"/>
          <w:lang w:bidi="ar-SA"/>
        </w:rPr>
      </w:pPr>
      <w:r w:rsidRPr="00831992">
        <w:rPr>
          <w:bCs/>
          <w:color w:val="auto"/>
          <w:sz w:val="22"/>
          <w:szCs w:val="22"/>
          <w:lang w:bidi="ar-SA"/>
        </w:rPr>
        <w:t>Cena za 1 miesiąc obsługi sieci c.o. w okresie grzewczym</w:t>
      </w:r>
      <w:r w:rsidRPr="00831992">
        <w:rPr>
          <w:bCs/>
          <w:color w:val="auto"/>
          <w:sz w:val="22"/>
          <w:szCs w:val="22"/>
          <w:lang w:bidi="ar-SA"/>
        </w:rPr>
        <w:tab/>
      </w:r>
      <w:r w:rsidRPr="00831992">
        <w:rPr>
          <w:bCs/>
          <w:color w:val="auto"/>
          <w:sz w:val="22"/>
          <w:szCs w:val="22"/>
          <w:lang w:bidi="ar-SA"/>
        </w:rPr>
        <w:tab/>
      </w:r>
      <w:r w:rsidRPr="00831992">
        <w:rPr>
          <w:bCs/>
          <w:color w:val="auto"/>
          <w:sz w:val="22"/>
          <w:szCs w:val="22"/>
          <w:lang w:bidi="ar-SA"/>
        </w:rPr>
        <w:tab/>
      </w:r>
      <w:r w:rsidRPr="00831992">
        <w:rPr>
          <w:bCs/>
          <w:color w:val="auto"/>
          <w:sz w:val="22"/>
          <w:szCs w:val="22"/>
          <w:lang w:bidi="ar-SA"/>
        </w:rPr>
        <w:tab/>
        <w:t>- 20%</w:t>
      </w:r>
    </w:p>
    <w:p w:rsidR="00831992" w:rsidRPr="00831992" w:rsidRDefault="00831992" w:rsidP="00B1346D">
      <w:pPr>
        <w:widowControl/>
        <w:numPr>
          <w:ilvl w:val="0"/>
          <w:numId w:val="40"/>
        </w:numPr>
        <w:tabs>
          <w:tab w:val="num" w:pos="1134"/>
        </w:tabs>
        <w:spacing w:line="340" w:lineRule="exact"/>
        <w:jc w:val="both"/>
        <w:rPr>
          <w:bCs/>
          <w:color w:val="auto"/>
          <w:sz w:val="22"/>
          <w:szCs w:val="22"/>
          <w:lang w:bidi="ar-SA"/>
        </w:rPr>
      </w:pPr>
      <w:r w:rsidRPr="00831992">
        <w:rPr>
          <w:bCs/>
          <w:color w:val="auto"/>
          <w:sz w:val="22"/>
          <w:szCs w:val="22"/>
          <w:lang w:bidi="ar-SA"/>
        </w:rPr>
        <w:t>Cena ryczałtowa za czynności wykonywane w okresie letnim</w:t>
      </w:r>
      <w:r w:rsidRPr="00831992">
        <w:rPr>
          <w:bCs/>
          <w:color w:val="auto"/>
          <w:sz w:val="22"/>
          <w:szCs w:val="22"/>
          <w:lang w:bidi="ar-SA"/>
        </w:rPr>
        <w:tab/>
      </w:r>
      <w:r w:rsidRPr="00831992">
        <w:rPr>
          <w:bCs/>
          <w:color w:val="auto"/>
          <w:sz w:val="22"/>
          <w:szCs w:val="22"/>
          <w:lang w:bidi="ar-SA"/>
        </w:rPr>
        <w:tab/>
      </w:r>
      <w:r w:rsidRPr="00831992">
        <w:rPr>
          <w:bCs/>
          <w:color w:val="auto"/>
          <w:sz w:val="22"/>
          <w:szCs w:val="22"/>
          <w:lang w:bidi="ar-SA"/>
        </w:rPr>
        <w:tab/>
        <w:t>- 20%</w:t>
      </w:r>
    </w:p>
    <w:p w:rsidR="00831992" w:rsidRPr="00831992" w:rsidRDefault="00831992" w:rsidP="00B1346D">
      <w:pPr>
        <w:widowControl/>
        <w:numPr>
          <w:ilvl w:val="0"/>
          <w:numId w:val="40"/>
        </w:numPr>
        <w:tabs>
          <w:tab w:val="num" w:pos="1134"/>
        </w:tabs>
        <w:spacing w:line="340" w:lineRule="exact"/>
        <w:jc w:val="both"/>
        <w:rPr>
          <w:bCs/>
          <w:color w:val="auto"/>
          <w:sz w:val="22"/>
          <w:szCs w:val="22"/>
          <w:lang w:bidi="ar-SA"/>
        </w:rPr>
      </w:pPr>
      <w:r w:rsidRPr="00831992">
        <w:rPr>
          <w:bCs/>
          <w:color w:val="auto"/>
          <w:sz w:val="22"/>
          <w:szCs w:val="22"/>
          <w:lang w:bidi="ar-SA"/>
        </w:rPr>
        <w:t>Cena za 1 miesiąc serwisu w okresie grzewczym KD Barbara</w:t>
      </w:r>
      <w:r w:rsidRPr="00831992">
        <w:rPr>
          <w:bCs/>
          <w:color w:val="auto"/>
          <w:sz w:val="22"/>
          <w:szCs w:val="22"/>
          <w:lang w:bidi="ar-SA"/>
        </w:rPr>
        <w:tab/>
      </w:r>
      <w:r w:rsidRPr="00831992">
        <w:rPr>
          <w:bCs/>
          <w:color w:val="auto"/>
          <w:sz w:val="22"/>
          <w:szCs w:val="22"/>
          <w:lang w:bidi="ar-SA"/>
        </w:rPr>
        <w:tab/>
      </w:r>
      <w:r w:rsidRPr="00831992">
        <w:rPr>
          <w:bCs/>
          <w:color w:val="auto"/>
          <w:sz w:val="22"/>
          <w:szCs w:val="22"/>
          <w:lang w:bidi="ar-SA"/>
        </w:rPr>
        <w:tab/>
        <w:t>- 20%</w:t>
      </w:r>
    </w:p>
    <w:p w:rsidR="00831992" w:rsidRPr="00831992" w:rsidRDefault="00831992" w:rsidP="00B1346D">
      <w:pPr>
        <w:widowControl/>
        <w:numPr>
          <w:ilvl w:val="0"/>
          <w:numId w:val="40"/>
        </w:numPr>
        <w:tabs>
          <w:tab w:val="num" w:pos="1134"/>
        </w:tabs>
        <w:spacing w:line="340" w:lineRule="exact"/>
        <w:jc w:val="both"/>
        <w:rPr>
          <w:bCs/>
          <w:color w:val="auto"/>
          <w:sz w:val="22"/>
          <w:szCs w:val="22"/>
          <w:lang w:bidi="ar-SA"/>
        </w:rPr>
      </w:pPr>
      <w:r w:rsidRPr="00831992">
        <w:rPr>
          <w:bCs/>
          <w:color w:val="auto"/>
          <w:sz w:val="22"/>
          <w:szCs w:val="22"/>
          <w:lang w:bidi="ar-SA"/>
        </w:rPr>
        <w:t xml:space="preserve">Cena za materiały (dotyczy prac przy usuwaniu </w:t>
      </w:r>
      <w:r w:rsidRPr="00831992">
        <w:rPr>
          <w:bCs/>
          <w:color w:val="auto"/>
          <w:sz w:val="22"/>
          <w:szCs w:val="22"/>
          <w:lang w:bidi="ar-SA"/>
        </w:rPr>
        <w:tab/>
        <w:t>awarii oraz drobnych napraw)</w:t>
      </w:r>
      <w:r w:rsidRPr="00831992">
        <w:rPr>
          <w:bCs/>
          <w:color w:val="auto"/>
          <w:sz w:val="22"/>
          <w:szCs w:val="22"/>
          <w:lang w:bidi="ar-SA"/>
        </w:rPr>
        <w:tab/>
      </w:r>
      <w:r w:rsidRPr="00831992">
        <w:rPr>
          <w:bCs/>
          <w:color w:val="auto"/>
          <w:sz w:val="22"/>
          <w:szCs w:val="22"/>
          <w:lang w:bidi="ar-SA"/>
        </w:rPr>
        <w:tab/>
      </w:r>
      <w:r w:rsidRPr="00831992">
        <w:rPr>
          <w:bCs/>
          <w:color w:val="auto"/>
          <w:sz w:val="22"/>
          <w:szCs w:val="22"/>
          <w:lang w:bidi="ar-SA"/>
        </w:rPr>
        <w:tab/>
      </w:r>
      <w:r w:rsidRPr="00831992">
        <w:rPr>
          <w:bCs/>
          <w:color w:val="auto"/>
          <w:sz w:val="22"/>
          <w:szCs w:val="22"/>
          <w:lang w:bidi="ar-SA"/>
        </w:rPr>
        <w:tab/>
      </w:r>
      <w:r w:rsidRPr="00831992">
        <w:rPr>
          <w:bCs/>
          <w:color w:val="auto"/>
          <w:sz w:val="22"/>
          <w:szCs w:val="22"/>
          <w:lang w:bidi="ar-SA"/>
        </w:rPr>
        <w:tab/>
      </w:r>
      <w:r w:rsidRPr="00831992">
        <w:rPr>
          <w:bCs/>
          <w:color w:val="auto"/>
          <w:sz w:val="22"/>
          <w:szCs w:val="22"/>
          <w:lang w:bidi="ar-SA"/>
        </w:rPr>
        <w:tab/>
      </w:r>
      <w:r w:rsidR="00252A70">
        <w:rPr>
          <w:bCs/>
          <w:color w:val="auto"/>
          <w:sz w:val="22"/>
          <w:szCs w:val="22"/>
          <w:lang w:bidi="ar-SA"/>
        </w:rPr>
        <w:tab/>
      </w:r>
      <w:r w:rsidR="00252A70">
        <w:rPr>
          <w:bCs/>
          <w:color w:val="auto"/>
          <w:sz w:val="22"/>
          <w:szCs w:val="22"/>
          <w:lang w:bidi="ar-SA"/>
        </w:rPr>
        <w:tab/>
      </w:r>
      <w:r w:rsidR="00252A70">
        <w:rPr>
          <w:bCs/>
          <w:color w:val="auto"/>
          <w:sz w:val="22"/>
          <w:szCs w:val="22"/>
          <w:lang w:bidi="ar-SA"/>
        </w:rPr>
        <w:tab/>
      </w:r>
      <w:r w:rsidR="00252A70">
        <w:rPr>
          <w:bCs/>
          <w:color w:val="auto"/>
          <w:sz w:val="22"/>
          <w:szCs w:val="22"/>
          <w:lang w:bidi="ar-SA"/>
        </w:rPr>
        <w:tab/>
      </w:r>
      <w:r w:rsidR="00252A70">
        <w:rPr>
          <w:bCs/>
          <w:color w:val="auto"/>
          <w:sz w:val="22"/>
          <w:szCs w:val="22"/>
          <w:lang w:bidi="ar-SA"/>
        </w:rPr>
        <w:tab/>
      </w:r>
      <w:r w:rsidR="00252A70">
        <w:rPr>
          <w:bCs/>
          <w:color w:val="auto"/>
          <w:sz w:val="22"/>
          <w:szCs w:val="22"/>
          <w:lang w:bidi="ar-SA"/>
        </w:rPr>
        <w:tab/>
      </w:r>
      <w:r w:rsidRPr="00831992">
        <w:rPr>
          <w:bCs/>
          <w:color w:val="auto"/>
          <w:sz w:val="22"/>
          <w:szCs w:val="22"/>
          <w:lang w:bidi="ar-SA"/>
        </w:rPr>
        <w:tab/>
        <w:t>- 20%</w:t>
      </w:r>
    </w:p>
    <w:p w:rsidR="00831992" w:rsidRPr="00831992" w:rsidRDefault="00831992" w:rsidP="00B1346D">
      <w:pPr>
        <w:widowControl/>
        <w:numPr>
          <w:ilvl w:val="0"/>
          <w:numId w:val="40"/>
        </w:numPr>
        <w:tabs>
          <w:tab w:val="num" w:pos="1134"/>
        </w:tabs>
        <w:spacing w:line="340" w:lineRule="exact"/>
        <w:jc w:val="both"/>
        <w:rPr>
          <w:bCs/>
          <w:color w:val="auto"/>
          <w:sz w:val="22"/>
          <w:szCs w:val="22"/>
          <w:lang w:bidi="ar-SA"/>
        </w:rPr>
      </w:pPr>
      <w:r w:rsidRPr="00831992">
        <w:rPr>
          <w:bCs/>
          <w:color w:val="auto"/>
          <w:sz w:val="22"/>
          <w:szCs w:val="22"/>
          <w:lang w:bidi="ar-SA"/>
        </w:rPr>
        <w:t xml:space="preserve">Cena (stawka) roboczogodziny (dotyczy prac przy </w:t>
      </w:r>
      <w:r w:rsidRPr="00831992">
        <w:rPr>
          <w:bCs/>
          <w:color w:val="auto"/>
          <w:sz w:val="22"/>
          <w:szCs w:val="22"/>
          <w:lang w:bidi="ar-SA"/>
        </w:rPr>
        <w:tab/>
        <w:t>usuwaniu awarii oraz drobnych napraw)</w:t>
      </w:r>
      <w:r w:rsidRPr="00831992">
        <w:rPr>
          <w:bCs/>
          <w:color w:val="auto"/>
          <w:sz w:val="22"/>
          <w:szCs w:val="22"/>
          <w:lang w:bidi="ar-SA"/>
        </w:rPr>
        <w:tab/>
      </w:r>
      <w:r w:rsidRPr="00831992">
        <w:rPr>
          <w:bCs/>
          <w:color w:val="auto"/>
          <w:sz w:val="22"/>
          <w:szCs w:val="22"/>
          <w:lang w:bidi="ar-SA"/>
        </w:rPr>
        <w:tab/>
      </w:r>
      <w:r w:rsidRPr="00831992">
        <w:rPr>
          <w:bCs/>
          <w:color w:val="auto"/>
          <w:sz w:val="22"/>
          <w:szCs w:val="22"/>
          <w:lang w:bidi="ar-SA"/>
        </w:rPr>
        <w:tab/>
      </w:r>
      <w:r w:rsidRPr="00831992">
        <w:rPr>
          <w:bCs/>
          <w:color w:val="auto"/>
          <w:sz w:val="22"/>
          <w:szCs w:val="22"/>
          <w:lang w:bidi="ar-SA"/>
        </w:rPr>
        <w:tab/>
      </w:r>
      <w:r w:rsidRPr="00831992">
        <w:rPr>
          <w:bCs/>
          <w:color w:val="auto"/>
          <w:sz w:val="22"/>
          <w:szCs w:val="22"/>
          <w:lang w:bidi="ar-SA"/>
        </w:rPr>
        <w:tab/>
      </w:r>
      <w:r w:rsidR="00252A70">
        <w:rPr>
          <w:bCs/>
          <w:color w:val="auto"/>
          <w:sz w:val="22"/>
          <w:szCs w:val="22"/>
          <w:lang w:bidi="ar-SA"/>
        </w:rPr>
        <w:tab/>
      </w:r>
      <w:r w:rsidR="00252A70">
        <w:rPr>
          <w:bCs/>
          <w:color w:val="auto"/>
          <w:sz w:val="22"/>
          <w:szCs w:val="22"/>
          <w:lang w:bidi="ar-SA"/>
        </w:rPr>
        <w:tab/>
      </w:r>
      <w:r w:rsidR="00252A70">
        <w:rPr>
          <w:bCs/>
          <w:color w:val="auto"/>
          <w:sz w:val="22"/>
          <w:szCs w:val="22"/>
          <w:lang w:bidi="ar-SA"/>
        </w:rPr>
        <w:tab/>
      </w:r>
      <w:r w:rsidR="00252A70">
        <w:rPr>
          <w:bCs/>
          <w:color w:val="auto"/>
          <w:sz w:val="22"/>
          <w:szCs w:val="22"/>
          <w:lang w:bidi="ar-SA"/>
        </w:rPr>
        <w:tab/>
      </w:r>
      <w:r w:rsidR="00252A70">
        <w:rPr>
          <w:bCs/>
          <w:color w:val="auto"/>
          <w:sz w:val="22"/>
          <w:szCs w:val="22"/>
          <w:lang w:bidi="ar-SA"/>
        </w:rPr>
        <w:tab/>
      </w:r>
      <w:r w:rsidRPr="00831992">
        <w:rPr>
          <w:bCs/>
          <w:color w:val="auto"/>
          <w:sz w:val="22"/>
          <w:szCs w:val="22"/>
          <w:lang w:bidi="ar-SA"/>
        </w:rPr>
        <w:tab/>
        <w:t>- 15%</w:t>
      </w:r>
    </w:p>
    <w:p w:rsidR="00831992" w:rsidRPr="00831992" w:rsidRDefault="00831992" w:rsidP="00B1346D">
      <w:pPr>
        <w:widowControl/>
        <w:numPr>
          <w:ilvl w:val="0"/>
          <w:numId w:val="40"/>
        </w:numPr>
        <w:spacing w:line="340" w:lineRule="exact"/>
        <w:jc w:val="both"/>
        <w:rPr>
          <w:bCs/>
          <w:color w:val="auto"/>
          <w:sz w:val="22"/>
          <w:szCs w:val="22"/>
          <w:lang w:bidi="ar-SA"/>
        </w:rPr>
      </w:pPr>
      <w:r w:rsidRPr="00831992">
        <w:rPr>
          <w:bCs/>
          <w:color w:val="auto"/>
          <w:sz w:val="22"/>
          <w:szCs w:val="22"/>
          <w:lang w:bidi="ar-SA"/>
        </w:rPr>
        <w:t>Gwarancja udzielona na prace przy usuwaniu awarii oraz na drobne naprawy</w:t>
      </w:r>
      <w:r w:rsidRPr="00831992">
        <w:rPr>
          <w:bCs/>
          <w:color w:val="auto"/>
          <w:sz w:val="22"/>
          <w:szCs w:val="22"/>
          <w:lang w:bidi="ar-SA"/>
        </w:rPr>
        <w:tab/>
      </w:r>
      <w:r w:rsidRPr="00831992">
        <w:rPr>
          <w:bCs/>
          <w:color w:val="auto"/>
          <w:sz w:val="22"/>
          <w:szCs w:val="22"/>
          <w:lang w:bidi="ar-SA"/>
        </w:rPr>
        <w:tab/>
      </w:r>
      <w:r w:rsidRPr="00831992">
        <w:rPr>
          <w:bCs/>
          <w:color w:val="auto"/>
          <w:sz w:val="22"/>
          <w:szCs w:val="22"/>
          <w:lang w:bidi="ar-SA"/>
        </w:rPr>
        <w:tab/>
      </w:r>
      <w:r w:rsidRPr="00831992">
        <w:rPr>
          <w:bCs/>
          <w:color w:val="auto"/>
          <w:sz w:val="22"/>
          <w:szCs w:val="22"/>
          <w:lang w:bidi="ar-SA"/>
        </w:rPr>
        <w:tab/>
      </w:r>
      <w:r w:rsidRPr="00831992">
        <w:rPr>
          <w:bCs/>
          <w:color w:val="auto"/>
          <w:sz w:val="22"/>
          <w:szCs w:val="22"/>
          <w:lang w:bidi="ar-SA"/>
        </w:rPr>
        <w:tab/>
      </w:r>
      <w:r w:rsidRPr="00831992">
        <w:rPr>
          <w:bCs/>
          <w:color w:val="auto"/>
          <w:sz w:val="22"/>
          <w:szCs w:val="22"/>
          <w:lang w:bidi="ar-SA"/>
        </w:rPr>
        <w:tab/>
      </w:r>
      <w:r w:rsidR="00252A70">
        <w:rPr>
          <w:bCs/>
          <w:color w:val="auto"/>
          <w:sz w:val="22"/>
          <w:szCs w:val="22"/>
          <w:lang w:bidi="ar-SA"/>
        </w:rPr>
        <w:tab/>
      </w:r>
      <w:r w:rsidR="00252A70">
        <w:rPr>
          <w:bCs/>
          <w:color w:val="auto"/>
          <w:sz w:val="22"/>
          <w:szCs w:val="22"/>
          <w:lang w:bidi="ar-SA"/>
        </w:rPr>
        <w:tab/>
      </w:r>
      <w:r w:rsidR="00252A70">
        <w:rPr>
          <w:bCs/>
          <w:color w:val="auto"/>
          <w:sz w:val="22"/>
          <w:szCs w:val="22"/>
          <w:lang w:bidi="ar-SA"/>
        </w:rPr>
        <w:tab/>
      </w:r>
      <w:r w:rsidR="00252A70">
        <w:rPr>
          <w:bCs/>
          <w:color w:val="auto"/>
          <w:sz w:val="22"/>
          <w:szCs w:val="22"/>
          <w:lang w:bidi="ar-SA"/>
        </w:rPr>
        <w:tab/>
      </w:r>
      <w:r w:rsidR="00252A70">
        <w:rPr>
          <w:bCs/>
          <w:color w:val="auto"/>
          <w:sz w:val="22"/>
          <w:szCs w:val="22"/>
          <w:lang w:bidi="ar-SA"/>
        </w:rPr>
        <w:tab/>
      </w:r>
      <w:r w:rsidRPr="00831992">
        <w:rPr>
          <w:bCs/>
          <w:color w:val="auto"/>
          <w:sz w:val="22"/>
          <w:szCs w:val="22"/>
          <w:lang w:bidi="ar-SA"/>
        </w:rPr>
        <w:tab/>
      </w:r>
      <w:r w:rsidRPr="00831992">
        <w:rPr>
          <w:bCs/>
          <w:color w:val="auto"/>
          <w:sz w:val="22"/>
          <w:szCs w:val="22"/>
          <w:lang w:bidi="ar-SA"/>
        </w:rPr>
        <w:tab/>
        <w:t>- 5%</w:t>
      </w:r>
    </w:p>
    <w:p w:rsidR="00831992" w:rsidRPr="00831992" w:rsidRDefault="00831992" w:rsidP="00831992">
      <w:pPr>
        <w:widowControl/>
        <w:spacing w:line="340" w:lineRule="exact"/>
        <w:ind w:left="567" w:firstLine="426"/>
        <w:jc w:val="both"/>
        <w:rPr>
          <w:bCs/>
          <w:color w:val="auto"/>
          <w:sz w:val="22"/>
          <w:szCs w:val="22"/>
          <w:lang w:bidi="ar-SA"/>
        </w:rPr>
      </w:pPr>
    </w:p>
    <w:p w:rsidR="00831992" w:rsidRPr="00831992" w:rsidRDefault="00831992" w:rsidP="00B1346D">
      <w:pPr>
        <w:widowControl/>
        <w:numPr>
          <w:ilvl w:val="1"/>
          <w:numId w:val="39"/>
        </w:numPr>
        <w:spacing w:line="340" w:lineRule="exact"/>
        <w:jc w:val="both"/>
        <w:rPr>
          <w:bCs/>
          <w:i/>
          <w:color w:val="auto"/>
          <w:sz w:val="22"/>
          <w:szCs w:val="22"/>
          <w:u w:val="single"/>
          <w:lang w:bidi="ar-SA"/>
        </w:rPr>
      </w:pPr>
      <w:r w:rsidRPr="00831992">
        <w:rPr>
          <w:bCs/>
          <w:i/>
          <w:color w:val="auto"/>
          <w:sz w:val="22"/>
          <w:szCs w:val="22"/>
          <w:u w:val="single"/>
          <w:lang w:bidi="ar-SA"/>
        </w:rPr>
        <w:t>Sposób obliczania ceny za 1 miesiąc obsługi sieci c.o. w okresie grzewczym - waga 20%</w:t>
      </w:r>
    </w:p>
    <w:p w:rsidR="00831992" w:rsidRPr="00831992" w:rsidRDefault="00831992" w:rsidP="00831992">
      <w:pPr>
        <w:widowControl/>
        <w:spacing w:line="340" w:lineRule="exact"/>
        <w:ind w:left="567" w:firstLine="426"/>
        <w:jc w:val="both"/>
        <w:rPr>
          <w:bCs/>
          <w:color w:val="auto"/>
          <w:sz w:val="22"/>
          <w:szCs w:val="22"/>
          <w:lang w:bidi="ar-SA"/>
        </w:rPr>
      </w:pPr>
      <w:r w:rsidRPr="00831992">
        <w:rPr>
          <w:bCs/>
          <w:color w:val="auto"/>
          <w:sz w:val="22"/>
          <w:szCs w:val="22"/>
          <w:lang w:bidi="ar-SA"/>
        </w:rPr>
        <w:t xml:space="preserve">Wykonawca wyceni czynności wykonane zgodnie z załącznikiem </w:t>
      </w:r>
      <w:r w:rsidR="000513C6">
        <w:rPr>
          <w:bCs/>
          <w:color w:val="auto"/>
          <w:sz w:val="22"/>
          <w:szCs w:val="22"/>
          <w:lang w:bidi="ar-SA"/>
        </w:rPr>
        <w:t>6</w:t>
      </w:r>
      <w:r w:rsidRPr="00831992">
        <w:rPr>
          <w:bCs/>
          <w:color w:val="auto"/>
          <w:sz w:val="22"/>
          <w:szCs w:val="22"/>
          <w:lang w:bidi="ar-SA"/>
        </w:rPr>
        <w:t xml:space="preserve"> do SWZ punkt I.</w:t>
      </w:r>
    </w:p>
    <w:p w:rsidR="00831992" w:rsidRPr="00831992" w:rsidRDefault="00831992" w:rsidP="00831992">
      <w:pPr>
        <w:widowControl/>
        <w:spacing w:line="340" w:lineRule="exact"/>
        <w:ind w:left="567" w:firstLine="426"/>
        <w:jc w:val="both"/>
        <w:rPr>
          <w:bCs/>
          <w:color w:val="auto"/>
          <w:sz w:val="22"/>
          <w:szCs w:val="22"/>
          <w:lang w:bidi="ar-SA"/>
        </w:rPr>
      </w:pPr>
    </w:p>
    <w:p w:rsidR="00831992" w:rsidRPr="00831992" w:rsidRDefault="00831992" w:rsidP="00252A70">
      <w:pPr>
        <w:widowControl/>
        <w:ind w:left="567" w:firstLine="425"/>
        <w:jc w:val="both"/>
        <w:rPr>
          <w:bCs/>
          <w:color w:val="auto"/>
          <w:sz w:val="22"/>
          <w:szCs w:val="22"/>
          <w:lang w:bidi="ar-SA"/>
        </w:rPr>
      </w:pPr>
      <w:r w:rsidRPr="00831992">
        <w:rPr>
          <w:bCs/>
          <w:color w:val="auto"/>
          <w:sz w:val="22"/>
          <w:szCs w:val="22"/>
          <w:lang w:bidi="ar-SA"/>
        </w:rPr>
        <w:t xml:space="preserve">            CN</w:t>
      </w:r>
    </w:p>
    <w:p w:rsidR="00831992" w:rsidRPr="00831992" w:rsidRDefault="00831992" w:rsidP="00252A70">
      <w:pPr>
        <w:widowControl/>
        <w:ind w:left="567" w:firstLine="425"/>
        <w:jc w:val="both"/>
        <w:rPr>
          <w:bCs/>
          <w:color w:val="auto"/>
          <w:sz w:val="22"/>
          <w:szCs w:val="22"/>
          <w:lang w:bidi="ar-SA"/>
        </w:rPr>
      </w:pPr>
      <w:r w:rsidRPr="00831992">
        <w:rPr>
          <w:bCs/>
          <w:color w:val="auto"/>
          <w:sz w:val="22"/>
          <w:szCs w:val="22"/>
          <w:lang w:bidi="ar-SA"/>
        </w:rPr>
        <w:t>---------------------- x 100 x 20% =.............. punktów</w:t>
      </w:r>
    </w:p>
    <w:p w:rsidR="00831992" w:rsidRPr="00831992" w:rsidRDefault="00831992" w:rsidP="00252A70">
      <w:pPr>
        <w:widowControl/>
        <w:ind w:left="567" w:firstLine="425"/>
        <w:jc w:val="both"/>
        <w:rPr>
          <w:bCs/>
          <w:color w:val="auto"/>
          <w:sz w:val="22"/>
          <w:szCs w:val="22"/>
          <w:lang w:bidi="ar-SA"/>
        </w:rPr>
      </w:pPr>
      <w:r w:rsidRPr="00831992">
        <w:rPr>
          <w:bCs/>
          <w:color w:val="auto"/>
          <w:sz w:val="22"/>
          <w:szCs w:val="22"/>
          <w:lang w:bidi="ar-SA"/>
        </w:rPr>
        <w:t xml:space="preserve">             CO</w:t>
      </w:r>
    </w:p>
    <w:p w:rsidR="00831992" w:rsidRPr="00831992" w:rsidRDefault="00831992" w:rsidP="00831992">
      <w:pPr>
        <w:widowControl/>
        <w:spacing w:line="340" w:lineRule="exact"/>
        <w:ind w:left="567" w:firstLine="426"/>
        <w:jc w:val="both"/>
        <w:rPr>
          <w:bCs/>
          <w:color w:val="auto"/>
          <w:sz w:val="22"/>
          <w:szCs w:val="22"/>
          <w:lang w:bidi="ar-SA"/>
        </w:rPr>
      </w:pPr>
      <w:r w:rsidRPr="00831992">
        <w:rPr>
          <w:bCs/>
          <w:color w:val="auto"/>
          <w:sz w:val="22"/>
          <w:szCs w:val="22"/>
          <w:lang w:bidi="ar-SA"/>
        </w:rPr>
        <w:t>gdzie:</w:t>
      </w:r>
    </w:p>
    <w:p w:rsidR="00831992" w:rsidRPr="00831992" w:rsidRDefault="00831992" w:rsidP="00831992">
      <w:pPr>
        <w:widowControl/>
        <w:spacing w:line="340" w:lineRule="exact"/>
        <w:ind w:left="567" w:firstLine="426"/>
        <w:jc w:val="both"/>
        <w:rPr>
          <w:bCs/>
          <w:color w:val="auto"/>
          <w:sz w:val="22"/>
          <w:szCs w:val="22"/>
          <w:lang w:bidi="ar-SA"/>
        </w:rPr>
      </w:pPr>
      <w:r w:rsidRPr="00831992">
        <w:rPr>
          <w:bCs/>
          <w:color w:val="auto"/>
          <w:sz w:val="22"/>
          <w:szCs w:val="22"/>
          <w:lang w:bidi="ar-SA"/>
        </w:rPr>
        <w:t xml:space="preserve">                      CN – najniższa cena w danym kryterium</w:t>
      </w:r>
    </w:p>
    <w:p w:rsidR="00831992" w:rsidRPr="00831992" w:rsidRDefault="00831992" w:rsidP="00831992">
      <w:pPr>
        <w:widowControl/>
        <w:spacing w:line="340" w:lineRule="exact"/>
        <w:ind w:left="567" w:firstLine="426"/>
        <w:jc w:val="both"/>
        <w:rPr>
          <w:bCs/>
          <w:color w:val="auto"/>
          <w:sz w:val="22"/>
          <w:szCs w:val="22"/>
          <w:lang w:bidi="ar-SA"/>
        </w:rPr>
      </w:pPr>
      <w:r w:rsidRPr="00831992">
        <w:rPr>
          <w:bCs/>
          <w:color w:val="auto"/>
          <w:sz w:val="22"/>
          <w:szCs w:val="22"/>
          <w:lang w:bidi="ar-SA"/>
        </w:rPr>
        <w:t xml:space="preserve">                      CO - cena oferty analizowanej</w:t>
      </w:r>
    </w:p>
    <w:p w:rsidR="00831992" w:rsidRPr="00831992" w:rsidRDefault="00831992" w:rsidP="00B1346D">
      <w:pPr>
        <w:widowControl/>
        <w:numPr>
          <w:ilvl w:val="1"/>
          <w:numId w:val="39"/>
        </w:numPr>
        <w:tabs>
          <w:tab w:val="clear" w:pos="1440"/>
          <w:tab w:val="num" w:pos="1134"/>
        </w:tabs>
        <w:spacing w:line="340" w:lineRule="exact"/>
        <w:jc w:val="both"/>
        <w:rPr>
          <w:bCs/>
          <w:i/>
          <w:color w:val="auto"/>
          <w:sz w:val="22"/>
          <w:szCs w:val="22"/>
          <w:u w:val="single"/>
          <w:lang w:bidi="ar-SA"/>
        </w:rPr>
      </w:pPr>
      <w:r w:rsidRPr="00831992">
        <w:rPr>
          <w:bCs/>
          <w:i/>
          <w:color w:val="auto"/>
          <w:sz w:val="22"/>
          <w:szCs w:val="22"/>
          <w:u w:val="single"/>
          <w:lang w:bidi="ar-SA"/>
        </w:rPr>
        <w:t>Cena ryczałtowa za czynności serwisowe w okresie letnim - waga 20%.</w:t>
      </w:r>
    </w:p>
    <w:p w:rsidR="00831992" w:rsidRPr="00831992" w:rsidRDefault="00831992" w:rsidP="00831992">
      <w:pPr>
        <w:widowControl/>
        <w:spacing w:line="340" w:lineRule="exact"/>
        <w:ind w:left="567" w:firstLine="426"/>
        <w:jc w:val="both"/>
        <w:rPr>
          <w:bCs/>
          <w:color w:val="auto"/>
          <w:sz w:val="22"/>
          <w:szCs w:val="22"/>
          <w:lang w:bidi="ar-SA"/>
        </w:rPr>
      </w:pPr>
    </w:p>
    <w:p w:rsidR="00831992" w:rsidRPr="00831992" w:rsidRDefault="00831992" w:rsidP="00831992">
      <w:pPr>
        <w:widowControl/>
        <w:spacing w:line="340" w:lineRule="exact"/>
        <w:ind w:left="567" w:firstLine="426"/>
        <w:jc w:val="both"/>
        <w:rPr>
          <w:bCs/>
          <w:color w:val="auto"/>
          <w:sz w:val="22"/>
          <w:szCs w:val="22"/>
          <w:lang w:bidi="ar-SA"/>
        </w:rPr>
      </w:pPr>
      <w:r w:rsidRPr="00831992">
        <w:rPr>
          <w:bCs/>
          <w:color w:val="auto"/>
          <w:sz w:val="22"/>
          <w:szCs w:val="22"/>
          <w:lang w:bidi="ar-SA"/>
        </w:rPr>
        <w:t xml:space="preserve">Wykonawca wyceni czynności wykonane zgodnie z załącznikiem </w:t>
      </w:r>
      <w:r w:rsidR="000513C6">
        <w:rPr>
          <w:bCs/>
          <w:color w:val="auto"/>
          <w:sz w:val="22"/>
          <w:szCs w:val="22"/>
          <w:lang w:bidi="ar-SA"/>
        </w:rPr>
        <w:t>6</w:t>
      </w:r>
      <w:r w:rsidRPr="00831992">
        <w:rPr>
          <w:bCs/>
          <w:color w:val="auto"/>
          <w:sz w:val="22"/>
          <w:szCs w:val="22"/>
          <w:lang w:bidi="ar-SA"/>
        </w:rPr>
        <w:t xml:space="preserve"> do SWZ punkt II.</w:t>
      </w:r>
    </w:p>
    <w:p w:rsidR="00831992" w:rsidRPr="00831992" w:rsidRDefault="00831992" w:rsidP="00831992">
      <w:pPr>
        <w:widowControl/>
        <w:spacing w:line="340" w:lineRule="exact"/>
        <w:ind w:left="567" w:firstLine="426"/>
        <w:jc w:val="both"/>
        <w:rPr>
          <w:bCs/>
          <w:color w:val="auto"/>
          <w:sz w:val="22"/>
          <w:szCs w:val="22"/>
          <w:lang w:bidi="ar-SA"/>
        </w:rPr>
      </w:pPr>
    </w:p>
    <w:p w:rsidR="00831992" w:rsidRPr="00831992" w:rsidRDefault="00831992" w:rsidP="00252A70">
      <w:pPr>
        <w:widowControl/>
        <w:ind w:left="567" w:firstLine="425"/>
        <w:jc w:val="both"/>
        <w:rPr>
          <w:bCs/>
          <w:color w:val="auto"/>
          <w:sz w:val="22"/>
          <w:szCs w:val="22"/>
          <w:lang w:bidi="ar-SA"/>
        </w:rPr>
      </w:pPr>
      <w:r w:rsidRPr="00831992">
        <w:rPr>
          <w:bCs/>
          <w:color w:val="auto"/>
          <w:sz w:val="22"/>
          <w:szCs w:val="22"/>
          <w:lang w:bidi="ar-SA"/>
        </w:rPr>
        <w:t xml:space="preserve">            CN</w:t>
      </w:r>
    </w:p>
    <w:p w:rsidR="00831992" w:rsidRPr="00831992" w:rsidRDefault="00831992" w:rsidP="00252A70">
      <w:pPr>
        <w:widowControl/>
        <w:ind w:left="567" w:firstLine="425"/>
        <w:jc w:val="both"/>
        <w:rPr>
          <w:bCs/>
          <w:color w:val="auto"/>
          <w:sz w:val="22"/>
          <w:szCs w:val="22"/>
          <w:lang w:bidi="ar-SA"/>
        </w:rPr>
      </w:pPr>
      <w:r w:rsidRPr="00831992">
        <w:rPr>
          <w:bCs/>
          <w:color w:val="auto"/>
          <w:sz w:val="22"/>
          <w:szCs w:val="22"/>
          <w:lang w:bidi="ar-SA"/>
        </w:rPr>
        <w:t>---------------------- x 100 x 20% =.............. punktów</w:t>
      </w:r>
    </w:p>
    <w:p w:rsidR="00831992" w:rsidRPr="00831992" w:rsidRDefault="00831992" w:rsidP="00252A70">
      <w:pPr>
        <w:widowControl/>
        <w:ind w:left="567" w:firstLine="425"/>
        <w:jc w:val="both"/>
        <w:rPr>
          <w:bCs/>
          <w:color w:val="auto"/>
          <w:sz w:val="22"/>
          <w:szCs w:val="22"/>
          <w:lang w:bidi="ar-SA"/>
        </w:rPr>
      </w:pPr>
      <w:r w:rsidRPr="00831992">
        <w:rPr>
          <w:bCs/>
          <w:color w:val="auto"/>
          <w:sz w:val="22"/>
          <w:szCs w:val="22"/>
          <w:lang w:bidi="ar-SA"/>
        </w:rPr>
        <w:t xml:space="preserve">             CO</w:t>
      </w:r>
    </w:p>
    <w:p w:rsidR="00831992" w:rsidRPr="00831992" w:rsidRDefault="00831992" w:rsidP="00831992">
      <w:pPr>
        <w:widowControl/>
        <w:spacing w:line="340" w:lineRule="exact"/>
        <w:ind w:left="567" w:firstLine="426"/>
        <w:jc w:val="both"/>
        <w:rPr>
          <w:bCs/>
          <w:color w:val="auto"/>
          <w:sz w:val="22"/>
          <w:szCs w:val="22"/>
          <w:lang w:bidi="ar-SA"/>
        </w:rPr>
      </w:pPr>
    </w:p>
    <w:p w:rsidR="00831992" w:rsidRPr="00831992" w:rsidRDefault="00831992" w:rsidP="00831992">
      <w:pPr>
        <w:widowControl/>
        <w:spacing w:line="340" w:lineRule="exact"/>
        <w:ind w:left="567" w:firstLine="426"/>
        <w:jc w:val="both"/>
        <w:rPr>
          <w:bCs/>
          <w:color w:val="auto"/>
          <w:sz w:val="22"/>
          <w:szCs w:val="22"/>
          <w:lang w:bidi="ar-SA"/>
        </w:rPr>
      </w:pPr>
      <w:r w:rsidRPr="00831992">
        <w:rPr>
          <w:bCs/>
          <w:color w:val="auto"/>
          <w:sz w:val="22"/>
          <w:szCs w:val="22"/>
          <w:lang w:bidi="ar-SA"/>
        </w:rPr>
        <w:t>gdzie:</w:t>
      </w:r>
    </w:p>
    <w:p w:rsidR="00831992" w:rsidRPr="00831992" w:rsidRDefault="00831992" w:rsidP="00831992">
      <w:pPr>
        <w:widowControl/>
        <w:spacing w:line="340" w:lineRule="exact"/>
        <w:ind w:left="567" w:firstLine="426"/>
        <w:jc w:val="both"/>
        <w:rPr>
          <w:bCs/>
          <w:color w:val="auto"/>
          <w:sz w:val="22"/>
          <w:szCs w:val="22"/>
          <w:lang w:bidi="ar-SA"/>
        </w:rPr>
      </w:pPr>
      <w:r w:rsidRPr="00831992">
        <w:rPr>
          <w:bCs/>
          <w:color w:val="auto"/>
          <w:sz w:val="22"/>
          <w:szCs w:val="22"/>
          <w:lang w:bidi="ar-SA"/>
        </w:rPr>
        <w:t>CN - najniższa cena w danym kryterium</w:t>
      </w:r>
    </w:p>
    <w:p w:rsidR="00831992" w:rsidRPr="00831992" w:rsidRDefault="00831992" w:rsidP="00831992">
      <w:pPr>
        <w:widowControl/>
        <w:spacing w:line="340" w:lineRule="exact"/>
        <w:ind w:left="567" w:firstLine="426"/>
        <w:jc w:val="both"/>
        <w:rPr>
          <w:bCs/>
          <w:color w:val="auto"/>
          <w:sz w:val="22"/>
          <w:szCs w:val="22"/>
          <w:lang w:bidi="ar-SA"/>
        </w:rPr>
      </w:pPr>
      <w:r w:rsidRPr="00831992">
        <w:rPr>
          <w:bCs/>
          <w:color w:val="auto"/>
          <w:sz w:val="22"/>
          <w:szCs w:val="22"/>
          <w:lang w:bidi="ar-SA"/>
        </w:rPr>
        <w:t>CO - cena oferty analizowanej</w:t>
      </w:r>
    </w:p>
    <w:p w:rsidR="00831992" w:rsidRPr="00831992" w:rsidRDefault="00831992" w:rsidP="00831992">
      <w:pPr>
        <w:widowControl/>
        <w:spacing w:line="340" w:lineRule="exact"/>
        <w:ind w:left="567" w:firstLine="426"/>
        <w:jc w:val="both"/>
        <w:rPr>
          <w:bCs/>
          <w:color w:val="auto"/>
          <w:sz w:val="22"/>
          <w:szCs w:val="22"/>
          <w:lang w:bidi="ar-SA"/>
        </w:rPr>
      </w:pPr>
    </w:p>
    <w:p w:rsidR="00831992" w:rsidRPr="00831992" w:rsidRDefault="00831992" w:rsidP="00B1346D">
      <w:pPr>
        <w:widowControl/>
        <w:numPr>
          <w:ilvl w:val="1"/>
          <w:numId w:val="39"/>
        </w:numPr>
        <w:tabs>
          <w:tab w:val="clear" w:pos="1440"/>
          <w:tab w:val="num" w:pos="1134"/>
        </w:tabs>
        <w:spacing w:line="340" w:lineRule="exact"/>
        <w:jc w:val="both"/>
        <w:rPr>
          <w:bCs/>
          <w:i/>
          <w:color w:val="auto"/>
          <w:sz w:val="22"/>
          <w:szCs w:val="22"/>
          <w:u w:val="single"/>
          <w:lang w:bidi="ar-SA"/>
        </w:rPr>
      </w:pPr>
      <w:r w:rsidRPr="00831992">
        <w:rPr>
          <w:bCs/>
          <w:i/>
          <w:color w:val="auto"/>
          <w:sz w:val="22"/>
          <w:szCs w:val="22"/>
          <w:u w:val="single"/>
          <w:lang w:bidi="ar-SA"/>
        </w:rPr>
        <w:t>Cena za 1 miesiąc serwisu w okresie grzewczym KD Barbara - waga 20%</w:t>
      </w:r>
    </w:p>
    <w:p w:rsidR="00831992" w:rsidRPr="00831992" w:rsidRDefault="00831992" w:rsidP="00831992">
      <w:pPr>
        <w:widowControl/>
        <w:spacing w:line="340" w:lineRule="exact"/>
        <w:ind w:left="567" w:firstLine="426"/>
        <w:jc w:val="both"/>
        <w:rPr>
          <w:bCs/>
          <w:color w:val="auto"/>
          <w:sz w:val="22"/>
          <w:szCs w:val="22"/>
          <w:lang w:bidi="ar-SA"/>
        </w:rPr>
      </w:pPr>
      <w:r w:rsidRPr="00831992">
        <w:rPr>
          <w:bCs/>
          <w:color w:val="auto"/>
          <w:sz w:val="22"/>
          <w:szCs w:val="22"/>
          <w:lang w:bidi="ar-SA"/>
        </w:rPr>
        <w:t xml:space="preserve">Wykonawca wyceni czynności wykonane zgodnie z załącznikiem </w:t>
      </w:r>
      <w:r w:rsidR="000513C6">
        <w:rPr>
          <w:bCs/>
          <w:color w:val="auto"/>
          <w:sz w:val="22"/>
          <w:szCs w:val="22"/>
          <w:lang w:bidi="ar-SA"/>
        </w:rPr>
        <w:t>6</w:t>
      </w:r>
      <w:r w:rsidRPr="00831992">
        <w:rPr>
          <w:bCs/>
          <w:color w:val="auto"/>
          <w:sz w:val="22"/>
          <w:szCs w:val="22"/>
          <w:lang w:bidi="ar-SA"/>
        </w:rPr>
        <w:t xml:space="preserve"> do SWZ punkt III.</w:t>
      </w:r>
    </w:p>
    <w:p w:rsidR="00252A70" w:rsidRDefault="00252A70" w:rsidP="00252A70">
      <w:pPr>
        <w:widowControl/>
        <w:ind w:left="567" w:firstLine="425"/>
        <w:jc w:val="both"/>
        <w:rPr>
          <w:bCs/>
          <w:color w:val="auto"/>
          <w:sz w:val="22"/>
          <w:szCs w:val="22"/>
          <w:lang w:bidi="ar-SA"/>
        </w:rPr>
      </w:pPr>
    </w:p>
    <w:p w:rsidR="00831992" w:rsidRPr="00831992" w:rsidRDefault="00831992" w:rsidP="00252A70">
      <w:pPr>
        <w:widowControl/>
        <w:ind w:left="567" w:firstLine="425"/>
        <w:jc w:val="both"/>
        <w:rPr>
          <w:bCs/>
          <w:color w:val="auto"/>
          <w:sz w:val="22"/>
          <w:szCs w:val="22"/>
          <w:lang w:bidi="ar-SA"/>
        </w:rPr>
      </w:pPr>
      <w:r w:rsidRPr="00831992">
        <w:rPr>
          <w:bCs/>
          <w:color w:val="auto"/>
          <w:sz w:val="22"/>
          <w:szCs w:val="22"/>
          <w:lang w:bidi="ar-SA"/>
        </w:rPr>
        <w:t xml:space="preserve">            CN</w:t>
      </w:r>
    </w:p>
    <w:p w:rsidR="00831992" w:rsidRPr="00831992" w:rsidRDefault="00831992" w:rsidP="00252A70">
      <w:pPr>
        <w:widowControl/>
        <w:ind w:left="567" w:firstLine="425"/>
        <w:jc w:val="both"/>
        <w:rPr>
          <w:bCs/>
          <w:color w:val="auto"/>
          <w:sz w:val="22"/>
          <w:szCs w:val="22"/>
          <w:lang w:bidi="ar-SA"/>
        </w:rPr>
      </w:pPr>
      <w:r w:rsidRPr="00831992">
        <w:rPr>
          <w:bCs/>
          <w:color w:val="auto"/>
          <w:sz w:val="22"/>
          <w:szCs w:val="22"/>
          <w:lang w:bidi="ar-SA"/>
        </w:rPr>
        <w:t>---------------------- x 100 x 20% =.............. punktów</w:t>
      </w:r>
    </w:p>
    <w:p w:rsidR="00831992" w:rsidRPr="00831992" w:rsidRDefault="00831992" w:rsidP="00252A70">
      <w:pPr>
        <w:widowControl/>
        <w:ind w:left="567" w:firstLine="425"/>
        <w:jc w:val="both"/>
        <w:rPr>
          <w:bCs/>
          <w:color w:val="auto"/>
          <w:sz w:val="22"/>
          <w:szCs w:val="22"/>
          <w:lang w:bidi="ar-SA"/>
        </w:rPr>
      </w:pPr>
      <w:r w:rsidRPr="00831992">
        <w:rPr>
          <w:bCs/>
          <w:color w:val="auto"/>
          <w:sz w:val="22"/>
          <w:szCs w:val="22"/>
          <w:lang w:bidi="ar-SA"/>
        </w:rPr>
        <w:t xml:space="preserve">             CO</w:t>
      </w:r>
    </w:p>
    <w:p w:rsidR="00252A70" w:rsidRDefault="00252A70" w:rsidP="00831992">
      <w:pPr>
        <w:widowControl/>
        <w:spacing w:line="340" w:lineRule="exact"/>
        <w:ind w:left="567" w:firstLine="426"/>
        <w:jc w:val="both"/>
        <w:rPr>
          <w:bCs/>
          <w:color w:val="auto"/>
          <w:sz w:val="22"/>
          <w:szCs w:val="22"/>
          <w:lang w:bidi="ar-SA"/>
        </w:rPr>
      </w:pPr>
    </w:p>
    <w:p w:rsidR="00831992" w:rsidRPr="00831992" w:rsidRDefault="00831992" w:rsidP="00831992">
      <w:pPr>
        <w:widowControl/>
        <w:spacing w:line="340" w:lineRule="exact"/>
        <w:ind w:left="567" w:firstLine="426"/>
        <w:jc w:val="both"/>
        <w:rPr>
          <w:bCs/>
          <w:color w:val="auto"/>
          <w:sz w:val="22"/>
          <w:szCs w:val="22"/>
          <w:lang w:bidi="ar-SA"/>
        </w:rPr>
      </w:pPr>
      <w:r w:rsidRPr="00831992">
        <w:rPr>
          <w:bCs/>
          <w:color w:val="auto"/>
          <w:sz w:val="22"/>
          <w:szCs w:val="22"/>
          <w:lang w:bidi="ar-SA"/>
        </w:rPr>
        <w:t>gdzie:</w:t>
      </w:r>
    </w:p>
    <w:p w:rsidR="00831992" w:rsidRPr="00831992" w:rsidRDefault="00831992" w:rsidP="00831992">
      <w:pPr>
        <w:widowControl/>
        <w:spacing w:line="340" w:lineRule="exact"/>
        <w:ind w:left="567" w:firstLine="426"/>
        <w:jc w:val="both"/>
        <w:rPr>
          <w:bCs/>
          <w:color w:val="auto"/>
          <w:sz w:val="22"/>
          <w:szCs w:val="22"/>
          <w:lang w:bidi="ar-SA"/>
        </w:rPr>
      </w:pPr>
      <w:r w:rsidRPr="00831992">
        <w:rPr>
          <w:bCs/>
          <w:color w:val="auto"/>
          <w:sz w:val="22"/>
          <w:szCs w:val="22"/>
          <w:lang w:bidi="ar-SA"/>
        </w:rPr>
        <w:t>CN - najniższa cena w danym kryterium</w:t>
      </w:r>
    </w:p>
    <w:p w:rsidR="00831992" w:rsidRPr="00831992" w:rsidRDefault="00831992" w:rsidP="00831992">
      <w:pPr>
        <w:widowControl/>
        <w:spacing w:line="340" w:lineRule="exact"/>
        <w:ind w:left="567" w:firstLine="426"/>
        <w:jc w:val="both"/>
        <w:rPr>
          <w:bCs/>
          <w:color w:val="auto"/>
          <w:sz w:val="22"/>
          <w:szCs w:val="22"/>
          <w:lang w:bidi="ar-SA"/>
        </w:rPr>
      </w:pPr>
      <w:r w:rsidRPr="00831992">
        <w:rPr>
          <w:bCs/>
          <w:color w:val="auto"/>
          <w:sz w:val="22"/>
          <w:szCs w:val="22"/>
          <w:lang w:bidi="ar-SA"/>
        </w:rPr>
        <w:t>CO - cena oferty analizowanej</w:t>
      </w:r>
    </w:p>
    <w:p w:rsidR="00831992" w:rsidRPr="00831992" w:rsidRDefault="00831992" w:rsidP="00831992">
      <w:pPr>
        <w:widowControl/>
        <w:spacing w:line="340" w:lineRule="exact"/>
        <w:ind w:left="567" w:firstLine="426"/>
        <w:jc w:val="both"/>
        <w:rPr>
          <w:bCs/>
          <w:color w:val="auto"/>
          <w:sz w:val="22"/>
          <w:szCs w:val="22"/>
          <w:lang w:bidi="ar-SA"/>
        </w:rPr>
      </w:pPr>
    </w:p>
    <w:p w:rsidR="00831992" w:rsidRPr="00831992" w:rsidRDefault="00831992" w:rsidP="00B1346D">
      <w:pPr>
        <w:widowControl/>
        <w:numPr>
          <w:ilvl w:val="1"/>
          <w:numId w:val="39"/>
        </w:numPr>
        <w:tabs>
          <w:tab w:val="clear" w:pos="1440"/>
          <w:tab w:val="num" w:pos="1134"/>
        </w:tabs>
        <w:spacing w:line="340" w:lineRule="exact"/>
        <w:jc w:val="both"/>
        <w:rPr>
          <w:bCs/>
          <w:i/>
          <w:color w:val="auto"/>
          <w:sz w:val="22"/>
          <w:szCs w:val="22"/>
          <w:u w:val="single"/>
          <w:lang w:bidi="ar-SA"/>
        </w:rPr>
      </w:pPr>
      <w:r w:rsidRPr="00831992">
        <w:rPr>
          <w:bCs/>
          <w:i/>
          <w:color w:val="auto"/>
          <w:sz w:val="22"/>
          <w:szCs w:val="22"/>
          <w:u w:val="single"/>
          <w:lang w:bidi="ar-SA"/>
        </w:rPr>
        <w:t>Sposób obliczania ceny za materiały (dotyczy prac przy usuwaniu awarii oraz drobnych napraw - waga 20%</w:t>
      </w:r>
    </w:p>
    <w:p w:rsidR="00831992" w:rsidRPr="00831992" w:rsidRDefault="00831992" w:rsidP="00831992">
      <w:pPr>
        <w:widowControl/>
        <w:spacing w:line="340" w:lineRule="exact"/>
        <w:ind w:left="567" w:firstLine="426"/>
        <w:jc w:val="both"/>
        <w:rPr>
          <w:bCs/>
          <w:iCs/>
          <w:color w:val="auto"/>
          <w:sz w:val="22"/>
          <w:szCs w:val="22"/>
          <w:lang w:bidi="ar-SA"/>
        </w:rPr>
      </w:pPr>
      <w:r w:rsidRPr="00831992">
        <w:rPr>
          <w:bCs/>
          <w:iCs/>
          <w:color w:val="auto"/>
          <w:sz w:val="22"/>
          <w:szCs w:val="22"/>
          <w:lang w:bidi="ar-SA"/>
        </w:rPr>
        <w:t xml:space="preserve">Cenę brutto za materiały należy obliczyć na podstawie tabeli Kosztorys cenowy - Materiały (załącznik nr </w:t>
      </w:r>
      <w:r w:rsidR="000513C6">
        <w:rPr>
          <w:bCs/>
          <w:iCs/>
          <w:color w:val="auto"/>
          <w:sz w:val="22"/>
          <w:szCs w:val="22"/>
          <w:lang w:bidi="ar-SA"/>
        </w:rPr>
        <w:t>7</w:t>
      </w:r>
      <w:r w:rsidRPr="00831992">
        <w:rPr>
          <w:bCs/>
          <w:iCs/>
          <w:color w:val="auto"/>
          <w:sz w:val="22"/>
          <w:szCs w:val="22"/>
          <w:lang w:bidi="ar-SA"/>
        </w:rPr>
        <w:t xml:space="preserve"> do SWZ). Wybrany w niniejszym postępowaniu Wykonawca będzie zobowiązany do stosowania zaoferowanych cen przy pracach podczas usuwania awarii oraz przy drobnych naprawach.</w:t>
      </w:r>
    </w:p>
    <w:p w:rsidR="00831992" w:rsidRPr="00831992" w:rsidRDefault="00831992" w:rsidP="00831992">
      <w:pPr>
        <w:widowControl/>
        <w:spacing w:line="340" w:lineRule="exact"/>
        <w:ind w:left="567" w:firstLine="426"/>
        <w:jc w:val="both"/>
        <w:rPr>
          <w:bCs/>
          <w:color w:val="auto"/>
          <w:sz w:val="22"/>
          <w:szCs w:val="22"/>
          <w:lang w:bidi="ar-SA"/>
        </w:rPr>
      </w:pPr>
    </w:p>
    <w:p w:rsidR="00831992" w:rsidRPr="00831992" w:rsidRDefault="00831992" w:rsidP="00252A70">
      <w:pPr>
        <w:widowControl/>
        <w:ind w:left="567" w:firstLine="425"/>
        <w:jc w:val="both"/>
        <w:rPr>
          <w:bCs/>
          <w:color w:val="auto"/>
          <w:sz w:val="22"/>
          <w:szCs w:val="22"/>
          <w:lang w:bidi="ar-SA"/>
        </w:rPr>
      </w:pPr>
      <w:r w:rsidRPr="00831992">
        <w:rPr>
          <w:bCs/>
          <w:color w:val="auto"/>
          <w:sz w:val="22"/>
          <w:szCs w:val="22"/>
          <w:lang w:bidi="ar-SA"/>
        </w:rPr>
        <w:t xml:space="preserve">            CN</w:t>
      </w:r>
    </w:p>
    <w:p w:rsidR="00831992" w:rsidRPr="00831992" w:rsidRDefault="00831992" w:rsidP="00252A70">
      <w:pPr>
        <w:widowControl/>
        <w:ind w:left="567" w:firstLine="425"/>
        <w:jc w:val="both"/>
        <w:rPr>
          <w:bCs/>
          <w:color w:val="auto"/>
          <w:sz w:val="22"/>
          <w:szCs w:val="22"/>
          <w:lang w:bidi="ar-SA"/>
        </w:rPr>
      </w:pPr>
      <w:r w:rsidRPr="00831992">
        <w:rPr>
          <w:bCs/>
          <w:color w:val="auto"/>
          <w:sz w:val="22"/>
          <w:szCs w:val="22"/>
          <w:lang w:bidi="ar-SA"/>
        </w:rPr>
        <w:t>---------------------- x 100 x 20% =.............. punktów</w:t>
      </w:r>
    </w:p>
    <w:p w:rsidR="00831992" w:rsidRPr="00831992" w:rsidRDefault="00831992" w:rsidP="00252A70">
      <w:pPr>
        <w:widowControl/>
        <w:ind w:left="567" w:firstLine="425"/>
        <w:jc w:val="both"/>
        <w:rPr>
          <w:bCs/>
          <w:color w:val="auto"/>
          <w:sz w:val="22"/>
          <w:szCs w:val="22"/>
          <w:lang w:bidi="ar-SA"/>
        </w:rPr>
      </w:pPr>
      <w:r w:rsidRPr="00831992">
        <w:rPr>
          <w:bCs/>
          <w:color w:val="auto"/>
          <w:sz w:val="22"/>
          <w:szCs w:val="22"/>
          <w:lang w:bidi="ar-SA"/>
        </w:rPr>
        <w:t xml:space="preserve">             CO</w:t>
      </w:r>
    </w:p>
    <w:p w:rsidR="00252A70" w:rsidRDefault="00252A70" w:rsidP="00831992">
      <w:pPr>
        <w:widowControl/>
        <w:spacing w:line="340" w:lineRule="exact"/>
        <w:ind w:left="567" w:firstLine="426"/>
        <w:jc w:val="both"/>
        <w:rPr>
          <w:bCs/>
          <w:color w:val="auto"/>
          <w:sz w:val="22"/>
          <w:szCs w:val="22"/>
          <w:lang w:bidi="ar-SA"/>
        </w:rPr>
      </w:pPr>
    </w:p>
    <w:p w:rsidR="00831992" w:rsidRPr="00831992" w:rsidRDefault="00831992" w:rsidP="00831992">
      <w:pPr>
        <w:widowControl/>
        <w:spacing w:line="340" w:lineRule="exact"/>
        <w:ind w:left="567" w:firstLine="426"/>
        <w:jc w:val="both"/>
        <w:rPr>
          <w:bCs/>
          <w:color w:val="auto"/>
          <w:sz w:val="22"/>
          <w:szCs w:val="22"/>
          <w:lang w:bidi="ar-SA"/>
        </w:rPr>
      </w:pPr>
      <w:r w:rsidRPr="00831992">
        <w:rPr>
          <w:bCs/>
          <w:color w:val="auto"/>
          <w:sz w:val="22"/>
          <w:szCs w:val="22"/>
          <w:lang w:bidi="ar-SA"/>
        </w:rPr>
        <w:t>gdzie:</w:t>
      </w:r>
    </w:p>
    <w:p w:rsidR="00831992" w:rsidRPr="00831992" w:rsidRDefault="00831992" w:rsidP="00831992">
      <w:pPr>
        <w:widowControl/>
        <w:spacing w:line="340" w:lineRule="exact"/>
        <w:ind w:left="567" w:firstLine="426"/>
        <w:jc w:val="both"/>
        <w:rPr>
          <w:bCs/>
          <w:color w:val="auto"/>
          <w:sz w:val="22"/>
          <w:szCs w:val="22"/>
          <w:lang w:bidi="ar-SA"/>
        </w:rPr>
      </w:pPr>
      <w:r w:rsidRPr="00831992">
        <w:rPr>
          <w:bCs/>
          <w:color w:val="auto"/>
          <w:sz w:val="22"/>
          <w:szCs w:val="22"/>
          <w:lang w:bidi="ar-SA"/>
        </w:rPr>
        <w:t>CN - najniższa cena w danym kryterium</w:t>
      </w:r>
    </w:p>
    <w:p w:rsidR="00831992" w:rsidRPr="00831992" w:rsidRDefault="00831992" w:rsidP="00831992">
      <w:pPr>
        <w:widowControl/>
        <w:spacing w:line="340" w:lineRule="exact"/>
        <w:ind w:left="567" w:firstLine="426"/>
        <w:jc w:val="both"/>
        <w:rPr>
          <w:bCs/>
          <w:color w:val="auto"/>
          <w:sz w:val="22"/>
          <w:szCs w:val="22"/>
          <w:lang w:bidi="ar-SA"/>
        </w:rPr>
      </w:pPr>
      <w:r w:rsidRPr="00831992">
        <w:rPr>
          <w:bCs/>
          <w:color w:val="auto"/>
          <w:sz w:val="22"/>
          <w:szCs w:val="22"/>
          <w:lang w:bidi="ar-SA"/>
        </w:rPr>
        <w:t>CO - cena oferty analizowanej</w:t>
      </w:r>
    </w:p>
    <w:p w:rsidR="00831992" w:rsidRPr="00831992" w:rsidRDefault="00831992" w:rsidP="00831992">
      <w:pPr>
        <w:widowControl/>
        <w:spacing w:line="340" w:lineRule="exact"/>
        <w:ind w:left="567" w:firstLine="426"/>
        <w:jc w:val="both"/>
        <w:rPr>
          <w:bCs/>
          <w:color w:val="auto"/>
          <w:sz w:val="22"/>
          <w:szCs w:val="22"/>
          <w:lang w:bidi="ar-SA"/>
        </w:rPr>
      </w:pPr>
    </w:p>
    <w:p w:rsidR="00831992" w:rsidRPr="00831992" w:rsidRDefault="00831992" w:rsidP="00B1346D">
      <w:pPr>
        <w:widowControl/>
        <w:numPr>
          <w:ilvl w:val="1"/>
          <w:numId w:val="39"/>
        </w:numPr>
        <w:tabs>
          <w:tab w:val="clear" w:pos="1440"/>
          <w:tab w:val="num" w:pos="1134"/>
        </w:tabs>
        <w:spacing w:line="340" w:lineRule="exact"/>
        <w:jc w:val="both"/>
        <w:rPr>
          <w:bCs/>
          <w:color w:val="auto"/>
          <w:sz w:val="22"/>
          <w:szCs w:val="22"/>
          <w:lang w:bidi="ar-SA"/>
        </w:rPr>
      </w:pPr>
      <w:r w:rsidRPr="00831992">
        <w:rPr>
          <w:bCs/>
          <w:i/>
          <w:color w:val="auto"/>
          <w:sz w:val="22"/>
          <w:szCs w:val="22"/>
          <w:u w:val="single"/>
          <w:lang w:bidi="ar-SA"/>
        </w:rPr>
        <w:t>Sposób obliczania ceny za (stawkę) roboczogodziny(dotyczy prac przy usuwaniu awarii oraz drobnych napraw - waga 15%</w:t>
      </w:r>
    </w:p>
    <w:p w:rsidR="00831992" w:rsidRPr="00831992" w:rsidRDefault="00831992" w:rsidP="00831992">
      <w:pPr>
        <w:widowControl/>
        <w:spacing w:line="340" w:lineRule="exact"/>
        <w:ind w:left="567" w:firstLine="426"/>
        <w:jc w:val="both"/>
        <w:rPr>
          <w:bCs/>
          <w:color w:val="auto"/>
          <w:sz w:val="22"/>
          <w:szCs w:val="22"/>
          <w:lang w:bidi="ar-SA"/>
        </w:rPr>
      </w:pPr>
      <w:r w:rsidRPr="00831992">
        <w:rPr>
          <w:bCs/>
          <w:iCs/>
          <w:color w:val="auto"/>
          <w:sz w:val="22"/>
          <w:szCs w:val="22"/>
          <w:lang w:bidi="ar-SA"/>
        </w:rPr>
        <w:t>Wybrany w niniejszym postępowaniu Wykonawca będzie zobowiązany do stosowania zaoferowanej stawki roboczogodziny przy pracach podczas usuwania awarii oraz przy drobnych naprawach.</w:t>
      </w:r>
    </w:p>
    <w:p w:rsidR="00831992" w:rsidRPr="00831992" w:rsidRDefault="00831992" w:rsidP="00831992">
      <w:pPr>
        <w:widowControl/>
        <w:spacing w:line="340" w:lineRule="exact"/>
        <w:ind w:left="567" w:firstLine="426"/>
        <w:jc w:val="both"/>
        <w:rPr>
          <w:bCs/>
          <w:color w:val="auto"/>
          <w:sz w:val="22"/>
          <w:szCs w:val="22"/>
          <w:lang w:bidi="ar-SA"/>
        </w:rPr>
      </w:pPr>
    </w:p>
    <w:p w:rsidR="00831992" w:rsidRPr="00831992" w:rsidRDefault="00831992" w:rsidP="00831992">
      <w:pPr>
        <w:widowControl/>
        <w:spacing w:line="340" w:lineRule="exact"/>
        <w:ind w:left="567" w:firstLine="426"/>
        <w:jc w:val="both"/>
        <w:rPr>
          <w:bCs/>
          <w:color w:val="auto"/>
          <w:sz w:val="22"/>
          <w:szCs w:val="22"/>
          <w:lang w:bidi="ar-SA"/>
        </w:rPr>
      </w:pPr>
      <w:r w:rsidRPr="00831992">
        <w:rPr>
          <w:bCs/>
          <w:color w:val="auto"/>
          <w:sz w:val="22"/>
          <w:szCs w:val="22"/>
          <w:lang w:bidi="ar-SA"/>
        </w:rPr>
        <w:t>Punkty zostaną przyznane Wykonawcy wg wzoru:</w:t>
      </w:r>
    </w:p>
    <w:p w:rsidR="00831992" w:rsidRPr="00831992" w:rsidRDefault="00831992" w:rsidP="00831992">
      <w:pPr>
        <w:widowControl/>
        <w:spacing w:line="340" w:lineRule="exact"/>
        <w:ind w:left="567" w:firstLine="426"/>
        <w:jc w:val="both"/>
        <w:rPr>
          <w:bCs/>
          <w:color w:val="auto"/>
          <w:sz w:val="22"/>
          <w:szCs w:val="22"/>
          <w:lang w:bidi="ar-SA"/>
        </w:rPr>
      </w:pPr>
    </w:p>
    <w:p w:rsidR="00831992" w:rsidRPr="00831992" w:rsidRDefault="00831992" w:rsidP="00252A70">
      <w:pPr>
        <w:widowControl/>
        <w:ind w:left="567" w:firstLine="425"/>
        <w:jc w:val="both"/>
        <w:rPr>
          <w:bCs/>
          <w:color w:val="auto"/>
          <w:sz w:val="22"/>
          <w:szCs w:val="22"/>
          <w:lang w:bidi="ar-SA"/>
        </w:rPr>
      </w:pPr>
      <w:r w:rsidRPr="00831992">
        <w:rPr>
          <w:bCs/>
          <w:color w:val="auto"/>
          <w:sz w:val="22"/>
          <w:szCs w:val="22"/>
          <w:lang w:bidi="ar-SA"/>
        </w:rPr>
        <w:t xml:space="preserve">            CN</w:t>
      </w:r>
    </w:p>
    <w:p w:rsidR="00831992" w:rsidRPr="00831992" w:rsidRDefault="00831992" w:rsidP="00252A70">
      <w:pPr>
        <w:widowControl/>
        <w:ind w:left="567" w:firstLine="425"/>
        <w:jc w:val="both"/>
        <w:rPr>
          <w:bCs/>
          <w:color w:val="auto"/>
          <w:sz w:val="22"/>
          <w:szCs w:val="22"/>
          <w:lang w:bidi="ar-SA"/>
        </w:rPr>
      </w:pPr>
      <w:r w:rsidRPr="00831992">
        <w:rPr>
          <w:bCs/>
          <w:color w:val="auto"/>
          <w:sz w:val="22"/>
          <w:szCs w:val="22"/>
          <w:lang w:bidi="ar-SA"/>
        </w:rPr>
        <w:t>---------------------- x 100 x 15% =.............. punktów</w:t>
      </w:r>
    </w:p>
    <w:p w:rsidR="00831992" w:rsidRPr="00831992" w:rsidRDefault="00831992" w:rsidP="00252A70">
      <w:pPr>
        <w:widowControl/>
        <w:ind w:left="567" w:firstLine="425"/>
        <w:jc w:val="both"/>
        <w:rPr>
          <w:bCs/>
          <w:color w:val="auto"/>
          <w:sz w:val="22"/>
          <w:szCs w:val="22"/>
          <w:lang w:bidi="ar-SA"/>
        </w:rPr>
      </w:pPr>
      <w:r w:rsidRPr="00831992">
        <w:rPr>
          <w:bCs/>
          <w:color w:val="auto"/>
          <w:sz w:val="22"/>
          <w:szCs w:val="22"/>
          <w:lang w:bidi="ar-SA"/>
        </w:rPr>
        <w:t xml:space="preserve">             CO</w:t>
      </w:r>
    </w:p>
    <w:p w:rsidR="00E46955" w:rsidRDefault="00E46955" w:rsidP="00831992">
      <w:pPr>
        <w:widowControl/>
        <w:spacing w:line="340" w:lineRule="exact"/>
        <w:ind w:left="567" w:firstLine="426"/>
        <w:jc w:val="both"/>
        <w:rPr>
          <w:bCs/>
          <w:color w:val="auto"/>
          <w:sz w:val="22"/>
          <w:szCs w:val="22"/>
          <w:lang w:bidi="ar-SA"/>
        </w:rPr>
      </w:pPr>
    </w:p>
    <w:p w:rsidR="00831992" w:rsidRPr="00831992" w:rsidRDefault="00831992" w:rsidP="00831992">
      <w:pPr>
        <w:widowControl/>
        <w:spacing w:line="340" w:lineRule="exact"/>
        <w:ind w:left="567" w:firstLine="426"/>
        <w:jc w:val="both"/>
        <w:rPr>
          <w:bCs/>
          <w:color w:val="auto"/>
          <w:sz w:val="22"/>
          <w:szCs w:val="22"/>
          <w:lang w:bidi="ar-SA"/>
        </w:rPr>
      </w:pPr>
      <w:r w:rsidRPr="00831992">
        <w:rPr>
          <w:bCs/>
          <w:color w:val="auto"/>
          <w:sz w:val="22"/>
          <w:szCs w:val="22"/>
          <w:lang w:bidi="ar-SA"/>
        </w:rPr>
        <w:t>gdzie:</w:t>
      </w:r>
    </w:p>
    <w:p w:rsidR="00831992" w:rsidRPr="00831992" w:rsidRDefault="00831992" w:rsidP="00831992">
      <w:pPr>
        <w:widowControl/>
        <w:spacing w:line="340" w:lineRule="exact"/>
        <w:ind w:left="567" w:firstLine="426"/>
        <w:jc w:val="both"/>
        <w:rPr>
          <w:bCs/>
          <w:color w:val="auto"/>
          <w:sz w:val="22"/>
          <w:szCs w:val="22"/>
          <w:lang w:bidi="ar-SA"/>
        </w:rPr>
      </w:pPr>
      <w:r w:rsidRPr="00831992">
        <w:rPr>
          <w:bCs/>
          <w:color w:val="auto"/>
          <w:sz w:val="22"/>
          <w:szCs w:val="22"/>
          <w:lang w:bidi="ar-SA"/>
        </w:rPr>
        <w:t xml:space="preserve">                      CN - najniższa cena w danym kryterium</w:t>
      </w:r>
    </w:p>
    <w:p w:rsidR="00831992" w:rsidRPr="00831992" w:rsidRDefault="00831992" w:rsidP="00831992">
      <w:pPr>
        <w:widowControl/>
        <w:spacing w:line="340" w:lineRule="exact"/>
        <w:ind w:left="567" w:firstLine="426"/>
        <w:jc w:val="both"/>
        <w:rPr>
          <w:bCs/>
          <w:color w:val="auto"/>
          <w:sz w:val="22"/>
          <w:szCs w:val="22"/>
          <w:lang w:bidi="ar-SA"/>
        </w:rPr>
      </w:pPr>
      <w:r w:rsidRPr="00831992">
        <w:rPr>
          <w:bCs/>
          <w:color w:val="auto"/>
          <w:sz w:val="22"/>
          <w:szCs w:val="22"/>
          <w:lang w:bidi="ar-SA"/>
        </w:rPr>
        <w:t xml:space="preserve">                      CO - cena oferty analizowanej</w:t>
      </w:r>
    </w:p>
    <w:p w:rsidR="00831992" w:rsidRPr="00831992" w:rsidRDefault="00831992" w:rsidP="00831992">
      <w:pPr>
        <w:widowControl/>
        <w:spacing w:line="340" w:lineRule="exact"/>
        <w:ind w:left="567" w:firstLine="426"/>
        <w:jc w:val="both"/>
        <w:rPr>
          <w:bCs/>
          <w:iCs/>
          <w:color w:val="auto"/>
          <w:sz w:val="22"/>
          <w:szCs w:val="22"/>
          <w:lang w:val="x-none" w:bidi="ar-SA"/>
        </w:rPr>
      </w:pPr>
      <w:r w:rsidRPr="00831992">
        <w:rPr>
          <w:b/>
          <w:bCs/>
          <w:iCs/>
          <w:color w:val="auto"/>
          <w:sz w:val="22"/>
          <w:szCs w:val="22"/>
          <w:lang w:val="x-none" w:bidi="ar-SA"/>
        </w:rPr>
        <w:t xml:space="preserve">Cenę (stawkę) roboczogodziny brutto - </w:t>
      </w:r>
      <w:r w:rsidRPr="00831992">
        <w:rPr>
          <w:bCs/>
          <w:iCs/>
          <w:color w:val="auto"/>
          <w:sz w:val="22"/>
          <w:szCs w:val="22"/>
          <w:lang w:val="x-none" w:bidi="ar-SA"/>
        </w:rPr>
        <w:t xml:space="preserve"> należy obliczyć w następujący sposób:</w:t>
      </w:r>
    </w:p>
    <w:p w:rsidR="00831992" w:rsidRPr="00831992" w:rsidRDefault="00831992" w:rsidP="00831992">
      <w:pPr>
        <w:widowControl/>
        <w:spacing w:line="340" w:lineRule="exact"/>
        <w:ind w:left="567" w:firstLine="426"/>
        <w:jc w:val="both"/>
        <w:rPr>
          <w:bCs/>
          <w:color w:val="auto"/>
          <w:sz w:val="22"/>
          <w:szCs w:val="22"/>
          <w:lang w:bidi="ar-SA"/>
        </w:rPr>
      </w:pPr>
      <w:r w:rsidRPr="00831992">
        <w:rPr>
          <w:bCs/>
          <w:color w:val="auto"/>
          <w:sz w:val="22"/>
          <w:szCs w:val="22"/>
          <w:lang w:bidi="ar-SA"/>
        </w:rPr>
        <w:t>C</w:t>
      </w:r>
      <w:r w:rsidRPr="00831992">
        <w:rPr>
          <w:bCs/>
          <w:color w:val="auto"/>
          <w:sz w:val="22"/>
          <w:szCs w:val="22"/>
          <w:vertAlign w:val="subscript"/>
          <w:lang w:bidi="ar-SA"/>
        </w:rPr>
        <w:t>RG</w:t>
      </w:r>
      <w:r w:rsidRPr="00831992">
        <w:rPr>
          <w:bCs/>
          <w:color w:val="auto"/>
          <w:sz w:val="22"/>
          <w:szCs w:val="22"/>
          <w:vertAlign w:val="subscript"/>
          <w:lang w:bidi="ar-SA"/>
        </w:rPr>
        <w:tab/>
      </w:r>
      <w:r w:rsidRPr="00831992">
        <w:rPr>
          <w:bCs/>
          <w:color w:val="auto"/>
          <w:sz w:val="22"/>
          <w:szCs w:val="22"/>
          <w:lang w:bidi="ar-SA"/>
        </w:rPr>
        <w:t>=</w:t>
      </w:r>
      <w:r w:rsidRPr="00831992">
        <w:rPr>
          <w:bCs/>
          <w:color w:val="auto"/>
          <w:sz w:val="22"/>
          <w:szCs w:val="22"/>
          <w:lang w:bidi="ar-SA"/>
        </w:rPr>
        <w:tab/>
        <w:t>C</w:t>
      </w:r>
      <w:r w:rsidRPr="00831992">
        <w:rPr>
          <w:bCs/>
          <w:color w:val="auto"/>
          <w:sz w:val="22"/>
          <w:szCs w:val="22"/>
          <w:vertAlign w:val="subscript"/>
          <w:lang w:bidi="ar-SA"/>
        </w:rPr>
        <w:t>RGN</w:t>
      </w:r>
      <w:r w:rsidRPr="00831992">
        <w:rPr>
          <w:bCs/>
          <w:color w:val="auto"/>
          <w:sz w:val="22"/>
          <w:szCs w:val="22"/>
          <w:lang w:bidi="ar-SA"/>
        </w:rPr>
        <w:t xml:space="preserve"> x (1 + KP) x (1 + Z) :</w:t>
      </w:r>
    </w:p>
    <w:p w:rsidR="00831992" w:rsidRPr="00831992" w:rsidRDefault="00831992" w:rsidP="00831992">
      <w:pPr>
        <w:widowControl/>
        <w:spacing w:line="340" w:lineRule="exact"/>
        <w:ind w:left="567" w:firstLine="426"/>
        <w:jc w:val="both"/>
        <w:rPr>
          <w:b/>
          <w:bCs/>
          <w:color w:val="auto"/>
          <w:sz w:val="22"/>
          <w:szCs w:val="22"/>
          <w:lang w:bidi="ar-SA"/>
        </w:rPr>
      </w:pPr>
      <w:r w:rsidRPr="00831992">
        <w:rPr>
          <w:bCs/>
          <w:color w:val="auto"/>
          <w:sz w:val="22"/>
          <w:szCs w:val="22"/>
          <w:lang w:bidi="ar-SA"/>
        </w:rPr>
        <w:t>C</w:t>
      </w:r>
      <w:r w:rsidRPr="00831992">
        <w:rPr>
          <w:bCs/>
          <w:color w:val="auto"/>
          <w:sz w:val="22"/>
          <w:szCs w:val="22"/>
          <w:vertAlign w:val="subscript"/>
          <w:lang w:bidi="ar-SA"/>
        </w:rPr>
        <w:t>RG</w:t>
      </w:r>
      <w:r w:rsidRPr="00831992">
        <w:rPr>
          <w:bCs/>
          <w:color w:val="auto"/>
          <w:sz w:val="22"/>
          <w:szCs w:val="22"/>
          <w:vertAlign w:val="subscript"/>
          <w:lang w:bidi="ar-SA"/>
        </w:rPr>
        <w:tab/>
      </w:r>
      <w:r w:rsidRPr="00831992">
        <w:rPr>
          <w:bCs/>
          <w:color w:val="auto"/>
          <w:sz w:val="22"/>
          <w:szCs w:val="22"/>
          <w:lang w:bidi="ar-SA"/>
        </w:rPr>
        <w:t>-</w:t>
      </w:r>
      <w:r w:rsidRPr="00831992">
        <w:rPr>
          <w:bCs/>
          <w:color w:val="auto"/>
          <w:sz w:val="22"/>
          <w:szCs w:val="22"/>
          <w:lang w:bidi="ar-SA"/>
        </w:rPr>
        <w:tab/>
        <w:t xml:space="preserve">cena (stawka)  roboczogodziny </w:t>
      </w:r>
      <w:r w:rsidRPr="00831992">
        <w:rPr>
          <w:b/>
          <w:bCs/>
          <w:color w:val="auto"/>
          <w:sz w:val="22"/>
          <w:szCs w:val="22"/>
          <w:lang w:bidi="ar-SA"/>
        </w:rPr>
        <w:t>brutto</w:t>
      </w:r>
    </w:p>
    <w:p w:rsidR="00831992" w:rsidRPr="00831992" w:rsidRDefault="00831992" w:rsidP="00831992">
      <w:pPr>
        <w:widowControl/>
        <w:spacing w:line="340" w:lineRule="exact"/>
        <w:ind w:left="567" w:firstLine="426"/>
        <w:jc w:val="both"/>
        <w:rPr>
          <w:bCs/>
          <w:color w:val="auto"/>
          <w:sz w:val="22"/>
          <w:szCs w:val="22"/>
          <w:lang w:bidi="ar-SA"/>
        </w:rPr>
      </w:pPr>
      <w:r w:rsidRPr="00831992">
        <w:rPr>
          <w:bCs/>
          <w:color w:val="auto"/>
          <w:sz w:val="22"/>
          <w:szCs w:val="22"/>
          <w:lang w:bidi="ar-SA"/>
        </w:rPr>
        <w:t>C</w:t>
      </w:r>
      <w:r w:rsidRPr="00831992">
        <w:rPr>
          <w:bCs/>
          <w:color w:val="auto"/>
          <w:sz w:val="22"/>
          <w:szCs w:val="22"/>
          <w:vertAlign w:val="subscript"/>
          <w:lang w:bidi="ar-SA"/>
        </w:rPr>
        <w:t>RGN</w:t>
      </w:r>
      <w:r w:rsidRPr="00831992">
        <w:rPr>
          <w:bCs/>
          <w:color w:val="auto"/>
          <w:sz w:val="22"/>
          <w:szCs w:val="22"/>
          <w:vertAlign w:val="subscript"/>
          <w:lang w:bidi="ar-SA"/>
        </w:rPr>
        <w:tab/>
      </w:r>
      <w:r w:rsidRPr="00831992">
        <w:rPr>
          <w:bCs/>
          <w:color w:val="auto"/>
          <w:sz w:val="22"/>
          <w:szCs w:val="22"/>
          <w:lang w:bidi="ar-SA"/>
        </w:rPr>
        <w:t>-</w:t>
      </w:r>
      <w:r w:rsidRPr="00831992">
        <w:rPr>
          <w:bCs/>
          <w:color w:val="auto"/>
          <w:sz w:val="22"/>
          <w:szCs w:val="22"/>
          <w:lang w:bidi="ar-SA"/>
        </w:rPr>
        <w:tab/>
        <w:t xml:space="preserve">cena roboczogodziny </w:t>
      </w:r>
      <w:r w:rsidRPr="00831992">
        <w:rPr>
          <w:b/>
          <w:bCs/>
          <w:color w:val="auto"/>
          <w:sz w:val="22"/>
          <w:szCs w:val="22"/>
          <w:lang w:bidi="ar-SA"/>
        </w:rPr>
        <w:t>netto</w:t>
      </w:r>
    </w:p>
    <w:p w:rsidR="00831992" w:rsidRPr="00831992" w:rsidRDefault="00831992" w:rsidP="00831992">
      <w:pPr>
        <w:widowControl/>
        <w:spacing w:line="340" w:lineRule="exact"/>
        <w:ind w:left="567" w:firstLine="426"/>
        <w:jc w:val="both"/>
        <w:rPr>
          <w:bCs/>
          <w:color w:val="auto"/>
          <w:sz w:val="22"/>
          <w:szCs w:val="22"/>
          <w:lang w:bidi="ar-SA"/>
        </w:rPr>
      </w:pPr>
      <w:r w:rsidRPr="00831992">
        <w:rPr>
          <w:bCs/>
          <w:color w:val="auto"/>
          <w:sz w:val="22"/>
          <w:szCs w:val="22"/>
          <w:lang w:bidi="ar-SA"/>
        </w:rPr>
        <w:t>KP</w:t>
      </w:r>
      <w:r w:rsidRPr="00831992">
        <w:rPr>
          <w:bCs/>
          <w:color w:val="auto"/>
          <w:sz w:val="22"/>
          <w:szCs w:val="22"/>
          <w:lang w:bidi="ar-SA"/>
        </w:rPr>
        <w:tab/>
        <w:t>-</w:t>
      </w:r>
      <w:r w:rsidRPr="00831992">
        <w:rPr>
          <w:bCs/>
          <w:color w:val="auto"/>
          <w:sz w:val="22"/>
          <w:szCs w:val="22"/>
          <w:lang w:bidi="ar-SA"/>
        </w:rPr>
        <w:tab/>
        <w:t>koszty pośrednie</w:t>
      </w:r>
    </w:p>
    <w:p w:rsidR="00831992" w:rsidRPr="00831992" w:rsidRDefault="00831992" w:rsidP="00831992">
      <w:pPr>
        <w:widowControl/>
        <w:spacing w:line="340" w:lineRule="exact"/>
        <w:ind w:left="567" w:firstLine="426"/>
        <w:jc w:val="both"/>
        <w:rPr>
          <w:bCs/>
          <w:color w:val="auto"/>
          <w:sz w:val="22"/>
          <w:szCs w:val="22"/>
          <w:lang w:bidi="ar-SA"/>
        </w:rPr>
      </w:pPr>
      <w:r w:rsidRPr="00831992">
        <w:rPr>
          <w:bCs/>
          <w:color w:val="auto"/>
          <w:sz w:val="22"/>
          <w:szCs w:val="22"/>
          <w:lang w:bidi="ar-SA"/>
        </w:rPr>
        <w:t>Z</w:t>
      </w:r>
      <w:r w:rsidRPr="00831992">
        <w:rPr>
          <w:bCs/>
          <w:color w:val="auto"/>
          <w:sz w:val="22"/>
          <w:szCs w:val="22"/>
          <w:lang w:bidi="ar-SA"/>
        </w:rPr>
        <w:tab/>
        <w:t>-</w:t>
      </w:r>
      <w:r w:rsidRPr="00831992">
        <w:rPr>
          <w:bCs/>
          <w:color w:val="auto"/>
          <w:sz w:val="22"/>
          <w:szCs w:val="22"/>
          <w:lang w:bidi="ar-SA"/>
        </w:rPr>
        <w:tab/>
        <w:t>zysk</w:t>
      </w:r>
    </w:p>
    <w:p w:rsidR="00831992" w:rsidRPr="00831992" w:rsidRDefault="00831992" w:rsidP="00831992">
      <w:pPr>
        <w:widowControl/>
        <w:spacing w:line="340" w:lineRule="exact"/>
        <w:ind w:left="567" w:firstLine="426"/>
        <w:jc w:val="both"/>
        <w:rPr>
          <w:bCs/>
          <w:color w:val="auto"/>
          <w:sz w:val="22"/>
          <w:szCs w:val="22"/>
          <w:lang w:bidi="ar-SA"/>
        </w:rPr>
      </w:pPr>
    </w:p>
    <w:p w:rsidR="00831992" w:rsidRPr="00831992" w:rsidRDefault="00831992" w:rsidP="00B1346D">
      <w:pPr>
        <w:widowControl/>
        <w:numPr>
          <w:ilvl w:val="1"/>
          <w:numId w:val="39"/>
        </w:numPr>
        <w:tabs>
          <w:tab w:val="clear" w:pos="1440"/>
          <w:tab w:val="num" w:pos="1134"/>
        </w:tabs>
        <w:spacing w:line="340" w:lineRule="exact"/>
        <w:jc w:val="both"/>
        <w:rPr>
          <w:bCs/>
          <w:color w:val="auto"/>
          <w:sz w:val="22"/>
          <w:szCs w:val="22"/>
          <w:lang w:bidi="ar-SA"/>
        </w:rPr>
      </w:pPr>
      <w:r w:rsidRPr="00831992">
        <w:rPr>
          <w:bCs/>
          <w:color w:val="auto"/>
          <w:sz w:val="22"/>
          <w:szCs w:val="22"/>
          <w:u w:val="single"/>
          <w:lang w:bidi="ar-SA"/>
        </w:rPr>
        <w:t>Gwarancja udzielona na prace przy usuwaniu awarii oraz na drobne naprawy</w:t>
      </w:r>
      <w:r w:rsidRPr="00831992">
        <w:rPr>
          <w:bCs/>
          <w:i/>
          <w:color w:val="auto"/>
          <w:sz w:val="22"/>
          <w:szCs w:val="22"/>
          <w:u w:val="single"/>
          <w:lang w:bidi="ar-SA"/>
        </w:rPr>
        <w:t xml:space="preserve"> - waga 5%</w:t>
      </w:r>
    </w:p>
    <w:p w:rsidR="00831992" w:rsidRPr="00831992" w:rsidRDefault="00831992" w:rsidP="00831992">
      <w:pPr>
        <w:widowControl/>
        <w:spacing w:line="340" w:lineRule="exact"/>
        <w:ind w:left="567" w:firstLine="426"/>
        <w:jc w:val="both"/>
        <w:rPr>
          <w:b/>
          <w:bCs/>
          <w:color w:val="auto"/>
          <w:sz w:val="22"/>
          <w:szCs w:val="22"/>
          <w:lang w:bidi="ar-SA"/>
        </w:rPr>
      </w:pPr>
      <w:r w:rsidRPr="00831992">
        <w:rPr>
          <w:b/>
          <w:bCs/>
          <w:color w:val="auto"/>
          <w:sz w:val="22"/>
          <w:szCs w:val="22"/>
          <w:lang w:bidi="ar-SA"/>
        </w:rPr>
        <w:t>Zamawiający wymaga udzielenia minimum 12 miesięcy gwarancji.</w:t>
      </w:r>
    </w:p>
    <w:p w:rsidR="00831992" w:rsidRPr="00831992" w:rsidRDefault="00831992" w:rsidP="00831992">
      <w:pPr>
        <w:widowControl/>
        <w:spacing w:line="340" w:lineRule="exact"/>
        <w:ind w:left="567" w:firstLine="426"/>
        <w:jc w:val="both"/>
        <w:rPr>
          <w:bCs/>
          <w:color w:val="auto"/>
          <w:sz w:val="22"/>
          <w:szCs w:val="22"/>
          <w:lang w:bidi="ar-SA"/>
        </w:rPr>
      </w:pPr>
      <w:r w:rsidRPr="00831992">
        <w:rPr>
          <w:bCs/>
          <w:color w:val="auto"/>
          <w:sz w:val="22"/>
          <w:szCs w:val="22"/>
          <w:lang w:bidi="ar-SA"/>
        </w:rPr>
        <w:t>Punkty x 5%</w:t>
      </w:r>
    </w:p>
    <w:p w:rsidR="00831992" w:rsidRPr="00831992" w:rsidRDefault="00831992" w:rsidP="00831992">
      <w:pPr>
        <w:widowControl/>
        <w:spacing w:line="340" w:lineRule="exact"/>
        <w:ind w:left="567" w:firstLine="426"/>
        <w:jc w:val="both"/>
        <w:rPr>
          <w:bCs/>
          <w:color w:val="auto"/>
          <w:sz w:val="22"/>
          <w:szCs w:val="22"/>
          <w:lang w:bidi="ar-SA"/>
        </w:rPr>
      </w:pPr>
      <w:r w:rsidRPr="00831992">
        <w:rPr>
          <w:bCs/>
          <w:color w:val="auto"/>
          <w:sz w:val="22"/>
          <w:szCs w:val="22"/>
          <w:lang w:bidi="ar-SA"/>
        </w:rPr>
        <w:tab/>
        <w:t xml:space="preserve">min. 12 miesięcy......................... </w:t>
      </w:r>
      <w:r w:rsidRPr="00831992">
        <w:rPr>
          <w:bCs/>
          <w:color w:val="auto"/>
          <w:sz w:val="22"/>
          <w:szCs w:val="22"/>
          <w:lang w:bidi="ar-SA"/>
        </w:rPr>
        <w:tab/>
        <w:t>- 0 pkt.</w:t>
      </w:r>
    </w:p>
    <w:p w:rsidR="00831992" w:rsidRPr="00831992" w:rsidRDefault="00831992" w:rsidP="00831992">
      <w:pPr>
        <w:widowControl/>
        <w:spacing w:line="340" w:lineRule="exact"/>
        <w:ind w:left="567" w:firstLine="426"/>
        <w:jc w:val="both"/>
        <w:rPr>
          <w:bCs/>
          <w:color w:val="auto"/>
          <w:sz w:val="22"/>
          <w:szCs w:val="22"/>
          <w:lang w:bidi="ar-SA"/>
        </w:rPr>
      </w:pPr>
      <w:r w:rsidRPr="00831992">
        <w:rPr>
          <w:bCs/>
          <w:color w:val="auto"/>
          <w:sz w:val="22"/>
          <w:szCs w:val="22"/>
          <w:lang w:bidi="ar-SA"/>
        </w:rPr>
        <w:tab/>
        <w:t xml:space="preserve">za każde następne 6 miesięcy..... </w:t>
      </w:r>
      <w:r w:rsidRPr="00831992">
        <w:rPr>
          <w:bCs/>
          <w:color w:val="auto"/>
          <w:sz w:val="22"/>
          <w:szCs w:val="22"/>
          <w:lang w:bidi="ar-SA"/>
        </w:rPr>
        <w:tab/>
        <w:t>- 10 pkt.</w:t>
      </w:r>
    </w:p>
    <w:p w:rsidR="00831992" w:rsidRPr="00831992" w:rsidRDefault="00831992" w:rsidP="00831992">
      <w:pPr>
        <w:widowControl/>
        <w:spacing w:line="340" w:lineRule="exact"/>
        <w:ind w:left="567" w:firstLine="426"/>
        <w:jc w:val="both"/>
        <w:rPr>
          <w:bCs/>
          <w:color w:val="auto"/>
          <w:sz w:val="22"/>
          <w:szCs w:val="22"/>
          <w:lang w:bidi="ar-SA"/>
        </w:rPr>
      </w:pPr>
      <w:r w:rsidRPr="00831992">
        <w:rPr>
          <w:bCs/>
          <w:color w:val="auto"/>
          <w:sz w:val="22"/>
          <w:szCs w:val="22"/>
          <w:lang w:bidi="ar-SA"/>
        </w:rPr>
        <w:t>Całkowita ilość punktów w kryterium gwarancja nie może przekroczyć 100.</w:t>
      </w:r>
    </w:p>
    <w:p w:rsidR="00831992" w:rsidRPr="00831992" w:rsidRDefault="00831992" w:rsidP="00831992">
      <w:pPr>
        <w:widowControl/>
        <w:spacing w:line="340" w:lineRule="exact"/>
        <w:ind w:left="567" w:firstLine="426"/>
        <w:jc w:val="both"/>
        <w:rPr>
          <w:bCs/>
          <w:iCs/>
          <w:color w:val="auto"/>
          <w:sz w:val="22"/>
          <w:szCs w:val="22"/>
          <w:lang w:bidi="ar-SA"/>
        </w:rPr>
      </w:pPr>
    </w:p>
    <w:p w:rsidR="00FD60CD" w:rsidRPr="00D0170B" w:rsidRDefault="00831992" w:rsidP="00831992">
      <w:pPr>
        <w:widowControl/>
        <w:spacing w:line="340" w:lineRule="exact"/>
        <w:ind w:left="567" w:firstLine="426"/>
        <w:jc w:val="both"/>
        <w:rPr>
          <w:bCs/>
          <w:color w:val="auto"/>
          <w:sz w:val="22"/>
          <w:szCs w:val="22"/>
          <w:lang w:bidi="ar-SA"/>
        </w:rPr>
      </w:pPr>
      <w:r w:rsidRPr="00831992">
        <w:rPr>
          <w:bCs/>
          <w:iCs/>
          <w:color w:val="auto"/>
          <w:sz w:val="22"/>
          <w:szCs w:val="22"/>
          <w:lang w:bidi="ar-SA"/>
        </w:rPr>
        <w:t>Ceny jednostkowe na materiały oraz ceny za usługi określone przez Wykonawcę obowiązywać będą przez okres ważności umowy</w:t>
      </w:r>
    </w:p>
    <w:p w:rsidR="00D0170B" w:rsidRPr="00D0170B" w:rsidRDefault="00D0170B" w:rsidP="00A20637">
      <w:pPr>
        <w:widowControl/>
        <w:spacing w:line="340" w:lineRule="exact"/>
        <w:ind w:firstLine="426"/>
        <w:jc w:val="both"/>
        <w:rPr>
          <w:bCs/>
          <w:color w:val="auto"/>
          <w:sz w:val="22"/>
          <w:szCs w:val="22"/>
          <w:lang w:bidi="ar-SA"/>
        </w:rPr>
      </w:pPr>
    </w:p>
    <w:p w:rsidR="00F24849" w:rsidRDefault="007F7F41" w:rsidP="00D0170B">
      <w:pPr>
        <w:suppressAutoHyphens/>
        <w:spacing w:line="320" w:lineRule="exact"/>
        <w:ind w:left="567" w:hanging="567"/>
        <w:jc w:val="both"/>
        <w:rPr>
          <w:sz w:val="22"/>
          <w:szCs w:val="22"/>
        </w:rPr>
      </w:pPr>
      <w:r>
        <w:rPr>
          <w:sz w:val="22"/>
          <w:szCs w:val="22"/>
          <w:lang w:eastAsia="ar-SA"/>
        </w:rPr>
        <w:t>3</w:t>
      </w:r>
      <w:r w:rsidR="00F24849">
        <w:rPr>
          <w:sz w:val="22"/>
          <w:szCs w:val="22"/>
          <w:lang w:eastAsia="ar-SA"/>
        </w:rPr>
        <w:t>.</w:t>
      </w:r>
      <w:r w:rsidR="00F24849">
        <w:rPr>
          <w:sz w:val="22"/>
          <w:szCs w:val="22"/>
          <w:lang w:eastAsia="ar-SA"/>
        </w:rPr>
        <w:tab/>
      </w:r>
      <w:r w:rsidR="00F24849" w:rsidRPr="007A1A32">
        <w:rPr>
          <w:sz w:val="22"/>
          <w:szCs w:val="22"/>
        </w:rPr>
        <w:t>W sytuacji, gdy Zamawiający nie będzie mógł dokonać wyboru najkorzystniejszej oferty ze względu na to, że zostały złożone oferty o takiej samej cenie, wezwie on Wykonawców, którzy złożyli te oferty, do złożenia w terminie określonym przez Zamawiającego ofert dodatkowych zawierających nową cenę. Wykonawcy, składając oferty dodatkowe, nie mogą zaoferować cen wyższych niż zaoferowane w uprzednio złożonych przez nich ofertach.</w:t>
      </w:r>
    </w:p>
    <w:p w:rsidR="00F24849" w:rsidRDefault="007F7F41" w:rsidP="00F24849">
      <w:pPr>
        <w:pStyle w:val="Tekstpodstawowy"/>
        <w:tabs>
          <w:tab w:val="left" w:pos="567"/>
        </w:tabs>
        <w:spacing w:line="320" w:lineRule="exact"/>
        <w:ind w:left="567" w:hanging="567"/>
        <w:rPr>
          <w:sz w:val="22"/>
          <w:szCs w:val="22"/>
        </w:rPr>
      </w:pPr>
      <w:r>
        <w:rPr>
          <w:sz w:val="22"/>
          <w:szCs w:val="22"/>
        </w:rPr>
        <w:t>4</w:t>
      </w:r>
      <w:r w:rsidR="00F24849">
        <w:rPr>
          <w:sz w:val="22"/>
          <w:szCs w:val="22"/>
        </w:rPr>
        <w:t>.</w:t>
      </w:r>
      <w:r w:rsidR="00F24849">
        <w:rPr>
          <w:sz w:val="22"/>
          <w:szCs w:val="22"/>
        </w:rPr>
        <w:tab/>
      </w:r>
      <w:r w:rsidR="00F24849" w:rsidRPr="007A1A32">
        <w:rPr>
          <w:sz w:val="22"/>
          <w:szCs w:val="22"/>
        </w:rPr>
        <w:t>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w:t>
      </w:r>
    </w:p>
    <w:p w:rsidR="00F24849" w:rsidRDefault="007F7F41" w:rsidP="00F24849">
      <w:pPr>
        <w:pStyle w:val="Tekstpodstawowy"/>
        <w:tabs>
          <w:tab w:val="left" w:pos="567"/>
        </w:tabs>
        <w:spacing w:line="320" w:lineRule="exact"/>
        <w:ind w:left="567" w:hanging="567"/>
        <w:rPr>
          <w:sz w:val="22"/>
          <w:szCs w:val="22"/>
        </w:rPr>
      </w:pPr>
      <w:r>
        <w:rPr>
          <w:sz w:val="22"/>
          <w:szCs w:val="22"/>
        </w:rPr>
        <w:t>5</w:t>
      </w:r>
      <w:r w:rsidR="00F24849">
        <w:rPr>
          <w:sz w:val="22"/>
          <w:szCs w:val="22"/>
        </w:rPr>
        <w:t>.</w:t>
      </w:r>
      <w:r w:rsidR="00F24849">
        <w:rPr>
          <w:sz w:val="22"/>
          <w:szCs w:val="22"/>
        </w:rPr>
        <w:tab/>
      </w:r>
      <w:r w:rsidR="00F24849" w:rsidRPr="007A1A32">
        <w:rPr>
          <w:sz w:val="22"/>
          <w:szCs w:val="22"/>
        </w:rPr>
        <w:t>Zamawiający wybiera najkorzystniejszą ofertą w terminie związania ofertą określonym w</w:t>
      </w:r>
      <w:r w:rsidR="00F24849">
        <w:rPr>
          <w:sz w:val="22"/>
          <w:szCs w:val="22"/>
        </w:rPr>
        <w:t> </w:t>
      </w:r>
      <w:r w:rsidR="00F24849" w:rsidRPr="007A1A32">
        <w:rPr>
          <w:sz w:val="22"/>
          <w:szCs w:val="22"/>
        </w:rPr>
        <w:t>SWZ.</w:t>
      </w:r>
    </w:p>
    <w:p w:rsidR="00F24849" w:rsidRDefault="007F7F41" w:rsidP="00F24849">
      <w:pPr>
        <w:pStyle w:val="Tekstpodstawowy"/>
        <w:tabs>
          <w:tab w:val="left" w:pos="567"/>
        </w:tabs>
        <w:spacing w:line="320" w:lineRule="exact"/>
        <w:ind w:left="567" w:hanging="567"/>
        <w:rPr>
          <w:sz w:val="22"/>
          <w:szCs w:val="22"/>
        </w:rPr>
      </w:pPr>
      <w:r>
        <w:rPr>
          <w:sz w:val="22"/>
          <w:szCs w:val="22"/>
        </w:rPr>
        <w:t>6</w:t>
      </w:r>
      <w:r w:rsidR="00F24849">
        <w:rPr>
          <w:sz w:val="22"/>
          <w:szCs w:val="22"/>
        </w:rPr>
        <w:t>.</w:t>
      </w:r>
      <w:r w:rsidR="00F24849">
        <w:rPr>
          <w:sz w:val="22"/>
          <w:szCs w:val="22"/>
        </w:rPr>
        <w:tab/>
      </w:r>
      <w:r w:rsidR="00F24849" w:rsidRPr="007A1A32">
        <w:rPr>
          <w:sz w:val="22"/>
          <w:szCs w:val="22"/>
        </w:rPr>
        <w:t>Jeżeli termin zwi</w:t>
      </w:r>
      <w:r w:rsidR="00F24849">
        <w:rPr>
          <w:sz w:val="22"/>
          <w:szCs w:val="22"/>
        </w:rPr>
        <w:t>ąz</w:t>
      </w:r>
      <w:r w:rsidR="00F24849" w:rsidRPr="007A1A32">
        <w:rPr>
          <w:sz w:val="22"/>
          <w:szCs w:val="22"/>
        </w:rPr>
        <w:t>ania ofertą upłynie przed wyborem najkorzystniejszej oferty. Zamawiający wezwie Wykonawcę którego oferta otrzymała najwyższą ocenę do wyrażenia, w wyznaczonym przez Zamawiającego terminie, pisemnej zgody na wybór jego oferty.</w:t>
      </w:r>
    </w:p>
    <w:p w:rsidR="00FA70E3" w:rsidRPr="006002F3" w:rsidRDefault="007F7F41" w:rsidP="00F24849">
      <w:pPr>
        <w:pStyle w:val="Style21"/>
        <w:shd w:val="clear" w:color="auto" w:fill="auto"/>
        <w:spacing w:before="0" w:after="0" w:line="360" w:lineRule="exact"/>
        <w:ind w:left="540" w:hanging="540"/>
        <w:jc w:val="both"/>
        <w:rPr>
          <w:sz w:val="22"/>
          <w:szCs w:val="22"/>
        </w:rPr>
      </w:pPr>
      <w:r>
        <w:rPr>
          <w:sz w:val="22"/>
          <w:szCs w:val="22"/>
        </w:rPr>
        <w:t>7</w:t>
      </w:r>
      <w:r w:rsidR="00F24849">
        <w:rPr>
          <w:sz w:val="22"/>
          <w:szCs w:val="22"/>
        </w:rPr>
        <w:t>.</w:t>
      </w:r>
      <w:r w:rsidR="00F24849">
        <w:rPr>
          <w:sz w:val="22"/>
          <w:szCs w:val="22"/>
        </w:rPr>
        <w:tab/>
      </w:r>
      <w:r w:rsidR="00F24849" w:rsidRPr="007A1A32">
        <w:rPr>
          <w:sz w:val="22"/>
          <w:szCs w:val="22"/>
        </w:rPr>
        <w:t xml:space="preserve">W przypadku braku zgody, o której mowa w ust. </w:t>
      </w:r>
      <w:r w:rsidR="002742F6">
        <w:rPr>
          <w:sz w:val="22"/>
          <w:szCs w:val="22"/>
        </w:rPr>
        <w:t>6</w:t>
      </w:r>
      <w:r w:rsidR="00F24849" w:rsidRPr="007A1A32">
        <w:rPr>
          <w:sz w:val="22"/>
          <w:szCs w:val="22"/>
        </w:rPr>
        <w:t>, oferta podlega odrzuceniu, a</w:t>
      </w:r>
      <w:r w:rsidR="00F24849">
        <w:rPr>
          <w:sz w:val="22"/>
          <w:szCs w:val="22"/>
        </w:rPr>
        <w:t> </w:t>
      </w:r>
      <w:r w:rsidR="00F24849" w:rsidRPr="007A1A32">
        <w:rPr>
          <w:sz w:val="22"/>
          <w:szCs w:val="22"/>
        </w:rPr>
        <w:t>Zamawiający zwraca sią o wyrażenie takiej zgody do kolejnego Wykonawcy, którego oferta została najwyżej oceniona, chyba że zachodzą przesłanki do unieważnienia postępowania.</w:t>
      </w:r>
      <w:r w:rsidR="00CA431B" w:rsidRPr="006002F3">
        <w:rPr>
          <w:sz w:val="22"/>
          <w:szCs w:val="22"/>
        </w:rPr>
        <w:t>.</w:t>
      </w:r>
    </w:p>
    <w:p w:rsidR="00FA70E3" w:rsidRPr="006002F3" w:rsidRDefault="00C326D6" w:rsidP="00C326D6">
      <w:pPr>
        <w:pStyle w:val="Nagwek1"/>
      </w:pPr>
      <w:bookmarkStart w:id="31" w:name="_Toc75759176"/>
      <w:r>
        <w:t>XIX.</w:t>
      </w:r>
      <w:r>
        <w:tab/>
      </w:r>
      <w:r w:rsidR="00CA431B" w:rsidRPr="00220A2F">
        <w:t>INFORMACJE O FORMALNOŚCIACH, JAKIE MUSZĄ ZOSTAĆ DOPEŁNIONE PO WYBORZE OFERTY W CELU ZAWARCIA UMOWY W</w:t>
      </w:r>
      <w:r w:rsidR="00A20637" w:rsidRPr="00220A2F">
        <w:t> </w:t>
      </w:r>
      <w:r w:rsidR="00CA431B" w:rsidRPr="00220A2F">
        <w:t>SPRAWIE ZAMÓWIENIA PUBLICZNEGO</w:t>
      </w:r>
      <w:bookmarkEnd w:id="31"/>
    </w:p>
    <w:p w:rsidR="00753D4D" w:rsidRPr="00753D4D" w:rsidRDefault="00753D4D" w:rsidP="00F67904">
      <w:pPr>
        <w:pStyle w:val="Style6"/>
        <w:numPr>
          <w:ilvl w:val="0"/>
          <w:numId w:val="18"/>
        </w:numPr>
        <w:shd w:val="clear" w:color="auto" w:fill="auto"/>
        <w:spacing w:before="0" w:after="0" w:line="340" w:lineRule="exact"/>
        <w:ind w:left="567" w:hanging="567"/>
        <w:jc w:val="both"/>
        <w:rPr>
          <w:i w:val="0"/>
          <w:sz w:val="22"/>
          <w:szCs w:val="22"/>
        </w:rPr>
      </w:pPr>
      <w:r w:rsidRPr="00753D4D">
        <w:rPr>
          <w:i w:val="0"/>
          <w:sz w:val="22"/>
          <w:szCs w:val="22"/>
        </w:rPr>
        <w:t>Zamawiający zawiera umowę w sprawie zamówienia publicznego w terminie nie krótszym niż 5 dni od dnia przesłania zawiadomienia o wyborze najkorzystniejszej oferty.</w:t>
      </w:r>
    </w:p>
    <w:p w:rsidR="00753D4D" w:rsidRPr="00753D4D" w:rsidRDefault="00753D4D" w:rsidP="00F67904">
      <w:pPr>
        <w:pStyle w:val="Style6"/>
        <w:numPr>
          <w:ilvl w:val="0"/>
          <w:numId w:val="18"/>
        </w:numPr>
        <w:shd w:val="clear" w:color="auto" w:fill="auto"/>
        <w:spacing w:before="0" w:after="0" w:line="326" w:lineRule="exact"/>
        <w:ind w:left="567" w:hanging="567"/>
        <w:jc w:val="both"/>
        <w:rPr>
          <w:i w:val="0"/>
          <w:sz w:val="22"/>
          <w:szCs w:val="22"/>
        </w:rPr>
      </w:pPr>
      <w:r w:rsidRPr="00753D4D">
        <w:rPr>
          <w:i w:val="0"/>
          <w:sz w:val="22"/>
          <w:szCs w:val="22"/>
        </w:rPr>
        <w:t>Zamawiający może zawrzeć umowę w sprawie zamówienia publicznego przed upływem terminu, o którym mowa w ust. 1, jeżeli w postępowaniu o udzielenie zamówienia prowadzonym w trybie podstawowym złożono tylko jedną ofertę.</w:t>
      </w:r>
    </w:p>
    <w:p w:rsidR="00753D4D" w:rsidRPr="00753D4D" w:rsidRDefault="00753D4D" w:rsidP="00F67904">
      <w:pPr>
        <w:pStyle w:val="Style6"/>
        <w:numPr>
          <w:ilvl w:val="0"/>
          <w:numId w:val="18"/>
        </w:numPr>
        <w:shd w:val="clear" w:color="auto" w:fill="auto"/>
        <w:spacing w:before="0" w:after="0" w:line="326" w:lineRule="exact"/>
        <w:ind w:left="567" w:hanging="567"/>
        <w:jc w:val="both"/>
        <w:rPr>
          <w:i w:val="0"/>
          <w:sz w:val="22"/>
          <w:szCs w:val="22"/>
        </w:rPr>
      </w:pPr>
      <w:r w:rsidRPr="00753D4D">
        <w:rPr>
          <w:i w:val="0"/>
          <w:sz w:val="22"/>
          <w:szCs w:val="22"/>
        </w:rPr>
        <w:t>Wykonawca, którego oferta zostanie uznana za najkorzystniejszą, będzie zobowiązany przed podpisaniem umowy do wniesienia zabezpieczenia należytego wykonania umowy (jeżeli jego wniesienie było wymagane) w wysokości i formie określonej w Rozdziale XX SWZ.</w:t>
      </w:r>
    </w:p>
    <w:p w:rsidR="00753D4D" w:rsidRPr="00753D4D" w:rsidRDefault="00753D4D" w:rsidP="00F67904">
      <w:pPr>
        <w:pStyle w:val="Style6"/>
        <w:numPr>
          <w:ilvl w:val="0"/>
          <w:numId w:val="18"/>
        </w:numPr>
        <w:shd w:val="clear" w:color="auto" w:fill="auto"/>
        <w:spacing w:before="0" w:after="0" w:line="326" w:lineRule="exact"/>
        <w:ind w:left="567" w:hanging="567"/>
        <w:jc w:val="both"/>
        <w:rPr>
          <w:i w:val="0"/>
          <w:sz w:val="22"/>
          <w:szCs w:val="22"/>
        </w:rPr>
      </w:pPr>
      <w:r w:rsidRPr="00753D4D">
        <w:rPr>
          <w:i w:val="0"/>
          <w:sz w:val="22"/>
          <w:szCs w:val="22"/>
        </w:rPr>
        <w:t>W przypadku wyboru oferty złożonej przez Wykonawców wspólnie ubiegających się o udzielenie zamówienia Zamawiający zastrzega sobie prawo żądania przed zawarciem umowy w sprawie zamówienia publicznego umowy regulującej współpracę tych Wykonawców.</w:t>
      </w:r>
    </w:p>
    <w:p w:rsidR="00FA70E3" w:rsidRDefault="00753D4D" w:rsidP="00F67904">
      <w:pPr>
        <w:pStyle w:val="Style21"/>
        <w:numPr>
          <w:ilvl w:val="0"/>
          <w:numId w:val="18"/>
        </w:numPr>
        <w:shd w:val="clear" w:color="auto" w:fill="auto"/>
        <w:spacing w:before="0" w:after="0" w:line="360" w:lineRule="exact"/>
        <w:ind w:left="567" w:hanging="567"/>
        <w:jc w:val="both"/>
        <w:rPr>
          <w:sz w:val="22"/>
          <w:szCs w:val="22"/>
        </w:rPr>
      </w:pPr>
      <w:r w:rsidRPr="00753D4D">
        <w:rPr>
          <w:sz w:val="22"/>
          <w:szCs w:val="22"/>
        </w:rPr>
        <w:t>Wykonawca będzie zobowiązany do podpisania umowy w miejscu i terminie wskazanym przez Zamawiającego</w:t>
      </w:r>
      <w:r w:rsidR="00CA431B" w:rsidRPr="00753D4D">
        <w:rPr>
          <w:sz w:val="22"/>
          <w:szCs w:val="22"/>
        </w:rPr>
        <w:t>.</w:t>
      </w:r>
    </w:p>
    <w:p w:rsidR="003C39B7" w:rsidRDefault="003C39B7" w:rsidP="003C39B7">
      <w:pPr>
        <w:pStyle w:val="Akapitzlist"/>
        <w:widowControl/>
        <w:numPr>
          <w:ilvl w:val="0"/>
          <w:numId w:val="18"/>
        </w:numPr>
        <w:spacing w:line="340" w:lineRule="exact"/>
        <w:ind w:left="567" w:hanging="567"/>
        <w:contextualSpacing w:val="0"/>
        <w:rPr>
          <w:sz w:val="22"/>
          <w:szCs w:val="22"/>
        </w:rPr>
      </w:pPr>
      <w:r w:rsidRPr="002A3618">
        <w:rPr>
          <w:sz w:val="22"/>
          <w:szCs w:val="22"/>
        </w:rPr>
        <w:t xml:space="preserve">Wykonawca, którego oferta zostanie wybrana (uznana za najkorzystniejszą) przed zawarciem umowy zobowiązany jest złożyć </w:t>
      </w:r>
      <w:r>
        <w:rPr>
          <w:sz w:val="22"/>
          <w:szCs w:val="22"/>
        </w:rPr>
        <w:t>następujące dokumenty:</w:t>
      </w:r>
    </w:p>
    <w:p w:rsidR="003C39B7" w:rsidRDefault="003C39B7" w:rsidP="003C39B7">
      <w:pPr>
        <w:pStyle w:val="Akapitzlist"/>
        <w:spacing w:line="340" w:lineRule="exact"/>
        <w:ind w:left="1134" w:hanging="567"/>
        <w:rPr>
          <w:sz w:val="22"/>
          <w:szCs w:val="22"/>
        </w:rPr>
      </w:pPr>
      <w:r>
        <w:rPr>
          <w:sz w:val="22"/>
          <w:szCs w:val="22"/>
        </w:rPr>
        <w:t>-</w:t>
      </w:r>
      <w:r>
        <w:rPr>
          <w:sz w:val="22"/>
          <w:szCs w:val="22"/>
        </w:rPr>
        <w:tab/>
        <w:t>umowy z podwykonawcami</w:t>
      </w:r>
    </w:p>
    <w:p w:rsidR="003C39B7" w:rsidRDefault="003C39B7" w:rsidP="003C39B7">
      <w:pPr>
        <w:pStyle w:val="Style21"/>
        <w:shd w:val="clear" w:color="auto" w:fill="auto"/>
        <w:spacing w:before="0" w:after="0" w:line="360" w:lineRule="exact"/>
        <w:ind w:left="1134" w:hanging="567"/>
        <w:jc w:val="both"/>
        <w:rPr>
          <w:sz w:val="22"/>
          <w:szCs w:val="22"/>
        </w:rPr>
      </w:pPr>
      <w:r>
        <w:rPr>
          <w:sz w:val="22"/>
          <w:szCs w:val="22"/>
        </w:rPr>
        <w:t>-</w:t>
      </w:r>
      <w:r>
        <w:rPr>
          <w:sz w:val="22"/>
          <w:szCs w:val="22"/>
        </w:rPr>
        <w:tab/>
        <w:t xml:space="preserve">oświadczenie o zatrudnieniu na umowę o pracę osób </w:t>
      </w:r>
      <w:r w:rsidRPr="006775FD">
        <w:rPr>
          <w:sz w:val="22"/>
          <w:szCs w:val="22"/>
        </w:rPr>
        <w:t>wykonując</w:t>
      </w:r>
      <w:r>
        <w:rPr>
          <w:sz w:val="22"/>
          <w:szCs w:val="22"/>
        </w:rPr>
        <w:t>ych</w:t>
      </w:r>
      <w:r w:rsidRPr="006775FD">
        <w:rPr>
          <w:sz w:val="22"/>
          <w:szCs w:val="22"/>
        </w:rPr>
        <w:t xml:space="preserve"> czynności związane z realizacją przedmiotu zamówienia</w:t>
      </w:r>
    </w:p>
    <w:p w:rsidR="00E958E6" w:rsidRPr="00F95B41" w:rsidRDefault="00E958E6" w:rsidP="00E958E6">
      <w:pPr>
        <w:widowControl/>
        <w:tabs>
          <w:tab w:val="left" w:pos="-31680"/>
          <w:tab w:val="left" w:pos="1134"/>
          <w:tab w:val="left" w:pos="16756"/>
          <w:tab w:val="left" w:pos="17039"/>
          <w:tab w:val="center" w:pos="20527"/>
          <w:tab w:val="center" w:pos="20582"/>
          <w:tab w:val="right" w:pos="25063"/>
          <w:tab w:val="right" w:pos="25118"/>
        </w:tabs>
        <w:suppressAutoHyphens/>
        <w:spacing w:line="320" w:lineRule="exact"/>
        <w:ind w:left="1134" w:hanging="567"/>
        <w:jc w:val="both"/>
        <w:rPr>
          <w:color w:val="auto"/>
          <w:kern w:val="2"/>
          <w:sz w:val="22"/>
          <w:szCs w:val="22"/>
          <w:lang w:eastAsia="ar-SA" w:bidi="ar-SA"/>
        </w:rPr>
      </w:pPr>
      <w:r>
        <w:rPr>
          <w:sz w:val="22"/>
          <w:szCs w:val="22"/>
        </w:rPr>
        <w:t>-</w:t>
      </w:r>
      <w:r>
        <w:rPr>
          <w:sz w:val="22"/>
          <w:szCs w:val="22"/>
        </w:rPr>
        <w:tab/>
      </w:r>
      <w:r w:rsidRPr="00F95B41">
        <w:rPr>
          <w:color w:val="auto"/>
          <w:kern w:val="2"/>
          <w:sz w:val="22"/>
          <w:szCs w:val="22"/>
          <w:lang w:eastAsia="ar-SA" w:bidi="ar-SA"/>
        </w:rPr>
        <w:t>oświadczenie Wykonawcy, czy jest czynnym podatnikiem w podatku od towarów i usług VAT;</w:t>
      </w:r>
    </w:p>
    <w:p w:rsidR="00E958E6" w:rsidRPr="00F95B41" w:rsidRDefault="00E958E6" w:rsidP="00E958E6">
      <w:pPr>
        <w:widowControl/>
        <w:tabs>
          <w:tab w:val="left" w:pos="-31680"/>
          <w:tab w:val="left" w:pos="1134"/>
          <w:tab w:val="left" w:pos="16756"/>
          <w:tab w:val="left" w:pos="17039"/>
          <w:tab w:val="center" w:pos="20527"/>
          <w:tab w:val="center" w:pos="20582"/>
          <w:tab w:val="right" w:pos="25063"/>
          <w:tab w:val="right" w:pos="25118"/>
        </w:tabs>
        <w:suppressAutoHyphens/>
        <w:spacing w:line="320" w:lineRule="exact"/>
        <w:ind w:left="1134" w:hanging="567"/>
        <w:jc w:val="both"/>
        <w:rPr>
          <w:color w:val="auto"/>
          <w:kern w:val="2"/>
          <w:sz w:val="22"/>
          <w:szCs w:val="22"/>
          <w:lang w:eastAsia="ar-SA" w:bidi="ar-SA"/>
        </w:rPr>
      </w:pPr>
      <w:r w:rsidRPr="00F95B41">
        <w:rPr>
          <w:color w:val="auto"/>
          <w:kern w:val="2"/>
          <w:sz w:val="22"/>
          <w:szCs w:val="22"/>
          <w:lang w:eastAsia="ar-SA" w:bidi="ar-SA"/>
        </w:rPr>
        <w:t>-</w:t>
      </w:r>
      <w:r>
        <w:rPr>
          <w:color w:val="auto"/>
          <w:kern w:val="2"/>
          <w:sz w:val="22"/>
          <w:szCs w:val="22"/>
          <w:lang w:eastAsia="ar-SA" w:bidi="ar-SA"/>
        </w:rPr>
        <w:tab/>
      </w:r>
      <w:r w:rsidRPr="00F95B41">
        <w:rPr>
          <w:color w:val="auto"/>
          <w:kern w:val="2"/>
          <w:sz w:val="22"/>
          <w:szCs w:val="22"/>
          <w:lang w:eastAsia="ar-SA" w:bidi="ar-SA"/>
        </w:rPr>
        <w:t xml:space="preserve">numer </w:t>
      </w:r>
      <w:r w:rsidRPr="00F95B41">
        <w:rPr>
          <w:color w:val="auto"/>
          <w:kern w:val="2"/>
          <w:sz w:val="22"/>
          <w:szCs w:val="22"/>
          <w:lang w:val="x-none" w:eastAsia="ar-SA" w:bidi="ar-SA"/>
        </w:rPr>
        <w:t>rachunku bankowego</w:t>
      </w:r>
      <w:r w:rsidRPr="00F95B41">
        <w:rPr>
          <w:color w:val="auto"/>
          <w:kern w:val="2"/>
          <w:sz w:val="22"/>
          <w:szCs w:val="22"/>
          <w:lang w:eastAsia="ar-SA" w:bidi="ar-SA"/>
        </w:rPr>
        <w:t>, który widnieje w wykazie podmiotów zarejestrowanych jako podatnicy VAT, niezarejestrowanych oraz wykreślonych i przywróconych do rejestru VAT;</w:t>
      </w:r>
    </w:p>
    <w:p w:rsidR="00E958E6" w:rsidRPr="00753D4D" w:rsidRDefault="00E958E6" w:rsidP="00E958E6">
      <w:pPr>
        <w:pStyle w:val="Style21"/>
        <w:shd w:val="clear" w:color="auto" w:fill="auto"/>
        <w:tabs>
          <w:tab w:val="left" w:pos="1134"/>
        </w:tabs>
        <w:spacing w:before="0" w:after="0" w:line="360" w:lineRule="exact"/>
        <w:ind w:left="1134" w:hanging="567"/>
        <w:jc w:val="both"/>
        <w:rPr>
          <w:sz w:val="22"/>
          <w:szCs w:val="22"/>
        </w:rPr>
      </w:pPr>
      <w:r w:rsidRPr="00F95B41">
        <w:rPr>
          <w:color w:val="auto"/>
          <w:kern w:val="2"/>
          <w:sz w:val="22"/>
          <w:szCs w:val="22"/>
          <w:lang w:eastAsia="ar-SA" w:bidi="ar-SA"/>
        </w:rPr>
        <w:t>-</w:t>
      </w:r>
      <w:r>
        <w:rPr>
          <w:color w:val="auto"/>
          <w:kern w:val="2"/>
          <w:sz w:val="22"/>
          <w:szCs w:val="22"/>
          <w:lang w:eastAsia="ar-SA" w:bidi="ar-SA"/>
        </w:rPr>
        <w:tab/>
      </w:r>
      <w:r w:rsidRPr="00F95B41">
        <w:rPr>
          <w:color w:val="auto"/>
          <w:kern w:val="2"/>
          <w:sz w:val="22"/>
          <w:szCs w:val="22"/>
          <w:lang w:eastAsia="ar-SA" w:bidi="ar-SA"/>
        </w:rPr>
        <w:t>nazwę i adres Urzędu Skarbowego, w którym zgłoszony jest powyższy rachunek</w:t>
      </w:r>
      <w:r>
        <w:rPr>
          <w:color w:val="auto"/>
          <w:kern w:val="2"/>
          <w:sz w:val="22"/>
          <w:szCs w:val="22"/>
          <w:lang w:eastAsia="ar-SA" w:bidi="ar-SA"/>
        </w:rPr>
        <w:t>.</w:t>
      </w:r>
    </w:p>
    <w:p w:rsidR="00FA70E3" w:rsidRPr="006002F3" w:rsidRDefault="00C326D6" w:rsidP="00C326D6">
      <w:pPr>
        <w:pStyle w:val="Nagwek1"/>
        <w:ind w:left="709" w:hanging="709"/>
      </w:pPr>
      <w:bookmarkStart w:id="32" w:name="_Toc75759177"/>
      <w:r>
        <w:t>XX.</w:t>
      </w:r>
      <w:r>
        <w:tab/>
      </w:r>
      <w:r w:rsidR="00CA431B" w:rsidRPr="006002F3">
        <w:t>WYMAGANIA DOTYCZĄCE ZABEZPIECZENIA NALEŻYTEGO WYKONANIA UMOWY</w:t>
      </w:r>
      <w:bookmarkEnd w:id="32"/>
    </w:p>
    <w:p w:rsidR="00FE4A5A" w:rsidRDefault="00FE4A5A" w:rsidP="00B1346D">
      <w:pPr>
        <w:widowControl/>
        <w:numPr>
          <w:ilvl w:val="1"/>
          <w:numId w:val="43"/>
        </w:numPr>
        <w:spacing w:line="340" w:lineRule="exact"/>
        <w:ind w:left="567" w:hanging="567"/>
        <w:contextualSpacing/>
        <w:jc w:val="both"/>
        <w:rPr>
          <w:sz w:val="22"/>
          <w:szCs w:val="22"/>
        </w:rPr>
      </w:pPr>
      <w:r w:rsidRPr="00FE4A5A">
        <w:rPr>
          <w:sz w:val="22"/>
          <w:szCs w:val="22"/>
        </w:rPr>
        <w:t>Zamawiający będzie wymagał od wykonawcy, który złoży najkorzystniejszą ofertę wniesienia przed podpisaniem umowy lub najpóźniej w dniu jej podpisywania, zabezpieczenia należytego wykonania umowy w wysokości 5% ceny brutto podanej w ofercie.</w:t>
      </w:r>
    </w:p>
    <w:p w:rsidR="00FE4A5A" w:rsidRDefault="00FE4A5A" w:rsidP="00FE4A5A">
      <w:pPr>
        <w:spacing w:line="340" w:lineRule="exact"/>
        <w:ind w:left="1134" w:hanging="567"/>
        <w:jc w:val="both"/>
        <w:rPr>
          <w:sz w:val="22"/>
          <w:szCs w:val="22"/>
        </w:rPr>
      </w:pPr>
      <w:r>
        <w:rPr>
          <w:sz w:val="22"/>
          <w:szCs w:val="22"/>
        </w:rPr>
        <w:t xml:space="preserve">Wartość zobowiązania zostanie wyliczona jako suma następujących składników: </w:t>
      </w:r>
    </w:p>
    <w:p w:rsidR="00FE4A5A" w:rsidRDefault="00FE4A5A" w:rsidP="00FE4A5A">
      <w:pPr>
        <w:spacing w:line="340" w:lineRule="exact"/>
        <w:ind w:left="1134" w:hanging="567"/>
        <w:jc w:val="both"/>
        <w:rPr>
          <w:sz w:val="22"/>
          <w:szCs w:val="22"/>
        </w:rPr>
      </w:pPr>
      <w:r>
        <w:rPr>
          <w:sz w:val="22"/>
          <w:szCs w:val="22"/>
        </w:rPr>
        <w:t>-</w:t>
      </w:r>
      <w:r>
        <w:rPr>
          <w:sz w:val="22"/>
          <w:szCs w:val="22"/>
        </w:rPr>
        <w:tab/>
        <w:t xml:space="preserve">15 (ilość miesięcy w okresie grzewczym w trakcie umowy) x cena podana w ofercie za jeden miesiąc obsługi sieci c.o. GIG Katowice </w:t>
      </w:r>
    </w:p>
    <w:p w:rsidR="00FE4A5A" w:rsidRDefault="00FE4A5A" w:rsidP="00FE4A5A">
      <w:pPr>
        <w:spacing w:line="340" w:lineRule="exact"/>
        <w:ind w:left="1134" w:hanging="567"/>
        <w:jc w:val="both"/>
        <w:rPr>
          <w:sz w:val="22"/>
          <w:szCs w:val="22"/>
        </w:rPr>
      </w:pPr>
      <w:r>
        <w:rPr>
          <w:sz w:val="22"/>
          <w:szCs w:val="22"/>
        </w:rPr>
        <w:t>-</w:t>
      </w:r>
      <w:r>
        <w:rPr>
          <w:sz w:val="22"/>
          <w:szCs w:val="22"/>
        </w:rPr>
        <w:tab/>
        <w:t>2 x cena podana w ofercie za przegląd letni</w:t>
      </w:r>
    </w:p>
    <w:p w:rsidR="00FE4A5A" w:rsidRDefault="00FE4A5A" w:rsidP="00FE4A5A">
      <w:pPr>
        <w:spacing w:line="340" w:lineRule="exact"/>
        <w:ind w:left="1134" w:hanging="567"/>
        <w:jc w:val="both"/>
        <w:rPr>
          <w:sz w:val="22"/>
          <w:szCs w:val="22"/>
        </w:rPr>
      </w:pPr>
      <w:r>
        <w:rPr>
          <w:sz w:val="22"/>
          <w:szCs w:val="22"/>
        </w:rPr>
        <w:t>-</w:t>
      </w:r>
      <w:r>
        <w:rPr>
          <w:sz w:val="22"/>
          <w:szCs w:val="22"/>
        </w:rPr>
        <w:tab/>
        <w:t>15 (ilość miesięcy serwisu KD Barbara) x cena podana w ofercie za serwis KD Barbara</w:t>
      </w:r>
    </w:p>
    <w:p w:rsidR="00FE4A5A" w:rsidRPr="00FE4A5A" w:rsidRDefault="00FE4A5A" w:rsidP="00FE4A5A">
      <w:pPr>
        <w:widowControl/>
        <w:spacing w:line="340" w:lineRule="exact"/>
        <w:ind w:left="1134" w:hanging="567"/>
        <w:contextualSpacing/>
        <w:jc w:val="both"/>
        <w:rPr>
          <w:sz w:val="22"/>
          <w:szCs w:val="22"/>
        </w:rPr>
      </w:pPr>
      <w:r>
        <w:rPr>
          <w:sz w:val="22"/>
          <w:szCs w:val="22"/>
        </w:rPr>
        <w:t>-</w:t>
      </w:r>
      <w:r>
        <w:rPr>
          <w:sz w:val="22"/>
          <w:szCs w:val="22"/>
        </w:rPr>
        <w:tab/>
        <w:t>wartość przewidziana na bieżące naprawy</w:t>
      </w:r>
    </w:p>
    <w:p w:rsidR="00FE4A5A" w:rsidRPr="00FE4A5A" w:rsidRDefault="00FE4A5A" w:rsidP="00B1346D">
      <w:pPr>
        <w:widowControl/>
        <w:numPr>
          <w:ilvl w:val="1"/>
          <w:numId w:val="43"/>
        </w:numPr>
        <w:spacing w:line="340" w:lineRule="exact"/>
        <w:ind w:left="567" w:hanging="567"/>
        <w:contextualSpacing/>
        <w:jc w:val="both"/>
        <w:rPr>
          <w:sz w:val="22"/>
          <w:szCs w:val="22"/>
        </w:rPr>
      </w:pPr>
      <w:r w:rsidRPr="00FE4A5A">
        <w:rPr>
          <w:sz w:val="22"/>
          <w:szCs w:val="22"/>
        </w:rPr>
        <w:t>Zabezpieczenie służy pokryciu roszczeń z tytułu niewykonania lub nienależytego wykonania umowy.</w:t>
      </w:r>
    </w:p>
    <w:p w:rsidR="00FE4A5A" w:rsidRPr="00FE4A5A" w:rsidRDefault="00FE4A5A" w:rsidP="00B1346D">
      <w:pPr>
        <w:widowControl/>
        <w:numPr>
          <w:ilvl w:val="1"/>
          <w:numId w:val="43"/>
        </w:numPr>
        <w:spacing w:line="340" w:lineRule="exact"/>
        <w:ind w:left="567" w:hanging="567"/>
        <w:contextualSpacing/>
        <w:jc w:val="both"/>
        <w:rPr>
          <w:sz w:val="22"/>
          <w:szCs w:val="22"/>
        </w:rPr>
      </w:pPr>
      <w:r w:rsidRPr="00FE4A5A">
        <w:rPr>
          <w:sz w:val="22"/>
          <w:szCs w:val="22"/>
        </w:rPr>
        <w:t>Zabezpieczenie może być wnoszone według wyboru Wykonawcy w jednej lub kilku następujących formach:</w:t>
      </w:r>
    </w:p>
    <w:p w:rsidR="00FE4A5A" w:rsidRPr="00FE4A5A" w:rsidRDefault="00FE4A5A" w:rsidP="00B1346D">
      <w:pPr>
        <w:widowControl/>
        <w:numPr>
          <w:ilvl w:val="0"/>
          <w:numId w:val="41"/>
        </w:numPr>
        <w:spacing w:line="340" w:lineRule="exact"/>
        <w:ind w:left="993" w:hanging="426"/>
        <w:jc w:val="both"/>
        <w:rPr>
          <w:sz w:val="22"/>
          <w:szCs w:val="22"/>
        </w:rPr>
      </w:pPr>
      <w:r w:rsidRPr="00FE4A5A">
        <w:rPr>
          <w:sz w:val="22"/>
          <w:szCs w:val="22"/>
        </w:rPr>
        <w:t>pieniądzu;</w:t>
      </w:r>
    </w:p>
    <w:p w:rsidR="00FE4A5A" w:rsidRPr="00FE4A5A" w:rsidRDefault="00FE4A5A" w:rsidP="00B1346D">
      <w:pPr>
        <w:widowControl/>
        <w:numPr>
          <w:ilvl w:val="0"/>
          <w:numId w:val="41"/>
        </w:numPr>
        <w:spacing w:line="340" w:lineRule="exact"/>
        <w:ind w:left="993" w:hanging="426"/>
        <w:jc w:val="both"/>
        <w:rPr>
          <w:sz w:val="22"/>
          <w:szCs w:val="22"/>
        </w:rPr>
      </w:pPr>
      <w:r w:rsidRPr="00FE4A5A">
        <w:rPr>
          <w:sz w:val="22"/>
          <w:szCs w:val="22"/>
        </w:rPr>
        <w:t>poręczeniach bankowych lub poręczeniach spółdzielczej kasy oszczędnościowo- kredytowej, z tym że zobowiązanie kasy jest zawsze zobowiązaniem pieniężnym;</w:t>
      </w:r>
    </w:p>
    <w:p w:rsidR="00FE4A5A" w:rsidRPr="00FE4A5A" w:rsidRDefault="00FE4A5A" w:rsidP="00B1346D">
      <w:pPr>
        <w:widowControl/>
        <w:numPr>
          <w:ilvl w:val="0"/>
          <w:numId w:val="41"/>
        </w:numPr>
        <w:spacing w:line="340" w:lineRule="exact"/>
        <w:ind w:left="993" w:hanging="426"/>
        <w:jc w:val="both"/>
        <w:rPr>
          <w:sz w:val="22"/>
          <w:szCs w:val="22"/>
        </w:rPr>
      </w:pPr>
      <w:r w:rsidRPr="00FE4A5A">
        <w:rPr>
          <w:sz w:val="22"/>
          <w:szCs w:val="22"/>
        </w:rPr>
        <w:t>gwarancjach bankowych;</w:t>
      </w:r>
    </w:p>
    <w:p w:rsidR="00FE4A5A" w:rsidRPr="00FE4A5A" w:rsidRDefault="00FE4A5A" w:rsidP="00B1346D">
      <w:pPr>
        <w:widowControl/>
        <w:numPr>
          <w:ilvl w:val="0"/>
          <w:numId w:val="41"/>
        </w:numPr>
        <w:spacing w:line="340" w:lineRule="exact"/>
        <w:ind w:left="993" w:hanging="426"/>
        <w:jc w:val="both"/>
        <w:rPr>
          <w:sz w:val="22"/>
          <w:szCs w:val="22"/>
        </w:rPr>
      </w:pPr>
      <w:r w:rsidRPr="00FE4A5A">
        <w:rPr>
          <w:sz w:val="22"/>
          <w:szCs w:val="22"/>
        </w:rPr>
        <w:t>gwarancjach ubezpieczeniowych;</w:t>
      </w:r>
    </w:p>
    <w:p w:rsidR="00FE4A5A" w:rsidRPr="00FE4A5A" w:rsidRDefault="00FE4A5A" w:rsidP="00B1346D">
      <w:pPr>
        <w:widowControl/>
        <w:numPr>
          <w:ilvl w:val="0"/>
          <w:numId w:val="41"/>
        </w:numPr>
        <w:spacing w:line="340" w:lineRule="exact"/>
        <w:ind w:left="993" w:hanging="426"/>
        <w:jc w:val="both"/>
        <w:rPr>
          <w:sz w:val="22"/>
          <w:szCs w:val="22"/>
        </w:rPr>
      </w:pPr>
      <w:r w:rsidRPr="00FE4A5A">
        <w:rPr>
          <w:sz w:val="22"/>
          <w:szCs w:val="22"/>
        </w:rPr>
        <w:t xml:space="preserve">poręczeniach udzielanych przez podmioty, o których mowa w </w:t>
      </w:r>
      <w:r w:rsidRPr="00FE4A5A">
        <w:rPr>
          <w:sz w:val="22"/>
          <w:szCs w:val="22"/>
          <w:lang w:eastAsia="en-US" w:bidi="en-US"/>
        </w:rPr>
        <w:t xml:space="preserve">art. </w:t>
      </w:r>
      <w:r w:rsidRPr="00FE4A5A">
        <w:rPr>
          <w:sz w:val="22"/>
          <w:szCs w:val="22"/>
        </w:rPr>
        <w:t>6b ust. 5 pkt 2 ustawy z dnia 09.11.2000 r. o utworzeniu Polskiej Agencji Rozwoju Przedsiębiorczości (Dz. U. z 2020 r. poz. 299).</w:t>
      </w:r>
    </w:p>
    <w:p w:rsidR="00FE4A5A" w:rsidRPr="00FE4A5A" w:rsidRDefault="00FE4A5A" w:rsidP="00B1346D">
      <w:pPr>
        <w:widowControl/>
        <w:numPr>
          <w:ilvl w:val="1"/>
          <w:numId w:val="43"/>
        </w:numPr>
        <w:spacing w:line="340" w:lineRule="exact"/>
        <w:ind w:left="567" w:hanging="567"/>
        <w:contextualSpacing/>
        <w:jc w:val="both"/>
        <w:rPr>
          <w:sz w:val="22"/>
          <w:szCs w:val="22"/>
        </w:rPr>
      </w:pPr>
      <w:r w:rsidRPr="00FE4A5A">
        <w:rPr>
          <w:sz w:val="22"/>
          <w:szCs w:val="22"/>
        </w:rPr>
        <w:t xml:space="preserve">Zabezpieczenie w formie pieniądza należy wnieść przelewem na konto w Banku: mBank S.A. nr Rachunku </w:t>
      </w:r>
      <w:hyperlink r:id="rId20" w:history="1">
        <w:r w:rsidRPr="00FE4A5A">
          <w:rPr>
            <w:color w:val="0000FF"/>
            <w:sz w:val="22"/>
            <w:szCs w:val="22"/>
            <w:u w:val="single"/>
          </w:rPr>
          <w:t>21 1140 1078 0000</w:t>
        </w:r>
      </w:hyperlink>
      <w:r w:rsidRPr="00FE4A5A">
        <w:rPr>
          <w:sz w:val="22"/>
          <w:szCs w:val="22"/>
        </w:rPr>
        <w:t xml:space="preserve"> </w:t>
      </w:r>
      <w:hyperlink r:id="rId21" w:history="1">
        <w:r w:rsidRPr="00FE4A5A">
          <w:rPr>
            <w:color w:val="0000FF"/>
            <w:sz w:val="22"/>
            <w:szCs w:val="22"/>
            <w:u w:val="single"/>
          </w:rPr>
          <w:t>3018 1200 1004</w:t>
        </w:r>
      </w:hyperlink>
      <w:r w:rsidRPr="00FE4A5A">
        <w:rPr>
          <w:sz w:val="22"/>
          <w:szCs w:val="22"/>
        </w:rPr>
        <w:t>. W przypadku wniesienia wadium w pieniądzu Wykonawca może wyrazić zgodę na zaliczenie kwoty wadium na poczet zabezpieczenia.</w:t>
      </w:r>
    </w:p>
    <w:p w:rsidR="00FE4A5A" w:rsidRPr="00FE4A5A" w:rsidRDefault="00FE4A5A" w:rsidP="00FE4A5A">
      <w:pPr>
        <w:spacing w:line="340" w:lineRule="exact"/>
        <w:jc w:val="both"/>
        <w:rPr>
          <w:sz w:val="22"/>
          <w:szCs w:val="22"/>
        </w:rPr>
      </w:pPr>
      <w:r w:rsidRPr="00FE4A5A">
        <w:rPr>
          <w:b/>
          <w:bCs/>
          <w:sz w:val="22"/>
          <w:szCs w:val="22"/>
        </w:rPr>
        <w:t xml:space="preserve">Uwaga: </w:t>
      </w:r>
      <w:r w:rsidRPr="00FE4A5A">
        <w:rPr>
          <w:sz w:val="22"/>
          <w:szCs w:val="22"/>
        </w:rPr>
        <w:t>Przed złożeniem poręczenia lub gwarancji Wykonawca winien przedstawić projekt dokumentu Zamawiającemu w celu uzyskania akceptacji jego treści. Zabezpieczenie wnoszone w formie poręczeń lub gwarancji musi spełniać co najmniej poniższe wymagania:</w:t>
      </w:r>
    </w:p>
    <w:p w:rsidR="00FE4A5A" w:rsidRPr="00FE4A5A" w:rsidRDefault="00FE4A5A" w:rsidP="00B1346D">
      <w:pPr>
        <w:widowControl/>
        <w:numPr>
          <w:ilvl w:val="0"/>
          <w:numId w:val="42"/>
        </w:numPr>
        <w:spacing w:line="340" w:lineRule="exact"/>
        <w:ind w:left="567" w:hanging="567"/>
        <w:jc w:val="both"/>
        <w:rPr>
          <w:sz w:val="22"/>
          <w:szCs w:val="22"/>
        </w:rPr>
      </w:pPr>
      <w:r w:rsidRPr="00FE4A5A">
        <w:rPr>
          <w:sz w:val="22"/>
          <w:szCs w:val="22"/>
        </w:rPr>
        <w:t>musi obejmować odpowiedzialność za wszystkie okoliczności związane z niewykonaniem lub nienależytym wykonaniem umowy (w tym pokryciu naliczonych kar umownych), bez potwierdzania tych okoliczności;</w:t>
      </w:r>
    </w:p>
    <w:p w:rsidR="00FE4A5A" w:rsidRPr="00FE4A5A" w:rsidRDefault="00FE4A5A" w:rsidP="00B1346D">
      <w:pPr>
        <w:widowControl/>
        <w:numPr>
          <w:ilvl w:val="0"/>
          <w:numId w:val="42"/>
        </w:numPr>
        <w:spacing w:line="340" w:lineRule="exact"/>
        <w:ind w:left="567" w:hanging="567"/>
        <w:jc w:val="both"/>
        <w:rPr>
          <w:sz w:val="22"/>
          <w:szCs w:val="22"/>
        </w:rPr>
      </w:pPr>
      <w:r w:rsidRPr="00FE4A5A">
        <w:rPr>
          <w:sz w:val="22"/>
          <w:szCs w:val="22"/>
        </w:rPr>
        <w:t>wszelkie zmiany, uzupełnienia lub modyfikacje warunków umowy lub przedmiotu zamówienia nie mogą zwalniać gwaranta z odpowiedzialności wynikającej z poręczenia lub gwarancji;</w:t>
      </w:r>
    </w:p>
    <w:p w:rsidR="00FE4A5A" w:rsidRPr="00FE4A5A" w:rsidRDefault="00FE4A5A" w:rsidP="00B1346D">
      <w:pPr>
        <w:widowControl/>
        <w:numPr>
          <w:ilvl w:val="0"/>
          <w:numId w:val="42"/>
        </w:numPr>
        <w:spacing w:line="340" w:lineRule="exact"/>
        <w:ind w:left="567" w:hanging="567"/>
        <w:jc w:val="both"/>
        <w:rPr>
          <w:sz w:val="22"/>
          <w:szCs w:val="22"/>
        </w:rPr>
      </w:pPr>
      <w:r w:rsidRPr="00FE4A5A">
        <w:rPr>
          <w:sz w:val="22"/>
          <w:szCs w:val="22"/>
        </w:rPr>
        <w:t>z jej treści powinno jednoznacznie wynikać zobowiązanie gwaranta lub poręczyciela do zapłaty całej kwoty zabezpieczenia;</w:t>
      </w:r>
    </w:p>
    <w:p w:rsidR="00FE4A5A" w:rsidRPr="00FE4A5A" w:rsidRDefault="00FE4A5A" w:rsidP="00B1346D">
      <w:pPr>
        <w:widowControl/>
        <w:numPr>
          <w:ilvl w:val="0"/>
          <w:numId w:val="42"/>
        </w:numPr>
        <w:spacing w:line="340" w:lineRule="exact"/>
        <w:ind w:left="567" w:hanging="567"/>
        <w:jc w:val="both"/>
        <w:rPr>
          <w:sz w:val="22"/>
          <w:szCs w:val="22"/>
        </w:rPr>
      </w:pPr>
      <w:r w:rsidRPr="00FE4A5A">
        <w:rPr>
          <w:sz w:val="22"/>
          <w:szCs w:val="22"/>
        </w:rPr>
        <w:t>powinna być nieodwołalna i bezwarunkowa oraz płatna na pierwsze żądanie;</w:t>
      </w:r>
    </w:p>
    <w:p w:rsidR="00FE4A5A" w:rsidRPr="00FE4A5A" w:rsidRDefault="00FE4A5A" w:rsidP="00B1346D">
      <w:pPr>
        <w:widowControl/>
        <w:numPr>
          <w:ilvl w:val="0"/>
          <w:numId w:val="42"/>
        </w:numPr>
        <w:spacing w:line="340" w:lineRule="exact"/>
        <w:ind w:left="567" w:hanging="567"/>
        <w:jc w:val="both"/>
        <w:rPr>
          <w:sz w:val="22"/>
          <w:szCs w:val="22"/>
        </w:rPr>
      </w:pPr>
      <w:r w:rsidRPr="00FE4A5A">
        <w:rPr>
          <w:sz w:val="22"/>
          <w:szCs w:val="22"/>
        </w:rPr>
        <w:t>musi jednoznacznie określać termin obowiązywania poręczenia lub gwarancji;</w:t>
      </w:r>
    </w:p>
    <w:p w:rsidR="00FE4A5A" w:rsidRPr="00FE4A5A" w:rsidRDefault="00FE4A5A" w:rsidP="00B1346D">
      <w:pPr>
        <w:widowControl/>
        <w:numPr>
          <w:ilvl w:val="0"/>
          <w:numId w:val="42"/>
        </w:numPr>
        <w:spacing w:line="340" w:lineRule="exact"/>
        <w:ind w:left="567" w:hanging="567"/>
        <w:jc w:val="both"/>
        <w:rPr>
          <w:sz w:val="22"/>
          <w:szCs w:val="22"/>
        </w:rPr>
      </w:pPr>
      <w:r w:rsidRPr="00FE4A5A">
        <w:rPr>
          <w:sz w:val="22"/>
          <w:szCs w:val="22"/>
        </w:rPr>
        <w:t>w treści poręczenia lub gwarancji powinna znaleźć się nazwa przedmiotowego postępowania;</w:t>
      </w:r>
    </w:p>
    <w:p w:rsidR="00FE4A5A" w:rsidRPr="00FE4A5A" w:rsidRDefault="00FE4A5A" w:rsidP="00B1346D">
      <w:pPr>
        <w:widowControl/>
        <w:numPr>
          <w:ilvl w:val="0"/>
          <w:numId w:val="42"/>
        </w:numPr>
        <w:tabs>
          <w:tab w:val="left" w:pos="6007"/>
        </w:tabs>
        <w:spacing w:line="340" w:lineRule="exact"/>
        <w:ind w:left="567" w:hanging="567"/>
        <w:jc w:val="both"/>
        <w:rPr>
          <w:sz w:val="22"/>
          <w:szCs w:val="22"/>
        </w:rPr>
      </w:pPr>
      <w:r w:rsidRPr="00FE4A5A">
        <w:rPr>
          <w:sz w:val="22"/>
          <w:szCs w:val="22"/>
        </w:rPr>
        <w:t>beneficjentem poręczenia lub gwarancji jest: Główny Instytut Górnictwa;</w:t>
      </w:r>
    </w:p>
    <w:p w:rsidR="00FA70E3" w:rsidRPr="00D70ECD" w:rsidRDefault="00FE4A5A" w:rsidP="00FE4A5A">
      <w:pPr>
        <w:pStyle w:val="Style21"/>
        <w:shd w:val="clear" w:color="auto" w:fill="auto"/>
        <w:spacing w:before="0" w:after="0" w:line="340" w:lineRule="exact"/>
        <w:ind w:left="567" w:hanging="567"/>
        <w:jc w:val="both"/>
        <w:rPr>
          <w:sz w:val="22"/>
          <w:szCs w:val="22"/>
        </w:rPr>
      </w:pPr>
      <w:r>
        <w:rPr>
          <w:sz w:val="22"/>
          <w:szCs w:val="22"/>
        </w:rPr>
        <w:tab/>
      </w:r>
      <w:r w:rsidRPr="00FE4A5A">
        <w:rPr>
          <w:sz w:val="22"/>
          <w:szCs w:val="22"/>
        </w:rPr>
        <w:t>w przypadku Wykonawców wspólnie ubiegających się o udzielenie zamówienia, Zamawiający wymaga aby poręczenie lub gwarancja obejmowała swą treścią (tj. zobowiązanych z tytułu poręczenia lub gwarancji) wszystkich Wykonawców wspólnie ubiegających się o udzielenie zamówienia lub aby z jej treści wynikało, że zabezpiecza Wykonawców wspólnie ubiegających się o udzielenie zamówienia (konsorcjum).</w:t>
      </w:r>
    </w:p>
    <w:p w:rsidR="00FA70E3" w:rsidRPr="006002F3" w:rsidRDefault="00C326D6" w:rsidP="00C326D6">
      <w:pPr>
        <w:pStyle w:val="Nagwek1"/>
        <w:ind w:left="709" w:hanging="709"/>
        <w:rPr>
          <w:rStyle w:val="CharStyle47"/>
          <w:rFonts w:eastAsiaTheme="majorEastAsia"/>
          <w:b/>
          <w:bCs/>
          <w:sz w:val="22"/>
          <w:szCs w:val="22"/>
          <w:u w:val="none"/>
        </w:rPr>
      </w:pPr>
      <w:bookmarkStart w:id="33" w:name="_Toc75759178"/>
      <w:r>
        <w:t>XXI.</w:t>
      </w:r>
      <w:r>
        <w:tab/>
      </w:r>
      <w:r w:rsidR="00CA431B" w:rsidRPr="006002F3">
        <w:t xml:space="preserve">INFORMACJE O TREŚCI ZAWIERANEJ UMOWY ORAZ MOŻLIWOŚCI </w:t>
      </w:r>
      <w:r w:rsidR="00CA431B" w:rsidRPr="006002F3">
        <w:rPr>
          <w:rStyle w:val="CharStyle47"/>
          <w:rFonts w:eastAsiaTheme="majorEastAsia"/>
          <w:b/>
          <w:bCs/>
          <w:sz w:val="22"/>
          <w:szCs w:val="22"/>
          <w:u w:val="none"/>
        </w:rPr>
        <w:t>JEJ</w:t>
      </w:r>
      <w:r w:rsidR="00CA431B" w:rsidRPr="006002F3">
        <w:rPr>
          <w:rStyle w:val="CharStyle47"/>
          <w:rFonts w:eastAsiaTheme="majorEastAsia"/>
          <w:b/>
          <w:bCs/>
          <w:sz w:val="22"/>
          <w:szCs w:val="22"/>
        </w:rPr>
        <w:t xml:space="preserve"> </w:t>
      </w:r>
      <w:r w:rsidR="00CA431B" w:rsidRPr="006002F3">
        <w:rPr>
          <w:rStyle w:val="CharStyle47"/>
          <w:rFonts w:eastAsiaTheme="majorEastAsia"/>
          <w:b/>
          <w:bCs/>
          <w:sz w:val="22"/>
          <w:szCs w:val="22"/>
          <w:u w:val="none"/>
        </w:rPr>
        <w:t>ZMIANY</w:t>
      </w:r>
      <w:bookmarkEnd w:id="33"/>
    </w:p>
    <w:p w:rsidR="005E6D2C" w:rsidRPr="006002F3" w:rsidRDefault="005E6D2C" w:rsidP="00F67904">
      <w:pPr>
        <w:pStyle w:val="Style29"/>
        <w:numPr>
          <w:ilvl w:val="0"/>
          <w:numId w:val="20"/>
        </w:numPr>
        <w:shd w:val="clear" w:color="auto" w:fill="auto"/>
        <w:spacing w:before="0" w:after="0" w:line="340" w:lineRule="exact"/>
        <w:ind w:left="567" w:hanging="567"/>
        <w:jc w:val="both"/>
        <w:rPr>
          <w:b w:val="0"/>
          <w:sz w:val="22"/>
          <w:szCs w:val="22"/>
        </w:rPr>
      </w:pPr>
      <w:r w:rsidRPr="006002F3">
        <w:rPr>
          <w:b w:val="0"/>
          <w:sz w:val="22"/>
          <w:szCs w:val="22"/>
        </w:rPr>
        <w:t>Wybrany Wykonawca jest zobowiązany do zawarcia umowy w sprawie zamówienia publicznego na warunkach określonych w</w:t>
      </w:r>
      <w:r w:rsidR="00DA2A5F">
        <w:rPr>
          <w:b w:val="0"/>
          <w:sz w:val="22"/>
          <w:szCs w:val="22"/>
        </w:rPr>
        <w:t>e Wzorze</w:t>
      </w:r>
      <w:r w:rsidR="00764932">
        <w:rPr>
          <w:b w:val="0"/>
          <w:sz w:val="22"/>
          <w:szCs w:val="22"/>
        </w:rPr>
        <w:t xml:space="preserve"> </w:t>
      </w:r>
      <w:r w:rsidRPr="006002F3">
        <w:rPr>
          <w:b w:val="0"/>
          <w:sz w:val="22"/>
          <w:szCs w:val="22"/>
        </w:rPr>
        <w:t xml:space="preserve">Umowy, stanowiącym Załącznik nr </w:t>
      </w:r>
      <w:r w:rsidR="00DA2A5F">
        <w:rPr>
          <w:b w:val="0"/>
          <w:sz w:val="22"/>
          <w:szCs w:val="22"/>
        </w:rPr>
        <w:t>5</w:t>
      </w:r>
      <w:r w:rsidRPr="00543BF6">
        <w:rPr>
          <w:b w:val="0"/>
          <w:sz w:val="22"/>
          <w:szCs w:val="22"/>
        </w:rPr>
        <w:t xml:space="preserve"> do</w:t>
      </w:r>
      <w:r w:rsidRPr="006002F3">
        <w:rPr>
          <w:b w:val="0"/>
          <w:sz w:val="22"/>
          <w:szCs w:val="22"/>
        </w:rPr>
        <w:t xml:space="preserve"> SWZ.</w:t>
      </w:r>
    </w:p>
    <w:p w:rsidR="005E6D2C" w:rsidRDefault="00791BFF" w:rsidP="00F67904">
      <w:pPr>
        <w:pStyle w:val="Style29"/>
        <w:numPr>
          <w:ilvl w:val="0"/>
          <w:numId w:val="20"/>
        </w:numPr>
        <w:shd w:val="clear" w:color="auto" w:fill="auto"/>
        <w:spacing w:before="0" w:after="0" w:line="340" w:lineRule="exact"/>
        <w:ind w:left="567" w:hanging="567"/>
        <w:jc w:val="both"/>
        <w:rPr>
          <w:b w:val="0"/>
          <w:sz w:val="22"/>
          <w:szCs w:val="22"/>
        </w:rPr>
      </w:pPr>
      <w:r w:rsidRPr="006002F3">
        <w:rPr>
          <w:b w:val="0"/>
          <w:sz w:val="22"/>
          <w:szCs w:val="22"/>
        </w:rPr>
        <w:t>Zakres świadczenia Wykonawcy wynikający z umowy jest tożsamy z jego zobowiązaniem zawartym w ofercie.</w:t>
      </w:r>
    </w:p>
    <w:p w:rsidR="00FA70E3" w:rsidRPr="00677CC8" w:rsidRDefault="005E6D2C" w:rsidP="00F67904">
      <w:pPr>
        <w:pStyle w:val="Style29"/>
        <w:numPr>
          <w:ilvl w:val="0"/>
          <w:numId w:val="20"/>
        </w:numPr>
        <w:shd w:val="clear" w:color="auto" w:fill="auto"/>
        <w:spacing w:before="0" w:after="0" w:line="340" w:lineRule="exact"/>
        <w:ind w:left="567" w:hanging="567"/>
        <w:jc w:val="both"/>
        <w:rPr>
          <w:b w:val="0"/>
          <w:sz w:val="22"/>
          <w:szCs w:val="22"/>
        </w:rPr>
      </w:pPr>
      <w:r w:rsidRPr="00677CC8">
        <w:rPr>
          <w:b w:val="0"/>
          <w:sz w:val="22"/>
          <w:szCs w:val="22"/>
        </w:rPr>
        <w:t>Zamawiający</w:t>
      </w:r>
      <w:r w:rsidR="00CA431B" w:rsidRPr="00677CC8">
        <w:rPr>
          <w:b w:val="0"/>
          <w:sz w:val="22"/>
          <w:szCs w:val="22"/>
        </w:rPr>
        <w:t xml:space="preserve"> przewiduje możliwość zmiany zawartej umowy w stosunku do treści wybranej oferty w zakresie wskazanym w</w:t>
      </w:r>
      <w:r w:rsidR="00677CC8">
        <w:rPr>
          <w:b w:val="0"/>
          <w:sz w:val="22"/>
          <w:szCs w:val="22"/>
        </w:rPr>
        <w:t xml:space="preserve"> istotnych postanowieniach </w:t>
      </w:r>
      <w:r w:rsidR="00CA431B" w:rsidRPr="00677CC8">
        <w:rPr>
          <w:b w:val="0"/>
          <w:sz w:val="22"/>
          <w:szCs w:val="22"/>
        </w:rPr>
        <w:t>Umowy.</w:t>
      </w:r>
    </w:p>
    <w:p w:rsidR="00FA70E3" w:rsidRDefault="00CA431B" w:rsidP="00F67904">
      <w:pPr>
        <w:pStyle w:val="Style21"/>
        <w:numPr>
          <w:ilvl w:val="0"/>
          <w:numId w:val="15"/>
        </w:numPr>
        <w:shd w:val="clear" w:color="auto" w:fill="auto"/>
        <w:spacing w:before="0" w:after="0" w:line="340" w:lineRule="exact"/>
        <w:ind w:left="567" w:hanging="567"/>
        <w:jc w:val="both"/>
        <w:rPr>
          <w:sz w:val="22"/>
          <w:szCs w:val="22"/>
        </w:rPr>
      </w:pPr>
      <w:r w:rsidRPr="006002F3">
        <w:rPr>
          <w:sz w:val="22"/>
          <w:szCs w:val="22"/>
        </w:rPr>
        <w:t>Zmiana umowy wymaga dla swej ważności, pod rygorem nieważności, zachowania formy pisemnej.</w:t>
      </w:r>
    </w:p>
    <w:p w:rsidR="00FA70E3" w:rsidRPr="006002F3" w:rsidRDefault="00AB1F9B" w:rsidP="00C326D6">
      <w:pPr>
        <w:pStyle w:val="Nagwek1"/>
      </w:pPr>
      <w:bookmarkStart w:id="34" w:name="_Toc75759179"/>
      <w:r>
        <w:rPr>
          <w:lang w:eastAsia="en-US" w:bidi="en-US"/>
        </w:rPr>
        <w:t>XXII.</w:t>
      </w:r>
      <w:r w:rsidR="00C326D6">
        <w:rPr>
          <w:lang w:eastAsia="en-US" w:bidi="en-US"/>
        </w:rPr>
        <w:tab/>
      </w:r>
      <w:r w:rsidR="00CA431B" w:rsidRPr="006002F3">
        <w:t>POUCZENIE O ŚRODKACH OCHRONY PRAWNEJ</w:t>
      </w:r>
      <w:bookmarkEnd w:id="34"/>
    </w:p>
    <w:p w:rsidR="00360FC2" w:rsidRPr="006002F3" w:rsidRDefault="00360FC2" w:rsidP="00F67904">
      <w:pPr>
        <w:pStyle w:val="Default"/>
        <w:numPr>
          <w:ilvl w:val="0"/>
          <w:numId w:val="21"/>
        </w:numPr>
        <w:spacing w:line="340" w:lineRule="exact"/>
        <w:ind w:left="567" w:hanging="567"/>
        <w:jc w:val="both"/>
        <w:rPr>
          <w:sz w:val="22"/>
          <w:szCs w:val="22"/>
        </w:rPr>
      </w:pPr>
      <w:r w:rsidRPr="006002F3">
        <w:rPr>
          <w:sz w:val="22"/>
          <w:szCs w:val="22"/>
        </w:rPr>
        <w:t xml:space="preserve">Środki ochrony prawnej określone w niniejszym dziale przysługują </w:t>
      </w:r>
      <w:r w:rsidR="00D56C61">
        <w:rPr>
          <w:sz w:val="22"/>
          <w:szCs w:val="22"/>
        </w:rPr>
        <w:t>W</w:t>
      </w:r>
      <w:r w:rsidRPr="006002F3">
        <w:rPr>
          <w:sz w:val="22"/>
          <w:szCs w:val="22"/>
        </w:rPr>
        <w:t xml:space="preserve">ykonawcy, uczestnikowi konkursu oraz innemu podmiotowi, jeżeli ma lub miał interes w uzyskaniu zamówienia lub nagrody w konkursie oraz poniósł lub może ponieść szkodę w wyniku naruszenia przez </w:t>
      </w:r>
      <w:r w:rsidR="00FA431D">
        <w:rPr>
          <w:sz w:val="22"/>
          <w:szCs w:val="22"/>
        </w:rPr>
        <w:t>Z</w:t>
      </w:r>
      <w:r w:rsidRPr="006002F3">
        <w:rPr>
          <w:sz w:val="22"/>
          <w:szCs w:val="22"/>
        </w:rPr>
        <w:t xml:space="preserve">amawiającego przepisów ustawy </w:t>
      </w:r>
      <w:proofErr w:type="spellStart"/>
      <w:r w:rsidRPr="006002F3">
        <w:rPr>
          <w:sz w:val="22"/>
          <w:szCs w:val="22"/>
        </w:rPr>
        <w:t>p.z.p</w:t>
      </w:r>
      <w:proofErr w:type="spellEnd"/>
      <w:r w:rsidRPr="006002F3">
        <w:rPr>
          <w:sz w:val="22"/>
          <w:szCs w:val="22"/>
        </w:rPr>
        <w:t xml:space="preserve">. </w:t>
      </w:r>
    </w:p>
    <w:p w:rsidR="00360FC2" w:rsidRPr="006002F3" w:rsidRDefault="00360FC2" w:rsidP="00F67904">
      <w:pPr>
        <w:pStyle w:val="Default"/>
        <w:numPr>
          <w:ilvl w:val="0"/>
          <w:numId w:val="21"/>
        </w:numPr>
        <w:spacing w:line="340" w:lineRule="exact"/>
        <w:ind w:left="567" w:hanging="567"/>
        <w:jc w:val="both"/>
        <w:rPr>
          <w:sz w:val="22"/>
          <w:szCs w:val="22"/>
        </w:rPr>
      </w:pPr>
      <w:r w:rsidRPr="006002F3">
        <w:rPr>
          <w:sz w:val="22"/>
          <w:szCs w:val="22"/>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Pr="006002F3">
        <w:rPr>
          <w:sz w:val="22"/>
          <w:szCs w:val="22"/>
        </w:rPr>
        <w:t>p.z.p</w:t>
      </w:r>
      <w:proofErr w:type="spellEnd"/>
      <w:r w:rsidRPr="006002F3">
        <w:rPr>
          <w:sz w:val="22"/>
          <w:szCs w:val="22"/>
        </w:rPr>
        <w:t xml:space="preserve">. oraz Rzecznikowi Małych i Średnich Przedsiębiorców. </w:t>
      </w:r>
    </w:p>
    <w:p w:rsidR="00360FC2" w:rsidRPr="006002F3" w:rsidRDefault="00360FC2" w:rsidP="00F67904">
      <w:pPr>
        <w:pStyle w:val="Default"/>
        <w:numPr>
          <w:ilvl w:val="0"/>
          <w:numId w:val="21"/>
        </w:numPr>
        <w:spacing w:line="340" w:lineRule="exact"/>
        <w:ind w:left="567" w:hanging="567"/>
        <w:jc w:val="both"/>
        <w:rPr>
          <w:sz w:val="22"/>
          <w:szCs w:val="22"/>
        </w:rPr>
      </w:pPr>
      <w:r w:rsidRPr="006002F3">
        <w:rPr>
          <w:bCs/>
          <w:sz w:val="22"/>
          <w:szCs w:val="22"/>
        </w:rPr>
        <w:t xml:space="preserve">Odwołanie przysługuje na: </w:t>
      </w:r>
      <w:r w:rsidRPr="006002F3">
        <w:rPr>
          <w:bCs/>
          <w:sz w:val="22"/>
          <w:szCs w:val="22"/>
        </w:rPr>
        <w:br/>
      </w:r>
      <w:r w:rsidRPr="006002F3">
        <w:rPr>
          <w:sz w:val="22"/>
          <w:szCs w:val="22"/>
        </w:rPr>
        <w:t>1) niezgodną z przepisami ustawy czynność Zamawiającego, podjętą w postępowaniu o</w:t>
      </w:r>
      <w:r w:rsidR="00543BF6">
        <w:rPr>
          <w:sz w:val="22"/>
          <w:szCs w:val="22"/>
        </w:rPr>
        <w:t> </w:t>
      </w:r>
      <w:r w:rsidRPr="006002F3">
        <w:rPr>
          <w:sz w:val="22"/>
          <w:szCs w:val="22"/>
        </w:rPr>
        <w:t xml:space="preserve">udzielenie zamówienia, w tym na projektowane postanowienie umowy; </w:t>
      </w:r>
      <w:r w:rsidRPr="006002F3">
        <w:rPr>
          <w:sz w:val="22"/>
          <w:szCs w:val="22"/>
        </w:rPr>
        <w:br/>
        <w:t xml:space="preserve">2) zaniechanie czynności w postępowaniu o udzielenie zamówienia do której </w:t>
      </w:r>
      <w:r w:rsidR="00FA431D">
        <w:rPr>
          <w:sz w:val="22"/>
          <w:szCs w:val="22"/>
        </w:rPr>
        <w:t>Z</w:t>
      </w:r>
      <w:r w:rsidRPr="006002F3">
        <w:rPr>
          <w:sz w:val="22"/>
          <w:szCs w:val="22"/>
        </w:rPr>
        <w:t xml:space="preserve">amawiający był obowiązany na podstawie ustawy; </w:t>
      </w:r>
    </w:p>
    <w:p w:rsidR="00360FC2" w:rsidRPr="006002F3" w:rsidRDefault="00360FC2" w:rsidP="00F67904">
      <w:pPr>
        <w:pStyle w:val="Default"/>
        <w:numPr>
          <w:ilvl w:val="0"/>
          <w:numId w:val="21"/>
        </w:numPr>
        <w:spacing w:line="340" w:lineRule="exact"/>
        <w:ind w:left="567" w:hanging="567"/>
        <w:jc w:val="both"/>
        <w:rPr>
          <w:sz w:val="22"/>
          <w:szCs w:val="22"/>
        </w:rPr>
      </w:pPr>
      <w:r w:rsidRPr="006002F3">
        <w:rPr>
          <w:sz w:val="22"/>
          <w:szCs w:val="22"/>
        </w:rPr>
        <w:t xml:space="preserve">Odwołanie wnosi się do Prezesa Izby. Odwołujący przekazuje kopię odwołania </w:t>
      </w:r>
      <w:r w:rsidR="00FA431D">
        <w:rPr>
          <w:sz w:val="22"/>
          <w:szCs w:val="22"/>
        </w:rPr>
        <w:t>Z</w:t>
      </w:r>
      <w:r w:rsidRPr="006002F3">
        <w:rPr>
          <w:sz w:val="22"/>
          <w:szCs w:val="22"/>
        </w:rPr>
        <w:t xml:space="preserve">amawiającemu przed upływem terminu do wniesienia odwołania w taki sposób, aby mógł on zapoznać się z jego treścią przed upływem tego terminu. </w:t>
      </w:r>
    </w:p>
    <w:p w:rsidR="00360FC2" w:rsidRPr="006002F3" w:rsidRDefault="00360FC2" w:rsidP="00F67904">
      <w:pPr>
        <w:pStyle w:val="Default"/>
        <w:numPr>
          <w:ilvl w:val="0"/>
          <w:numId w:val="21"/>
        </w:numPr>
        <w:spacing w:line="340" w:lineRule="exact"/>
        <w:ind w:left="567" w:hanging="567"/>
        <w:jc w:val="both"/>
        <w:rPr>
          <w:sz w:val="22"/>
          <w:szCs w:val="22"/>
        </w:rPr>
      </w:pPr>
      <w:r w:rsidRPr="006002F3">
        <w:rPr>
          <w:sz w:val="22"/>
          <w:szCs w:val="22"/>
        </w:rPr>
        <w:t xml:space="preserve">Odwołanie wobec treści ogłoszenia lub treści SWZ wnosi się w terminie </w:t>
      </w:r>
      <w:r w:rsidR="00C019CA">
        <w:rPr>
          <w:sz w:val="22"/>
          <w:szCs w:val="22"/>
        </w:rPr>
        <w:t>5</w:t>
      </w:r>
      <w:r w:rsidRPr="006002F3">
        <w:rPr>
          <w:sz w:val="22"/>
          <w:szCs w:val="22"/>
        </w:rPr>
        <w:t xml:space="preserve"> dni od dnia zamieszczenia </w:t>
      </w:r>
      <w:r w:rsidR="00C019CA">
        <w:rPr>
          <w:sz w:val="22"/>
          <w:szCs w:val="22"/>
        </w:rPr>
        <w:t>ogłoszenia w Biuletynie Zamówień Publicznych lub treści SWZ na stronie internetowej</w:t>
      </w:r>
      <w:r w:rsidRPr="006002F3">
        <w:rPr>
          <w:sz w:val="22"/>
          <w:szCs w:val="22"/>
        </w:rPr>
        <w:t xml:space="preserve">. </w:t>
      </w:r>
    </w:p>
    <w:p w:rsidR="00360FC2" w:rsidRPr="006002F3" w:rsidRDefault="00360FC2" w:rsidP="00F67904">
      <w:pPr>
        <w:pStyle w:val="Default"/>
        <w:numPr>
          <w:ilvl w:val="0"/>
          <w:numId w:val="21"/>
        </w:numPr>
        <w:spacing w:line="340" w:lineRule="exact"/>
        <w:ind w:left="567" w:hanging="567"/>
        <w:jc w:val="both"/>
        <w:rPr>
          <w:sz w:val="22"/>
          <w:szCs w:val="22"/>
        </w:rPr>
      </w:pPr>
      <w:r w:rsidRPr="006002F3">
        <w:rPr>
          <w:bCs/>
          <w:sz w:val="22"/>
          <w:szCs w:val="22"/>
        </w:rPr>
        <w:t xml:space="preserve">Odwołanie wnosi się w terminie: </w:t>
      </w:r>
    </w:p>
    <w:p w:rsidR="00360FC2" w:rsidRPr="006002F3" w:rsidRDefault="00C019CA" w:rsidP="00F67904">
      <w:pPr>
        <w:pStyle w:val="Style21"/>
        <w:numPr>
          <w:ilvl w:val="0"/>
          <w:numId w:val="22"/>
        </w:numPr>
        <w:shd w:val="clear" w:color="auto" w:fill="auto"/>
        <w:spacing w:before="0" w:after="0" w:line="340" w:lineRule="exact"/>
        <w:ind w:left="993" w:hanging="426"/>
        <w:jc w:val="both"/>
        <w:rPr>
          <w:sz w:val="22"/>
          <w:szCs w:val="22"/>
        </w:rPr>
      </w:pPr>
      <w:r>
        <w:rPr>
          <w:sz w:val="22"/>
          <w:szCs w:val="22"/>
        </w:rPr>
        <w:t>5</w:t>
      </w:r>
      <w:r w:rsidR="00360FC2" w:rsidRPr="006002F3">
        <w:rPr>
          <w:sz w:val="22"/>
          <w:szCs w:val="22"/>
        </w:rPr>
        <w:t xml:space="preserve"> dni od dnia prze</w:t>
      </w:r>
      <w:r w:rsidR="001E53A6">
        <w:rPr>
          <w:sz w:val="22"/>
          <w:szCs w:val="22"/>
        </w:rPr>
        <w:t>kazania informacji o czynności Z</w:t>
      </w:r>
      <w:r w:rsidR="00360FC2" w:rsidRPr="006002F3">
        <w:rPr>
          <w:sz w:val="22"/>
          <w:szCs w:val="22"/>
        </w:rPr>
        <w:t>amawiającego stanowiącej podstawę jego wniesienia, jeżeli informacja została przekazana przy użyciu środków komunikacji elektronicznej,</w:t>
      </w:r>
    </w:p>
    <w:p w:rsidR="00FA70E3" w:rsidRPr="006002F3" w:rsidRDefault="00CA431B" w:rsidP="00582A0F">
      <w:pPr>
        <w:pStyle w:val="Style21"/>
        <w:shd w:val="clear" w:color="auto" w:fill="auto"/>
        <w:spacing w:before="0" w:after="0" w:line="340" w:lineRule="exact"/>
        <w:ind w:left="993" w:hanging="426"/>
        <w:jc w:val="both"/>
        <w:rPr>
          <w:sz w:val="22"/>
          <w:szCs w:val="22"/>
        </w:rPr>
      </w:pPr>
      <w:r w:rsidRPr="006002F3">
        <w:rPr>
          <w:sz w:val="22"/>
          <w:szCs w:val="22"/>
        </w:rPr>
        <w:t>2)</w:t>
      </w:r>
      <w:r w:rsidRPr="006002F3">
        <w:rPr>
          <w:sz w:val="22"/>
          <w:szCs w:val="22"/>
        </w:rPr>
        <w:tab/>
        <w:t>1</w:t>
      </w:r>
      <w:r w:rsidR="00C019CA">
        <w:rPr>
          <w:sz w:val="22"/>
          <w:szCs w:val="22"/>
        </w:rPr>
        <w:t>0</w:t>
      </w:r>
      <w:r w:rsidRPr="006002F3">
        <w:rPr>
          <w:sz w:val="22"/>
          <w:szCs w:val="22"/>
        </w:rPr>
        <w:t xml:space="preserve"> dni od dnia prze</w:t>
      </w:r>
      <w:r w:rsidR="00501741">
        <w:rPr>
          <w:sz w:val="22"/>
          <w:szCs w:val="22"/>
        </w:rPr>
        <w:t>kazania informacji o czynności Z</w:t>
      </w:r>
      <w:r w:rsidRPr="006002F3">
        <w:rPr>
          <w:sz w:val="22"/>
          <w:szCs w:val="22"/>
        </w:rPr>
        <w:t>amawiającego stanowiącej</w:t>
      </w:r>
      <w:r w:rsidR="00EE4041">
        <w:rPr>
          <w:sz w:val="22"/>
          <w:szCs w:val="22"/>
        </w:rPr>
        <w:t xml:space="preserve"> </w:t>
      </w:r>
      <w:r w:rsidRPr="006002F3">
        <w:rPr>
          <w:sz w:val="22"/>
          <w:szCs w:val="22"/>
        </w:rPr>
        <w:t>podstawę jego wniesienia, jeżeli informacja została przekazana w sposób inny niż określony w pkt 1).</w:t>
      </w:r>
    </w:p>
    <w:p w:rsidR="00FA70E3" w:rsidRPr="006002F3" w:rsidRDefault="00CA431B" w:rsidP="00F67904">
      <w:pPr>
        <w:pStyle w:val="Style21"/>
        <w:numPr>
          <w:ilvl w:val="0"/>
          <w:numId w:val="16"/>
        </w:numPr>
        <w:shd w:val="clear" w:color="auto" w:fill="auto"/>
        <w:spacing w:before="0" w:after="0" w:line="340" w:lineRule="exact"/>
        <w:ind w:left="520" w:hanging="520"/>
        <w:jc w:val="both"/>
        <w:rPr>
          <w:sz w:val="22"/>
          <w:szCs w:val="22"/>
        </w:rPr>
      </w:pPr>
      <w:r w:rsidRPr="006002F3">
        <w:rPr>
          <w:sz w:val="22"/>
          <w:szCs w:val="22"/>
        </w:rPr>
        <w:t xml:space="preserve">Odwołanie w przypadkach innych niż określone w pkt 5 i 6 wnosi się w terminie </w:t>
      </w:r>
      <w:r w:rsidR="00C019CA">
        <w:rPr>
          <w:sz w:val="22"/>
          <w:szCs w:val="22"/>
        </w:rPr>
        <w:t>5</w:t>
      </w:r>
      <w:r w:rsidRPr="006002F3">
        <w:rPr>
          <w:sz w:val="22"/>
          <w:szCs w:val="22"/>
        </w:rPr>
        <w:t xml:space="preserve"> dni od dnia, w</w:t>
      </w:r>
      <w:r w:rsidR="00C019CA">
        <w:rPr>
          <w:sz w:val="22"/>
          <w:szCs w:val="22"/>
        </w:rPr>
        <w:t> </w:t>
      </w:r>
      <w:r w:rsidRPr="006002F3">
        <w:rPr>
          <w:sz w:val="22"/>
          <w:szCs w:val="22"/>
        </w:rPr>
        <w:t xml:space="preserve">którym powzięto </w:t>
      </w:r>
      <w:r w:rsidR="00360FC2" w:rsidRPr="006002F3">
        <w:rPr>
          <w:sz w:val="22"/>
          <w:szCs w:val="22"/>
        </w:rPr>
        <w:t>lub</w:t>
      </w:r>
      <w:r w:rsidRPr="006002F3">
        <w:rPr>
          <w:sz w:val="22"/>
          <w:szCs w:val="22"/>
        </w:rPr>
        <w:t xml:space="preserve"> przy zachowaniu należytej staranności można </w:t>
      </w:r>
      <w:r w:rsidR="00360FC2" w:rsidRPr="006002F3">
        <w:rPr>
          <w:sz w:val="22"/>
          <w:szCs w:val="22"/>
        </w:rPr>
        <w:t>było</w:t>
      </w:r>
      <w:r w:rsidRPr="006002F3">
        <w:rPr>
          <w:sz w:val="22"/>
          <w:szCs w:val="22"/>
        </w:rPr>
        <w:t xml:space="preserve"> powziąć wiadomość o</w:t>
      </w:r>
      <w:r w:rsidR="00C019CA">
        <w:rPr>
          <w:sz w:val="22"/>
          <w:szCs w:val="22"/>
        </w:rPr>
        <w:t> </w:t>
      </w:r>
      <w:r w:rsidRPr="006002F3">
        <w:rPr>
          <w:sz w:val="22"/>
          <w:szCs w:val="22"/>
        </w:rPr>
        <w:t>okolicznościach stanowiących podstawę jego wniesienia</w:t>
      </w:r>
    </w:p>
    <w:p w:rsidR="00FA70E3" w:rsidRPr="006002F3" w:rsidRDefault="00CA431B" w:rsidP="00F67904">
      <w:pPr>
        <w:pStyle w:val="Style21"/>
        <w:numPr>
          <w:ilvl w:val="0"/>
          <w:numId w:val="16"/>
        </w:numPr>
        <w:shd w:val="clear" w:color="auto" w:fill="auto"/>
        <w:spacing w:before="0" w:after="0" w:line="340" w:lineRule="exact"/>
        <w:ind w:left="520" w:hanging="520"/>
        <w:jc w:val="both"/>
        <w:rPr>
          <w:sz w:val="22"/>
          <w:szCs w:val="22"/>
        </w:rPr>
      </w:pPr>
      <w:r w:rsidRPr="006002F3">
        <w:rPr>
          <w:sz w:val="22"/>
          <w:szCs w:val="22"/>
        </w:rPr>
        <w:t>Na orzeczenie Iz</w:t>
      </w:r>
      <w:r w:rsidR="00360FC2" w:rsidRPr="006002F3">
        <w:rPr>
          <w:sz w:val="22"/>
          <w:szCs w:val="22"/>
        </w:rPr>
        <w:t>b</w:t>
      </w:r>
      <w:r w:rsidRPr="006002F3">
        <w:rPr>
          <w:sz w:val="22"/>
          <w:szCs w:val="22"/>
        </w:rPr>
        <w:t xml:space="preserve">y oraz postanowienie Prezesa Izby, o którym mowa w </w:t>
      </w:r>
      <w:r w:rsidRPr="006002F3">
        <w:rPr>
          <w:sz w:val="22"/>
          <w:szCs w:val="22"/>
          <w:lang w:eastAsia="en-US" w:bidi="en-US"/>
        </w:rPr>
        <w:t xml:space="preserve">art. </w:t>
      </w:r>
      <w:r w:rsidRPr="006002F3">
        <w:rPr>
          <w:sz w:val="22"/>
          <w:szCs w:val="22"/>
        </w:rPr>
        <w:t xml:space="preserve">519 ust. 1 ustawy </w:t>
      </w:r>
      <w:proofErr w:type="spellStart"/>
      <w:r w:rsidRPr="006002F3">
        <w:rPr>
          <w:sz w:val="22"/>
          <w:szCs w:val="22"/>
        </w:rPr>
        <w:t>p.z.p</w:t>
      </w:r>
      <w:proofErr w:type="spellEnd"/>
      <w:r w:rsidRPr="006002F3">
        <w:rPr>
          <w:sz w:val="22"/>
          <w:szCs w:val="22"/>
        </w:rPr>
        <w:t>., stronom oraz uczestnikom postępowania odwoławczego przysługuje skarga do sądu.</w:t>
      </w:r>
    </w:p>
    <w:p w:rsidR="00FA70E3" w:rsidRPr="006002F3" w:rsidRDefault="00CA431B" w:rsidP="00F67904">
      <w:pPr>
        <w:pStyle w:val="Style21"/>
        <w:numPr>
          <w:ilvl w:val="0"/>
          <w:numId w:val="16"/>
        </w:numPr>
        <w:shd w:val="clear" w:color="auto" w:fill="auto"/>
        <w:spacing w:before="0" w:after="0" w:line="340" w:lineRule="exact"/>
        <w:ind w:left="520" w:hanging="520"/>
        <w:jc w:val="both"/>
        <w:rPr>
          <w:sz w:val="22"/>
          <w:szCs w:val="22"/>
        </w:rPr>
      </w:pPr>
      <w:r w:rsidRPr="006002F3">
        <w:rPr>
          <w:sz w:val="22"/>
          <w:szCs w:val="22"/>
        </w:rPr>
        <w:t>W postępowaniu toczącym się wskutek wniesienia skargi stosuje się odpowiednio przepisy ustawy z dnia 17.11.1964 r. - Kodeks postępowania cywilnego o apelacji, jeżeli przepisy niniejszego rozdziału nie stanowią inaczej.</w:t>
      </w:r>
    </w:p>
    <w:p w:rsidR="00FA70E3" w:rsidRPr="006002F3" w:rsidRDefault="00CA431B" w:rsidP="00F67904">
      <w:pPr>
        <w:pStyle w:val="Style21"/>
        <w:numPr>
          <w:ilvl w:val="0"/>
          <w:numId w:val="16"/>
        </w:numPr>
        <w:shd w:val="clear" w:color="auto" w:fill="auto"/>
        <w:spacing w:before="0" w:after="0" w:line="340" w:lineRule="exact"/>
        <w:ind w:left="520" w:hanging="520"/>
        <w:jc w:val="both"/>
        <w:rPr>
          <w:sz w:val="22"/>
          <w:szCs w:val="22"/>
        </w:rPr>
      </w:pPr>
      <w:r w:rsidRPr="006002F3">
        <w:rPr>
          <w:sz w:val="22"/>
          <w:szCs w:val="22"/>
        </w:rPr>
        <w:t>Skargę wnosi się do Sądu Okręgowego w Warszawie - sądu zamówień publicznych, zwanego dalej "sądem zamówień publicznych".</w:t>
      </w:r>
    </w:p>
    <w:p w:rsidR="00FA70E3" w:rsidRPr="006002F3" w:rsidRDefault="00CA431B" w:rsidP="00F67904">
      <w:pPr>
        <w:pStyle w:val="Style21"/>
        <w:numPr>
          <w:ilvl w:val="0"/>
          <w:numId w:val="16"/>
        </w:numPr>
        <w:shd w:val="clear" w:color="auto" w:fill="auto"/>
        <w:spacing w:before="0" w:after="0" w:line="340" w:lineRule="exact"/>
        <w:ind w:left="520" w:hanging="520"/>
        <w:jc w:val="both"/>
        <w:rPr>
          <w:sz w:val="22"/>
          <w:szCs w:val="22"/>
        </w:rPr>
      </w:pPr>
      <w:r w:rsidRPr="006002F3">
        <w:rPr>
          <w:sz w:val="22"/>
          <w:szCs w:val="22"/>
        </w:rPr>
        <w:t xml:space="preserve">Skargę wnosi się za pośrednictwem Prezesa Izby, w terminie 14 dni od dnia doręczenia orzeczenia Izby lub postanowienia Prezesa Izby, o którym mowa w </w:t>
      </w:r>
      <w:r w:rsidRPr="006002F3">
        <w:rPr>
          <w:sz w:val="22"/>
          <w:szCs w:val="22"/>
          <w:lang w:eastAsia="en-US" w:bidi="en-US"/>
        </w:rPr>
        <w:t xml:space="preserve">art. </w:t>
      </w:r>
      <w:r w:rsidRPr="006002F3">
        <w:rPr>
          <w:sz w:val="22"/>
          <w:szCs w:val="22"/>
        </w:rPr>
        <w:t xml:space="preserve">519 ust. 1 ustawy </w:t>
      </w:r>
      <w:proofErr w:type="spellStart"/>
      <w:r w:rsidRPr="006002F3">
        <w:rPr>
          <w:sz w:val="22"/>
          <w:szCs w:val="22"/>
        </w:rPr>
        <w:t>p.z.p</w:t>
      </w:r>
      <w:proofErr w:type="spellEnd"/>
      <w:r w:rsidRPr="006002F3">
        <w:rPr>
          <w:sz w:val="22"/>
          <w:szCs w:val="22"/>
        </w:rPr>
        <w:t>., przesyłając jednocześnie jej odpis przeciwnikowi skargi. Złożenie skargi w placówce pocztowej operatora wyznaczonego w rozumieniu ustawy z dnia 23.11.2012 r. - Prawo pocztowe jest równoznaczne z</w:t>
      </w:r>
      <w:r w:rsidR="00947DFF">
        <w:rPr>
          <w:sz w:val="22"/>
          <w:szCs w:val="22"/>
        </w:rPr>
        <w:t> </w:t>
      </w:r>
      <w:r w:rsidRPr="006002F3">
        <w:rPr>
          <w:sz w:val="22"/>
          <w:szCs w:val="22"/>
        </w:rPr>
        <w:t>jej wniesieniem.</w:t>
      </w:r>
    </w:p>
    <w:p w:rsidR="00FA70E3" w:rsidRPr="006002F3" w:rsidRDefault="00CA431B" w:rsidP="00F67904">
      <w:pPr>
        <w:pStyle w:val="Style21"/>
        <w:numPr>
          <w:ilvl w:val="0"/>
          <w:numId w:val="16"/>
        </w:numPr>
        <w:shd w:val="clear" w:color="auto" w:fill="auto"/>
        <w:spacing w:before="0" w:after="0" w:line="340" w:lineRule="exact"/>
        <w:ind w:left="520" w:hanging="520"/>
        <w:jc w:val="both"/>
        <w:rPr>
          <w:sz w:val="22"/>
          <w:szCs w:val="22"/>
        </w:rPr>
      </w:pPr>
      <w:r w:rsidRPr="006002F3">
        <w:rPr>
          <w:sz w:val="22"/>
          <w:szCs w:val="22"/>
        </w:rPr>
        <w:t>Prezes Izby przekazuje skargę wraz z aktami postępowania odwoławczego do sądu zamówień publicznych w terminie 7 dni od dnia jej otrzymania.</w:t>
      </w:r>
    </w:p>
    <w:p w:rsidR="00FA70E3" w:rsidRPr="006002F3" w:rsidRDefault="00CA431B" w:rsidP="00C326D6">
      <w:pPr>
        <w:pStyle w:val="Nagwek1"/>
      </w:pPr>
      <w:bookmarkStart w:id="35" w:name="_Toc75759180"/>
      <w:r w:rsidRPr="006002F3">
        <w:t>XXIII.</w:t>
      </w:r>
      <w:r w:rsidR="00C326D6">
        <w:tab/>
      </w:r>
      <w:r w:rsidRPr="006002F3">
        <w:t>WYKAZ ZAŁĄCZNIKÓW DO SWZ</w:t>
      </w:r>
      <w:bookmarkEnd w:id="35"/>
    </w:p>
    <w:p w:rsidR="00FA70E3" w:rsidRPr="00E9602B" w:rsidRDefault="00CA431B" w:rsidP="006002F3">
      <w:pPr>
        <w:pStyle w:val="Style21"/>
        <w:shd w:val="clear" w:color="auto" w:fill="auto"/>
        <w:spacing w:before="0" w:after="0" w:line="360" w:lineRule="exact"/>
        <w:ind w:left="520" w:hanging="520"/>
        <w:jc w:val="both"/>
        <w:rPr>
          <w:sz w:val="22"/>
          <w:szCs w:val="22"/>
        </w:rPr>
      </w:pPr>
      <w:r w:rsidRPr="006002F3">
        <w:rPr>
          <w:sz w:val="22"/>
          <w:szCs w:val="22"/>
        </w:rPr>
        <w:t xml:space="preserve">Załącznik nr 1 </w:t>
      </w:r>
      <w:r w:rsidRPr="00E9602B">
        <w:rPr>
          <w:sz w:val="22"/>
          <w:szCs w:val="22"/>
        </w:rPr>
        <w:t>- Formularz ofertowy</w:t>
      </w:r>
    </w:p>
    <w:p w:rsidR="007A2CA6" w:rsidRPr="00E9602B" w:rsidRDefault="007A2CA6" w:rsidP="006002F3">
      <w:pPr>
        <w:pStyle w:val="Style21"/>
        <w:shd w:val="clear" w:color="auto" w:fill="auto"/>
        <w:spacing w:before="0" w:after="0" w:line="360" w:lineRule="exact"/>
        <w:ind w:left="520" w:hanging="520"/>
        <w:jc w:val="both"/>
        <w:rPr>
          <w:sz w:val="22"/>
          <w:szCs w:val="22"/>
        </w:rPr>
      </w:pPr>
      <w:r w:rsidRPr="00E9602B">
        <w:rPr>
          <w:sz w:val="22"/>
          <w:szCs w:val="22"/>
        </w:rPr>
        <w:t>Załącznik nr 2. - Oświadczenie</w:t>
      </w:r>
    </w:p>
    <w:p w:rsidR="007A2CA6" w:rsidRPr="00E9602B" w:rsidRDefault="007A2CA6" w:rsidP="006002F3">
      <w:pPr>
        <w:pStyle w:val="Style21"/>
        <w:shd w:val="clear" w:color="auto" w:fill="auto"/>
        <w:spacing w:before="0" w:after="0" w:line="360" w:lineRule="exact"/>
        <w:ind w:left="520" w:hanging="520"/>
        <w:jc w:val="both"/>
        <w:rPr>
          <w:sz w:val="22"/>
          <w:szCs w:val="22"/>
        </w:rPr>
      </w:pPr>
      <w:r w:rsidRPr="00E9602B">
        <w:rPr>
          <w:sz w:val="22"/>
          <w:szCs w:val="22"/>
        </w:rPr>
        <w:t>Załącznik nr 3 – Wykaz urządzeń</w:t>
      </w:r>
    </w:p>
    <w:p w:rsidR="00FA70E3" w:rsidRPr="00E9602B" w:rsidRDefault="00CA431B" w:rsidP="006002F3">
      <w:pPr>
        <w:pStyle w:val="Style21"/>
        <w:shd w:val="clear" w:color="auto" w:fill="auto"/>
        <w:spacing w:before="0" w:after="0" w:line="360" w:lineRule="exact"/>
        <w:ind w:firstLine="0"/>
        <w:jc w:val="both"/>
        <w:rPr>
          <w:sz w:val="22"/>
          <w:szCs w:val="22"/>
        </w:rPr>
      </w:pPr>
      <w:r w:rsidRPr="00E9602B">
        <w:rPr>
          <w:sz w:val="22"/>
          <w:szCs w:val="22"/>
        </w:rPr>
        <w:t xml:space="preserve">Załącznik nr </w:t>
      </w:r>
      <w:r w:rsidR="007A2CA6" w:rsidRPr="00E9602B">
        <w:rPr>
          <w:sz w:val="22"/>
          <w:szCs w:val="22"/>
        </w:rPr>
        <w:t>4</w:t>
      </w:r>
      <w:r w:rsidRPr="00E9602B">
        <w:rPr>
          <w:sz w:val="22"/>
          <w:szCs w:val="22"/>
        </w:rPr>
        <w:t xml:space="preserve"> - Wykaz osób</w:t>
      </w:r>
    </w:p>
    <w:p w:rsidR="005E2640" w:rsidRDefault="00CA431B" w:rsidP="006002F3">
      <w:pPr>
        <w:pStyle w:val="Style21"/>
        <w:shd w:val="clear" w:color="auto" w:fill="auto"/>
        <w:spacing w:before="0" w:after="0" w:line="360" w:lineRule="exact"/>
        <w:ind w:firstLine="0"/>
        <w:jc w:val="both"/>
        <w:rPr>
          <w:sz w:val="22"/>
          <w:szCs w:val="22"/>
        </w:rPr>
      </w:pPr>
      <w:r w:rsidRPr="00E9602B">
        <w:rPr>
          <w:sz w:val="22"/>
          <w:szCs w:val="22"/>
        </w:rPr>
        <w:t xml:space="preserve">Załącznik nr </w:t>
      </w:r>
      <w:r w:rsidR="007A2CA6" w:rsidRPr="00E9602B">
        <w:rPr>
          <w:sz w:val="22"/>
          <w:szCs w:val="22"/>
        </w:rPr>
        <w:t>5</w:t>
      </w:r>
      <w:r w:rsidRPr="00E9602B">
        <w:rPr>
          <w:sz w:val="22"/>
          <w:szCs w:val="22"/>
        </w:rPr>
        <w:t xml:space="preserve"> </w:t>
      </w:r>
      <w:r w:rsidR="005E2640" w:rsidRPr="00E9602B">
        <w:rPr>
          <w:sz w:val="22"/>
          <w:szCs w:val="22"/>
        </w:rPr>
        <w:t>–</w:t>
      </w:r>
      <w:r w:rsidRPr="00E9602B">
        <w:rPr>
          <w:sz w:val="22"/>
          <w:szCs w:val="22"/>
        </w:rPr>
        <w:t xml:space="preserve"> </w:t>
      </w:r>
      <w:r w:rsidR="003C39B7" w:rsidRPr="00E9602B">
        <w:rPr>
          <w:sz w:val="22"/>
          <w:szCs w:val="22"/>
        </w:rPr>
        <w:t xml:space="preserve">Wzór </w:t>
      </w:r>
      <w:r w:rsidR="005E2640" w:rsidRPr="00E9602B">
        <w:rPr>
          <w:sz w:val="22"/>
          <w:szCs w:val="22"/>
        </w:rPr>
        <w:t xml:space="preserve"> u</w:t>
      </w:r>
      <w:r w:rsidRPr="00E9602B">
        <w:rPr>
          <w:sz w:val="22"/>
          <w:szCs w:val="22"/>
        </w:rPr>
        <w:t>mowy</w:t>
      </w:r>
    </w:p>
    <w:p w:rsidR="00E9602B" w:rsidRDefault="00E9602B" w:rsidP="006002F3">
      <w:pPr>
        <w:pStyle w:val="Style21"/>
        <w:shd w:val="clear" w:color="auto" w:fill="auto"/>
        <w:spacing w:before="0" w:after="0" w:line="360" w:lineRule="exact"/>
        <w:ind w:firstLine="0"/>
        <w:jc w:val="both"/>
        <w:rPr>
          <w:sz w:val="22"/>
          <w:szCs w:val="22"/>
        </w:rPr>
      </w:pPr>
      <w:r>
        <w:rPr>
          <w:sz w:val="22"/>
          <w:szCs w:val="22"/>
        </w:rPr>
        <w:t xml:space="preserve">Załącznik nr 6 - </w:t>
      </w:r>
      <w:r w:rsidRPr="00E9602B">
        <w:rPr>
          <w:sz w:val="22"/>
          <w:szCs w:val="22"/>
        </w:rPr>
        <w:t>Szczegółowy opis przedmiotu zamówienia</w:t>
      </w:r>
    </w:p>
    <w:p w:rsidR="0013200F" w:rsidRDefault="00E9602B" w:rsidP="00E9602B">
      <w:pPr>
        <w:pStyle w:val="Style21"/>
        <w:shd w:val="clear" w:color="auto" w:fill="auto"/>
        <w:spacing w:before="0" w:after="0" w:line="360" w:lineRule="exact"/>
        <w:ind w:firstLine="0"/>
        <w:jc w:val="both"/>
        <w:sectPr w:rsidR="0013200F" w:rsidSect="00360FC2">
          <w:pgSz w:w="11952" w:h="16862"/>
          <w:pgMar w:top="1406" w:right="1365" w:bottom="1353" w:left="1352" w:header="0" w:footer="3" w:gutter="0"/>
          <w:cols w:space="720"/>
          <w:noEndnote/>
          <w:docGrid w:linePitch="360"/>
        </w:sectPr>
      </w:pPr>
      <w:r>
        <w:rPr>
          <w:sz w:val="22"/>
          <w:szCs w:val="22"/>
        </w:rPr>
        <w:t xml:space="preserve">Załącznik nr 7 - </w:t>
      </w:r>
      <w:r w:rsidR="009E09B5" w:rsidRPr="00E9602B">
        <w:rPr>
          <w:bCs/>
        </w:rPr>
        <w:t>Kosztorys cenowy „Materiały”</w:t>
      </w:r>
    </w:p>
    <w:p w:rsidR="00F95B41" w:rsidRPr="00F95B41" w:rsidRDefault="00F95B41" w:rsidP="00D6148F">
      <w:pPr>
        <w:pStyle w:val="Nagwek2"/>
        <w:rPr>
          <w:rFonts w:eastAsia="Calibri"/>
          <w:lang w:eastAsia="en-US" w:bidi="ar-SA"/>
        </w:rPr>
      </w:pPr>
      <w:bookmarkStart w:id="36" w:name="_Toc75759181"/>
      <w:r w:rsidRPr="00F95B41">
        <w:rPr>
          <w:rFonts w:eastAsia="Calibri"/>
          <w:lang w:eastAsia="en-US" w:bidi="ar-SA"/>
        </w:rPr>
        <w:t>Załącznik nr 1 do SWZ</w:t>
      </w:r>
      <w:bookmarkEnd w:id="36"/>
    </w:p>
    <w:p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 xml:space="preserve">Nazwa firmy (Wykonawcy): ..................................               </w:t>
      </w:r>
    </w:p>
    <w:p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w:t>
      </w:r>
    </w:p>
    <w:p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 xml:space="preserve">Adres Wykonawcy: .............................................. </w:t>
      </w:r>
    </w:p>
    <w:p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NIP: ..................................................................</w:t>
      </w:r>
    </w:p>
    <w:p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REGON: .............................................................</w:t>
      </w:r>
    </w:p>
    <w:p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KRS: .................................................................</w:t>
      </w:r>
    </w:p>
    <w:p w:rsidR="00F95B41" w:rsidRPr="00F95B41" w:rsidRDefault="00F95B41" w:rsidP="00A87134">
      <w:pPr>
        <w:widowControl/>
        <w:spacing w:line="300" w:lineRule="exact"/>
        <w:rPr>
          <w:rFonts w:eastAsia="Calibri"/>
          <w:color w:val="auto"/>
          <w:sz w:val="22"/>
          <w:szCs w:val="22"/>
          <w:lang w:eastAsia="en-US" w:bidi="ar-SA"/>
        </w:rPr>
      </w:pPr>
      <w:r w:rsidRPr="00F95B41">
        <w:rPr>
          <w:rFonts w:eastAsia="Calibri"/>
          <w:color w:val="auto"/>
          <w:sz w:val="22"/>
          <w:szCs w:val="22"/>
          <w:lang w:eastAsia="en-US" w:bidi="ar-SA"/>
        </w:rPr>
        <w:t>.........................................................................</w:t>
      </w:r>
    </w:p>
    <w:p w:rsidR="00F95B41" w:rsidRPr="00F95B41" w:rsidRDefault="00F95B41" w:rsidP="00A87134">
      <w:pPr>
        <w:widowControl/>
        <w:spacing w:line="300" w:lineRule="exact"/>
        <w:ind w:right="567"/>
        <w:rPr>
          <w:rFonts w:eastAsia="Calibri"/>
          <w:i/>
          <w:color w:val="auto"/>
          <w:sz w:val="22"/>
          <w:szCs w:val="22"/>
          <w:lang w:eastAsia="en-US" w:bidi="ar-SA"/>
        </w:rPr>
      </w:pPr>
      <w:r w:rsidRPr="00F95B41">
        <w:rPr>
          <w:rFonts w:eastAsia="Calibri"/>
          <w:i/>
          <w:color w:val="auto"/>
          <w:sz w:val="22"/>
          <w:szCs w:val="22"/>
          <w:lang w:eastAsia="en-US" w:bidi="ar-SA"/>
        </w:rPr>
        <w:t>numer telefonu Wykonawcy wraz z numerem kierunkowym</w:t>
      </w:r>
    </w:p>
    <w:p w:rsidR="00F95B41" w:rsidRPr="00F95B41" w:rsidRDefault="00F95B41" w:rsidP="00A87134">
      <w:pPr>
        <w:widowControl/>
        <w:spacing w:line="300" w:lineRule="exact"/>
        <w:rPr>
          <w:rFonts w:eastAsia="Calibri"/>
          <w:color w:val="auto"/>
          <w:sz w:val="22"/>
          <w:szCs w:val="22"/>
          <w:lang w:eastAsia="en-US" w:bidi="ar-SA"/>
        </w:rPr>
      </w:pPr>
      <w:r w:rsidRPr="00F95B41">
        <w:rPr>
          <w:rFonts w:eastAsia="Calibri"/>
          <w:color w:val="auto"/>
          <w:sz w:val="22"/>
          <w:szCs w:val="22"/>
          <w:lang w:eastAsia="en-US" w:bidi="ar-SA"/>
        </w:rPr>
        <w:t>........................................................................</w:t>
      </w:r>
    </w:p>
    <w:p w:rsidR="00F95B41" w:rsidRPr="00F95B41" w:rsidRDefault="00F95B41" w:rsidP="00A87134">
      <w:pPr>
        <w:widowControl/>
        <w:tabs>
          <w:tab w:val="center" w:pos="4536"/>
          <w:tab w:val="right" w:pos="9072"/>
        </w:tabs>
        <w:suppressAutoHyphens/>
        <w:spacing w:line="300" w:lineRule="exact"/>
        <w:ind w:right="-2"/>
        <w:rPr>
          <w:rFonts w:eastAsia="Calibri"/>
          <w:i/>
          <w:color w:val="auto"/>
          <w:kern w:val="2"/>
          <w:sz w:val="22"/>
          <w:szCs w:val="22"/>
          <w:lang w:eastAsia="ar-SA" w:bidi="ar-SA"/>
        </w:rPr>
      </w:pPr>
      <w:r w:rsidRPr="00F95B41">
        <w:rPr>
          <w:rFonts w:eastAsia="Calibri"/>
          <w:i/>
          <w:color w:val="auto"/>
          <w:kern w:val="2"/>
          <w:sz w:val="22"/>
          <w:szCs w:val="22"/>
          <w:lang w:eastAsia="ar-SA" w:bidi="ar-SA"/>
        </w:rPr>
        <w:t>adres e-mail Wykonawcy</w:t>
      </w:r>
    </w:p>
    <w:p w:rsidR="00F95B41" w:rsidRPr="00F95B41" w:rsidRDefault="00F95B41" w:rsidP="00F95B41">
      <w:pPr>
        <w:widowControl/>
        <w:spacing w:after="120"/>
        <w:jc w:val="center"/>
        <w:rPr>
          <w:rFonts w:ascii="Verdana" w:eastAsia="Calibri" w:hAnsi="Verdana"/>
          <w:b/>
          <w:color w:val="auto"/>
          <w:sz w:val="20"/>
          <w:szCs w:val="20"/>
          <w:lang w:eastAsia="en-US" w:bidi="ar-SA"/>
        </w:rPr>
      </w:pPr>
    </w:p>
    <w:p w:rsidR="00F95B41" w:rsidRPr="00F95B41" w:rsidRDefault="00F95B41" w:rsidP="00F95B41">
      <w:pPr>
        <w:widowControl/>
        <w:spacing w:line="320" w:lineRule="exact"/>
        <w:jc w:val="center"/>
        <w:rPr>
          <w:rFonts w:eastAsia="Calibri"/>
          <w:b/>
          <w:color w:val="auto"/>
          <w:sz w:val="22"/>
          <w:szCs w:val="22"/>
          <w:lang w:eastAsia="en-US" w:bidi="ar-SA"/>
        </w:rPr>
      </w:pPr>
      <w:r w:rsidRPr="00F95B41">
        <w:rPr>
          <w:rFonts w:eastAsia="Calibri"/>
          <w:b/>
          <w:color w:val="auto"/>
          <w:sz w:val="22"/>
          <w:szCs w:val="22"/>
          <w:lang w:eastAsia="en-US" w:bidi="ar-SA"/>
        </w:rPr>
        <w:t>F O R M U L A R Z   O F E R T O W Y</w:t>
      </w:r>
      <w:r w:rsidR="00511A6A">
        <w:rPr>
          <w:rFonts w:eastAsia="Calibri"/>
          <w:b/>
          <w:color w:val="auto"/>
          <w:sz w:val="22"/>
          <w:szCs w:val="22"/>
          <w:lang w:eastAsia="en-US" w:bidi="ar-SA"/>
        </w:rPr>
        <w:t xml:space="preserve"> </w:t>
      </w:r>
    </w:p>
    <w:p w:rsidR="00F95B41" w:rsidRPr="00F95B41" w:rsidRDefault="00F95B41" w:rsidP="00A87134">
      <w:pPr>
        <w:widowControl/>
        <w:spacing w:line="300" w:lineRule="exact"/>
        <w:rPr>
          <w:rFonts w:eastAsia="Calibri"/>
          <w:b/>
          <w:color w:val="auto"/>
          <w:sz w:val="22"/>
          <w:szCs w:val="22"/>
          <w:lang w:eastAsia="en-US" w:bidi="ar-SA"/>
        </w:rPr>
      </w:pPr>
    </w:p>
    <w:p w:rsidR="00F95B41" w:rsidRPr="00F95B41" w:rsidRDefault="00F95B41" w:rsidP="0017781A">
      <w:pPr>
        <w:widowControl/>
        <w:spacing w:line="300" w:lineRule="exact"/>
        <w:jc w:val="both"/>
        <w:rPr>
          <w:rFonts w:eastAsia="Calibri"/>
          <w:bCs/>
          <w:iCs/>
          <w:color w:val="auto"/>
          <w:sz w:val="22"/>
          <w:szCs w:val="22"/>
          <w:lang w:eastAsia="en-US" w:bidi="ar-SA"/>
        </w:rPr>
      </w:pPr>
      <w:r w:rsidRPr="00F95B41">
        <w:rPr>
          <w:rFonts w:eastAsia="Calibri"/>
          <w:bCs/>
          <w:color w:val="auto"/>
          <w:sz w:val="22"/>
          <w:szCs w:val="22"/>
          <w:lang w:eastAsia="en-US" w:bidi="ar-SA"/>
        </w:rPr>
        <w:t xml:space="preserve">Nawiązując do ogłoszenia o postępowaniu prowadzonym w trybie podstawowym bez przeprowadzenia negocjacji treści złożonych ofert zgodnie z art. 275 pkt 1 ustawy </w:t>
      </w:r>
      <w:proofErr w:type="spellStart"/>
      <w:r w:rsidRPr="00F95B41">
        <w:rPr>
          <w:rFonts w:eastAsia="Calibri"/>
          <w:bCs/>
          <w:color w:val="auto"/>
          <w:sz w:val="22"/>
          <w:szCs w:val="22"/>
          <w:lang w:eastAsia="en-US" w:bidi="ar-SA"/>
        </w:rPr>
        <w:t>Pzp</w:t>
      </w:r>
      <w:proofErr w:type="spellEnd"/>
      <w:r w:rsidRPr="00F95B41">
        <w:rPr>
          <w:rFonts w:eastAsia="Calibri"/>
          <w:bCs/>
          <w:color w:val="auto"/>
          <w:sz w:val="22"/>
          <w:szCs w:val="22"/>
          <w:lang w:eastAsia="en-US" w:bidi="ar-SA"/>
        </w:rPr>
        <w:t xml:space="preserve"> na </w:t>
      </w:r>
      <w:r w:rsidR="0017781A" w:rsidRPr="0017781A">
        <w:rPr>
          <w:rFonts w:eastAsia="Calibri"/>
          <w:b/>
          <w:bCs/>
          <w:color w:val="auto"/>
          <w:sz w:val="22"/>
          <w:szCs w:val="22"/>
          <w:lang w:eastAsia="en-US"/>
        </w:rPr>
        <w:t>Obsług</w:t>
      </w:r>
      <w:r w:rsidR="0017781A">
        <w:rPr>
          <w:rFonts w:eastAsia="Calibri"/>
          <w:b/>
          <w:bCs/>
          <w:color w:val="auto"/>
          <w:sz w:val="22"/>
          <w:szCs w:val="22"/>
          <w:lang w:eastAsia="en-US"/>
        </w:rPr>
        <w:t>ę</w:t>
      </w:r>
      <w:r w:rsidR="0017781A" w:rsidRPr="0017781A">
        <w:rPr>
          <w:rFonts w:eastAsia="Calibri"/>
          <w:b/>
          <w:bCs/>
          <w:color w:val="auto"/>
          <w:sz w:val="22"/>
          <w:szCs w:val="22"/>
          <w:lang w:eastAsia="en-US"/>
        </w:rPr>
        <w:t xml:space="preserve"> i</w:t>
      </w:r>
      <w:r w:rsidR="0017781A">
        <w:rPr>
          <w:rFonts w:eastAsia="Calibri"/>
          <w:b/>
          <w:bCs/>
          <w:color w:val="auto"/>
          <w:sz w:val="22"/>
          <w:szCs w:val="22"/>
          <w:lang w:eastAsia="en-US"/>
        </w:rPr>
        <w:t> </w:t>
      </w:r>
      <w:r w:rsidR="0017781A" w:rsidRPr="0017781A">
        <w:rPr>
          <w:rFonts w:eastAsia="Calibri"/>
          <w:b/>
          <w:bCs/>
          <w:color w:val="auto"/>
          <w:sz w:val="22"/>
          <w:szCs w:val="22"/>
          <w:lang w:eastAsia="en-US"/>
        </w:rPr>
        <w:t>bieżące naprawy instalacji c.o. w budynkach Głównego Instytutu Górnictwa.</w:t>
      </w:r>
    </w:p>
    <w:p w:rsidR="00F95B41" w:rsidRPr="00F95B41" w:rsidRDefault="00F95B41" w:rsidP="00F95B41">
      <w:pPr>
        <w:widowControl/>
        <w:spacing w:line="320" w:lineRule="exact"/>
        <w:jc w:val="both"/>
        <w:rPr>
          <w:rFonts w:eastAsia="Calibri"/>
          <w:bCs/>
          <w:color w:val="auto"/>
          <w:sz w:val="22"/>
          <w:szCs w:val="22"/>
          <w:lang w:eastAsia="en-US" w:bidi="ar-SA"/>
        </w:rPr>
      </w:pPr>
    </w:p>
    <w:p w:rsidR="0017781A" w:rsidRPr="0017781A" w:rsidRDefault="0017781A" w:rsidP="0017781A">
      <w:pPr>
        <w:widowControl/>
        <w:spacing w:line="320" w:lineRule="exact"/>
        <w:ind w:left="567" w:hanging="567"/>
        <w:jc w:val="both"/>
        <w:rPr>
          <w:rFonts w:eastAsia="Calibri"/>
          <w:iCs/>
          <w:sz w:val="22"/>
          <w:szCs w:val="22"/>
          <w:lang w:eastAsia="en-US" w:bidi="ar-SA"/>
        </w:rPr>
      </w:pPr>
      <w:r>
        <w:rPr>
          <w:rFonts w:eastAsia="Calibri"/>
          <w:iCs/>
          <w:sz w:val="22"/>
          <w:szCs w:val="22"/>
          <w:lang w:eastAsia="en-US" w:bidi="ar-SA"/>
        </w:rPr>
        <w:t>1</w:t>
      </w:r>
      <w:r w:rsidRPr="0017781A">
        <w:rPr>
          <w:rFonts w:eastAsia="Calibri"/>
          <w:iCs/>
          <w:sz w:val="22"/>
          <w:szCs w:val="22"/>
          <w:lang w:eastAsia="en-US" w:bidi="ar-SA"/>
        </w:rPr>
        <w:t>.</w:t>
      </w:r>
      <w:r w:rsidRPr="0017781A">
        <w:rPr>
          <w:rFonts w:eastAsia="Calibri"/>
          <w:iCs/>
          <w:sz w:val="22"/>
          <w:szCs w:val="22"/>
          <w:lang w:eastAsia="en-US" w:bidi="ar-SA"/>
        </w:rPr>
        <w:tab/>
        <w:t>Oferujemy następujące ceny</w:t>
      </w:r>
      <w:r>
        <w:rPr>
          <w:rFonts w:eastAsia="Calibri"/>
          <w:iCs/>
          <w:sz w:val="22"/>
          <w:szCs w:val="22"/>
          <w:lang w:eastAsia="en-US" w:bidi="ar-SA"/>
        </w:rPr>
        <w:t xml:space="preserve"> za wykonanie przedmiotu zamówienia</w:t>
      </w:r>
      <w:r w:rsidRPr="0017781A">
        <w:rPr>
          <w:rFonts w:eastAsia="Calibri"/>
          <w:iCs/>
          <w:sz w:val="22"/>
          <w:szCs w:val="22"/>
          <w:lang w:eastAsia="en-US" w:bidi="ar-SA"/>
        </w:rPr>
        <w:t>:</w:t>
      </w:r>
    </w:p>
    <w:p w:rsidR="0017781A" w:rsidRPr="0017781A" w:rsidRDefault="0017781A" w:rsidP="00B1346D">
      <w:pPr>
        <w:widowControl/>
        <w:numPr>
          <w:ilvl w:val="4"/>
          <w:numId w:val="47"/>
        </w:numPr>
        <w:tabs>
          <w:tab w:val="clear" w:pos="3807"/>
        </w:tabs>
        <w:spacing w:line="320" w:lineRule="exact"/>
        <w:ind w:left="567"/>
        <w:jc w:val="both"/>
        <w:rPr>
          <w:rFonts w:eastAsia="Calibri"/>
          <w:iCs/>
          <w:sz w:val="22"/>
          <w:szCs w:val="22"/>
          <w:lang w:eastAsia="en-US" w:bidi="ar-SA"/>
        </w:rPr>
      </w:pPr>
      <w:r w:rsidRPr="0017781A">
        <w:rPr>
          <w:rFonts w:eastAsia="Calibri"/>
          <w:iCs/>
          <w:sz w:val="22"/>
          <w:szCs w:val="22"/>
          <w:lang w:eastAsia="en-US" w:bidi="ar-SA"/>
        </w:rPr>
        <w:t>za 1 miesiąc obsługi sieci c.o. w okresie grzewczym:</w:t>
      </w:r>
    </w:p>
    <w:p w:rsidR="0017781A" w:rsidRPr="0017781A" w:rsidRDefault="0017781A" w:rsidP="0017781A">
      <w:pPr>
        <w:widowControl/>
        <w:spacing w:line="320" w:lineRule="exact"/>
        <w:ind w:left="567" w:hanging="567"/>
        <w:jc w:val="both"/>
        <w:rPr>
          <w:rFonts w:eastAsia="Calibri"/>
          <w:iCs/>
          <w:sz w:val="22"/>
          <w:szCs w:val="22"/>
          <w:lang w:eastAsia="en-US" w:bidi="ar-SA"/>
        </w:rPr>
      </w:pPr>
      <w:r w:rsidRPr="0017781A">
        <w:rPr>
          <w:rFonts w:eastAsia="Calibri"/>
          <w:iCs/>
          <w:sz w:val="22"/>
          <w:szCs w:val="22"/>
          <w:lang w:eastAsia="en-US" w:bidi="ar-SA"/>
        </w:rPr>
        <w:t xml:space="preserve">netto…...……….…… + VAT ..........% ....................... =................................... zł brutto, </w:t>
      </w:r>
    </w:p>
    <w:p w:rsidR="0017781A" w:rsidRPr="0017781A" w:rsidRDefault="0017781A" w:rsidP="0017781A">
      <w:pPr>
        <w:widowControl/>
        <w:spacing w:line="320" w:lineRule="exact"/>
        <w:ind w:left="567" w:hanging="567"/>
        <w:jc w:val="both"/>
        <w:rPr>
          <w:rFonts w:eastAsia="Calibri"/>
          <w:iCs/>
          <w:sz w:val="22"/>
          <w:szCs w:val="22"/>
          <w:lang w:eastAsia="en-US" w:bidi="ar-SA"/>
        </w:rPr>
      </w:pPr>
      <w:r w:rsidRPr="0017781A">
        <w:rPr>
          <w:rFonts w:eastAsia="Calibri"/>
          <w:iCs/>
          <w:sz w:val="22"/>
          <w:szCs w:val="22"/>
          <w:lang w:eastAsia="en-US" w:bidi="ar-SA"/>
        </w:rPr>
        <w:t>słownie …………………………………………………………………………………….</w:t>
      </w:r>
    </w:p>
    <w:p w:rsidR="0017781A" w:rsidRDefault="0017781A" w:rsidP="0017781A">
      <w:pPr>
        <w:widowControl/>
        <w:spacing w:line="320" w:lineRule="exact"/>
        <w:ind w:left="567" w:hanging="567"/>
        <w:jc w:val="both"/>
        <w:rPr>
          <w:rFonts w:eastAsia="Calibri"/>
          <w:iCs/>
          <w:sz w:val="22"/>
          <w:szCs w:val="22"/>
          <w:lang w:eastAsia="en-US" w:bidi="ar-SA"/>
        </w:rPr>
      </w:pPr>
    </w:p>
    <w:p w:rsidR="0017781A" w:rsidRPr="0017781A" w:rsidRDefault="0017781A" w:rsidP="0017781A">
      <w:pPr>
        <w:widowControl/>
        <w:spacing w:line="320" w:lineRule="exact"/>
        <w:ind w:left="567" w:hanging="567"/>
        <w:jc w:val="both"/>
        <w:rPr>
          <w:rFonts w:eastAsia="Calibri"/>
          <w:iCs/>
          <w:sz w:val="22"/>
          <w:szCs w:val="22"/>
          <w:lang w:eastAsia="en-US" w:bidi="ar-SA"/>
        </w:rPr>
      </w:pPr>
      <w:r w:rsidRPr="0017781A">
        <w:rPr>
          <w:rFonts w:eastAsia="Calibri"/>
          <w:iCs/>
          <w:sz w:val="22"/>
          <w:szCs w:val="22"/>
          <w:lang w:eastAsia="en-US" w:bidi="ar-SA"/>
        </w:rPr>
        <w:t>b)</w:t>
      </w:r>
      <w:r w:rsidRPr="0017781A">
        <w:rPr>
          <w:rFonts w:eastAsia="Calibri"/>
          <w:iCs/>
          <w:sz w:val="22"/>
          <w:szCs w:val="22"/>
          <w:lang w:eastAsia="en-US" w:bidi="ar-SA"/>
        </w:rPr>
        <w:tab/>
        <w:t>za czynności wykonywane w okresie letnim:</w:t>
      </w:r>
    </w:p>
    <w:p w:rsidR="0017781A" w:rsidRPr="0017781A" w:rsidRDefault="0017781A" w:rsidP="0017781A">
      <w:pPr>
        <w:widowControl/>
        <w:spacing w:line="320" w:lineRule="exact"/>
        <w:ind w:left="567" w:hanging="567"/>
        <w:jc w:val="both"/>
        <w:rPr>
          <w:rFonts w:eastAsia="Calibri"/>
          <w:iCs/>
          <w:sz w:val="22"/>
          <w:szCs w:val="22"/>
          <w:lang w:eastAsia="en-US" w:bidi="ar-SA"/>
        </w:rPr>
      </w:pPr>
      <w:r w:rsidRPr="0017781A">
        <w:rPr>
          <w:rFonts w:eastAsia="Calibri"/>
          <w:iCs/>
          <w:sz w:val="22"/>
          <w:szCs w:val="22"/>
          <w:lang w:eastAsia="en-US" w:bidi="ar-SA"/>
        </w:rPr>
        <w:t xml:space="preserve">netto…...……….…… + VAT ..........% ....................... =................................... zł brutto, </w:t>
      </w:r>
    </w:p>
    <w:p w:rsidR="0017781A" w:rsidRPr="0017781A" w:rsidRDefault="0017781A" w:rsidP="0017781A">
      <w:pPr>
        <w:widowControl/>
        <w:spacing w:line="320" w:lineRule="exact"/>
        <w:ind w:left="567" w:hanging="567"/>
        <w:jc w:val="both"/>
        <w:rPr>
          <w:rFonts w:eastAsia="Calibri"/>
          <w:iCs/>
          <w:sz w:val="22"/>
          <w:szCs w:val="22"/>
          <w:lang w:eastAsia="en-US" w:bidi="ar-SA"/>
        </w:rPr>
      </w:pPr>
      <w:r w:rsidRPr="0017781A">
        <w:rPr>
          <w:rFonts w:eastAsia="Calibri"/>
          <w:iCs/>
          <w:sz w:val="22"/>
          <w:szCs w:val="22"/>
          <w:lang w:eastAsia="en-US" w:bidi="ar-SA"/>
        </w:rPr>
        <w:t>słownie …………………………………………………………………………………….</w:t>
      </w:r>
    </w:p>
    <w:p w:rsidR="0017781A" w:rsidRPr="0017781A" w:rsidRDefault="0017781A" w:rsidP="0017781A">
      <w:pPr>
        <w:widowControl/>
        <w:spacing w:line="320" w:lineRule="exact"/>
        <w:ind w:left="567" w:hanging="567"/>
        <w:jc w:val="both"/>
        <w:rPr>
          <w:rFonts w:eastAsia="Calibri"/>
          <w:iCs/>
          <w:sz w:val="22"/>
          <w:szCs w:val="22"/>
          <w:lang w:eastAsia="en-US" w:bidi="ar-SA"/>
        </w:rPr>
      </w:pPr>
      <w:r w:rsidRPr="0017781A">
        <w:rPr>
          <w:rFonts w:eastAsia="Calibri"/>
          <w:iCs/>
          <w:sz w:val="22"/>
          <w:szCs w:val="22"/>
          <w:lang w:eastAsia="en-US" w:bidi="ar-SA"/>
        </w:rPr>
        <w:t>w tym:</w:t>
      </w:r>
    </w:p>
    <w:p w:rsidR="0017781A" w:rsidRPr="0017781A" w:rsidRDefault="0017781A" w:rsidP="0017781A">
      <w:pPr>
        <w:widowControl/>
        <w:spacing w:line="320" w:lineRule="exact"/>
        <w:ind w:left="567" w:hanging="567"/>
        <w:jc w:val="both"/>
        <w:rPr>
          <w:rFonts w:eastAsia="Calibri"/>
          <w:iCs/>
          <w:sz w:val="22"/>
          <w:szCs w:val="22"/>
          <w:lang w:val="en-US" w:eastAsia="en-US" w:bidi="ar-SA"/>
        </w:rPr>
      </w:pPr>
      <w:r w:rsidRPr="0017781A">
        <w:rPr>
          <w:rFonts w:eastAsia="Calibri"/>
          <w:iCs/>
          <w:sz w:val="22"/>
          <w:szCs w:val="22"/>
          <w:lang w:eastAsia="en-US" w:bidi="ar-SA"/>
        </w:rPr>
        <w:t>-</w:t>
      </w:r>
      <w:r w:rsidRPr="0017781A">
        <w:rPr>
          <w:rFonts w:eastAsia="Calibri"/>
          <w:iCs/>
          <w:sz w:val="22"/>
          <w:szCs w:val="22"/>
          <w:lang w:eastAsia="en-US" w:bidi="ar-SA"/>
        </w:rPr>
        <w:tab/>
        <w:t xml:space="preserve">GIG Katowice - netto…..….…… </w:t>
      </w:r>
      <w:r w:rsidRPr="0017781A">
        <w:rPr>
          <w:rFonts w:eastAsia="Calibri"/>
          <w:iCs/>
          <w:sz w:val="22"/>
          <w:szCs w:val="22"/>
          <w:lang w:val="en-US" w:eastAsia="en-US" w:bidi="ar-SA"/>
        </w:rPr>
        <w:t xml:space="preserve">+ VAT ......% ............... =.............................. </w:t>
      </w:r>
      <w:proofErr w:type="spellStart"/>
      <w:r w:rsidRPr="0017781A">
        <w:rPr>
          <w:rFonts w:eastAsia="Calibri"/>
          <w:iCs/>
          <w:sz w:val="22"/>
          <w:szCs w:val="22"/>
          <w:lang w:val="en-US" w:eastAsia="en-US" w:bidi="ar-SA"/>
        </w:rPr>
        <w:t>zł</w:t>
      </w:r>
      <w:proofErr w:type="spellEnd"/>
      <w:r w:rsidRPr="0017781A">
        <w:rPr>
          <w:rFonts w:eastAsia="Calibri"/>
          <w:iCs/>
          <w:sz w:val="22"/>
          <w:szCs w:val="22"/>
          <w:lang w:val="en-US" w:eastAsia="en-US" w:bidi="ar-SA"/>
        </w:rPr>
        <w:t xml:space="preserve"> </w:t>
      </w:r>
      <w:proofErr w:type="spellStart"/>
      <w:r w:rsidRPr="0017781A">
        <w:rPr>
          <w:rFonts w:eastAsia="Calibri"/>
          <w:iCs/>
          <w:sz w:val="22"/>
          <w:szCs w:val="22"/>
          <w:lang w:val="en-US" w:eastAsia="en-US" w:bidi="ar-SA"/>
        </w:rPr>
        <w:t>brutto</w:t>
      </w:r>
      <w:proofErr w:type="spellEnd"/>
    </w:p>
    <w:p w:rsidR="0017781A" w:rsidRPr="0017781A" w:rsidRDefault="0017781A" w:rsidP="0017781A">
      <w:pPr>
        <w:widowControl/>
        <w:spacing w:line="320" w:lineRule="exact"/>
        <w:ind w:left="567" w:hanging="567"/>
        <w:jc w:val="both"/>
        <w:rPr>
          <w:rFonts w:eastAsia="Calibri"/>
          <w:iCs/>
          <w:sz w:val="22"/>
          <w:szCs w:val="22"/>
          <w:lang w:eastAsia="en-US" w:bidi="ar-SA"/>
        </w:rPr>
      </w:pPr>
      <w:r w:rsidRPr="0017781A">
        <w:rPr>
          <w:rFonts w:eastAsia="Calibri"/>
          <w:iCs/>
          <w:sz w:val="22"/>
          <w:szCs w:val="22"/>
          <w:lang w:val="en-US" w:eastAsia="en-US" w:bidi="ar-SA"/>
        </w:rPr>
        <w:t>-</w:t>
      </w:r>
      <w:r w:rsidRPr="0017781A">
        <w:rPr>
          <w:rFonts w:eastAsia="Calibri"/>
          <w:iCs/>
          <w:sz w:val="22"/>
          <w:szCs w:val="22"/>
          <w:lang w:val="en-US" w:eastAsia="en-US" w:bidi="ar-SA"/>
        </w:rPr>
        <w:tab/>
        <w:t xml:space="preserve">KD Barbara - </w:t>
      </w:r>
      <w:proofErr w:type="spellStart"/>
      <w:r w:rsidRPr="0017781A">
        <w:rPr>
          <w:rFonts w:eastAsia="Calibri"/>
          <w:iCs/>
          <w:sz w:val="22"/>
          <w:szCs w:val="22"/>
          <w:lang w:val="en-US" w:eastAsia="en-US" w:bidi="ar-SA"/>
        </w:rPr>
        <w:t>netto</w:t>
      </w:r>
      <w:proofErr w:type="spellEnd"/>
      <w:r w:rsidRPr="0017781A">
        <w:rPr>
          <w:rFonts w:eastAsia="Calibri"/>
          <w:iCs/>
          <w:sz w:val="22"/>
          <w:szCs w:val="22"/>
          <w:lang w:val="en-US" w:eastAsia="en-US" w:bidi="ar-SA"/>
        </w:rPr>
        <w:t xml:space="preserve">….….…… + VAT .........% </w:t>
      </w:r>
      <w:r w:rsidRPr="0017781A">
        <w:rPr>
          <w:rFonts w:eastAsia="Calibri"/>
          <w:iCs/>
          <w:sz w:val="22"/>
          <w:szCs w:val="22"/>
          <w:lang w:eastAsia="en-US" w:bidi="ar-SA"/>
        </w:rPr>
        <w:t>............. =................................... zł brutto</w:t>
      </w:r>
    </w:p>
    <w:p w:rsidR="0017781A" w:rsidRPr="0017781A" w:rsidRDefault="0017781A" w:rsidP="0017781A">
      <w:pPr>
        <w:widowControl/>
        <w:spacing w:line="320" w:lineRule="exact"/>
        <w:ind w:left="567" w:hanging="567"/>
        <w:jc w:val="both"/>
        <w:rPr>
          <w:rFonts w:eastAsia="Calibri"/>
          <w:iCs/>
          <w:sz w:val="22"/>
          <w:szCs w:val="22"/>
          <w:lang w:eastAsia="en-US" w:bidi="ar-SA"/>
        </w:rPr>
      </w:pPr>
    </w:p>
    <w:p w:rsidR="0017781A" w:rsidRPr="0017781A" w:rsidRDefault="0017781A" w:rsidP="0017781A">
      <w:pPr>
        <w:widowControl/>
        <w:spacing w:line="320" w:lineRule="exact"/>
        <w:ind w:left="567" w:hanging="567"/>
        <w:jc w:val="both"/>
        <w:rPr>
          <w:rFonts w:eastAsia="Calibri"/>
          <w:iCs/>
          <w:sz w:val="22"/>
          <w:szCs w:val="22"/>
          <w:lang w:eastAsia="en-US" w:bidi="ar-SA"/>
        </w:rPr>
      </w:pPr>
      <w:r w:rsidRPr="0017781A">
        <w:rPr>
          <w:rFonts w:eastAsia="Calibri"/>
          <w:iCs/>
          <w:sz w:val="22"/>
          <w:szCs w:val="22"/>
          <w:lang w:eastAsia="en-US" w:bidi="ar-SA"/>
        </w:rPr>
        <w:t>c)</w:t>
      </w:r>
      <w:r w:rsidRPr="0017781A">
        <w:rPr>
          <w:rFonts w:eastAsia="Calibri"/>
          <w:iCs/>
          <w:sz w:val="22"/>
          <w:szCs w:val="22"/>
          <w:lang w:eastAsia="en-US" w:bidi="ar-SA"/>
        </w:rPr>
        <w:tab/>
        <w:t>za 1 miesiąc serwisu KD Barbara:</w:t>
      </w:r>
    </w:p>
    <w:p w:rsidR="0017781A" w:rsidRPr="0017781A" w:rsidRDefault="0017781A" w:rsidP="0017781A">
      <w:pPr>
        <w:widowControl/>
        <w:spacing w:line="320" w:lineRule="exact"/>
        <w:ind w:left="567" w:hanging="567"/>
        <w:jc w:val="both"/>
        <w:rPr>
          <w:rFonts w:eastAsia="Calibri"/>
          <w:iCs/>
          <w:sz w:val="22"/>
          <w:szCs w:val="22"/>
          <w:lang w:eastAsia="en-US" w:bidi="ar-SA"/>
        </w:rPr>
      </w:pPr>
      <w:r w:rsidRPr="0017781A">
        <w:rPr>
          <w:rFonts w:eastAsia="Calibri"/>
          <w:iCs/>
          <w:sz w:val="22"/>
          <w:szCs w:val="22"/>
          <w:lang w:eastAsia="en-US" w:bidi="ar-SA"/>
        </w:rPr>
        <w:t xml:space="preserve">netto…...……….…… + VAT ..........% ....................... =................................... zł brutto, </w:t>
      </w:r>
    </w:p>
    <w:p w:rsidR="0017781A" w:rsidRPr="0017781A" w:rsidRDefault="0017781A" w:rsidP="0017781A">
      <w:pPr>
        <w:widowControl/>
        <w:spacing w:line="320" w:lineRule="exact"/>
        <w:ind w:left="567" w:hanging="567"/>
        <w:jc w:val="both"/>
        <w:rPr>
          <w:rFonts w:eastAsia="Calibri"/>
          <w:iCs/>
          <w:sz w:val="22"/>
          <w:szCs w:val="22"/>
          <w:lang w:eastAsia="en-US" w:bidi="ar-SA"/>
        </w:rPr>
      </w:pPr>
      <w:r w:rsidRPr="0017781A">
        <w:rPr>
          <w:rFonts w:eastAsia="Calibri"/>
          <w:iCs/>
          <w:sz w:val="22"/>
          <w:szCs w:val="22"/>
          <w:lang w:eastAsia="en-US" w:bidi="ar-SA"/>
        </w:rPr>
        <w:t>słownie …………………………………………………………………………………….</w:t>
      </w:r>
    </w:p>
    <w:p w:rsidR="0017781A" w:rsidRDefault="0017781A" w:rsidP="0017781A">
      <w:pPr>
        <w:widowControl/>
        <w:spacing w:line="320" w:lineRule="exact"/>
        <w:ind w:left="567" w:hanging="567"/>
        <w:jc w:val="both"/>
        <w:rPr>
          <w:rFonts w:eastAsia="Calibri"/>
          <w:iCs/>
          <w:sz w:val="22"/>
          <w:szCs w:val="22"/>
          <w:lang w:eastAsia="en-US" w:bidi="ar-SA"/>
        </w:rPr>
      </w:pPr>
    </w:p>
    <w:p w:rsidR="0017781A" w:rsidRPr="0017781A" w:rsidRDefault="0017781A" w:rsidP="0017781A">
      <w:pPr>
        <w:widowControl/>
        <w:spacing w:line="320" w:lineRule="exact"/>
        <w:ind w:left="567" w:hanging="567"/>
        <w:jc w:val="both"/>
        <w:rPr>
          <w:rFonts w:eastAsia="Calibri"/>
          <w:iCs/>
          <w:sz w:val="22"/>
          <w:szCs w:val="22"/>
          <w:lang w:eastAsia="en-US" w:bidi="ar-SA"/>
        </w:rPr>
      </w:pPr>
      <w:r w:rsidRPr="0017781A">
        <w:rPr>
          <w:rFonts w:eastAsia="Calibri"/>
          <w:iCs/>
          <w:sz w:val="22"/>
          <w:szCs w:val="22"/>
          <w:lang w:eastAsia="en-US" w:bidi="ar-SA"/>
        </w:rPr>
        <w:t>d)</w:t>
      </w:r>
      <w:r w:rsidRPr="0017781A">
        <w:rPr>
          <w:rFonts w:eastAsia="Calibri"/>
          <w:iCs/>
          <w:sz w:val="22"/>
          <w:szCs w:val="22"/>
          <w:lang w:eastAsia="en-US" w:bidi="ar-SA"/>
        </w:rPr>
        <w:tab/>
        <w:t xml:space="preserve">Cena za zestawienie materiałów – załącznik nr </w:t>
      </w:r>
      <w:r w:rsidR="000513C6">
        <w:rPr>
          <w:rFonts w:eastAsia="Calibri"/>
          <w:iCs/>
          <w:sz w:val="22"/>
          <w:szCs w:val="22"/>
          <w:lang w:eastAsia="en-US" w:bidi="ar-SA"/>
        </w:rPr>
        <w:t>7</w:t>
      </w:r>
      <w:r w:rsidRPr="0017781A">
        <w:rPr>
          <w:rFonts w:eastAsia="Calibri"/>
          <w:iCs/>
          <w:sz w:val="22"/>
          <w:szCs w:val="22"/>
          <w:lang w:eastAsia="en-US" w:bidi="ar-SA"/>
        </w:rPr>
        <w:t xml:space="preserve"> do SWZ (dotyczy prac przy usuwaniu awarii oraz drobnych napraw):</w:t>
      </w:r>
    </w:p>
    <w:p w:rsidR="0017781A" w:rsidRPr="0017781A" w:rsidRDefault="0017781A" w:rsidP="0017781A">
      <w:pPr>
        <w:widowControl/>
        <w:spacing w:line="320" w:lineRule="exact"/>
        <w:ind w:left="567" w:hanging="567"/>
        <w:jc w:val="both"/>
        <w:rPr>
          <w:rFonts w:eastAsia="Calibri"/>
          <w:iCs/>
          <w:sz w:val="22"/>
          <w:szCs w:val="22"/>
          <w:lang w:eastAsia="en-US" w:bidi="ar-SA"/>
        </w:rPr>
      </w:pPr>
      <w:r w:rsidRPr="0017781A">
        <w:rPr>
          <w:rFonts w:eastAsia="Calibri"/>
          <w:iCs/>
          <w:sz w:val="22"/>
          <w:szCs w:val="22"/>
          <w:lang w:eastAsia="en-US" w:bidi="ar-SA"/>
        </w:rPr>
        <w:t xml:space="preserve">netto…...……….…… + VAT ..........% ....................... =................................... zł brutto, </w:t>
      </w:r>
    </w:p>
    <w:p w:rsidR="0017781A" w:rsidRPr="0017781A" w:rsidRDefault="0017781A" w:rsidP="0017781A">
      <w:pPr>
        <w:widowControl/>
        <w:spacing w:line="320" w:lineRule="exact"/>
        <w:ind w:left="567" w:hanging="567"/>
        <w:jc w:val="both"/>
        <w:rPr>
          <w:rFonts w:eastAsia="Calibri"/>
          <w:iCs/>
          <w:sz w:val="22"/>
          <w:szCs w:val="22"/>
          <w:lang w:eastAsia="en-US" w:bidi="ar-SA"/>
        </w:rPr>
      </w:pPr>
      <w:r w:rsidRPr="0017781A">
        <w:rPr>
          <w:rFonts w:eastAsia="Calibri"/>
          <w:iCs/>
          <w:sz w:val="22"/>
          <w:szCs w:val="22"/>
          <w:lang w:eastAsia="en-US" w:bidi="ar-SA"/>
        </w:rPr>
        <w:t>słownie …………………………………………………………………………………….</w:t>
      </w:r>
    </w:p>
    <w:p w:rsidR="0017781A" w:rsidRDefault="0017781A" w:rsidP="0017781A">
      <w:pPr>
        <w:widowControl/>
        <w:spacing w:line="320" w:lineRule="exact"/>
        <w:ind w:left="567" w:hanging="567"/>
        <w:jc w:val="both"/>
        <w:rPr>
          <w:rFonts w:eastAsia="Calibri"/>
          <w:iCs/>
          <w:sz w:val="22"/>
          <w:szCs w:val="22"/>
          <w:lang w:eastAsia="en-US" w:bidi="ar-SA"/>
        </w:rPr>
      </w:pPr>
    </w:p>
    <w:p w:rsidR="0017781A" w:rsidRPr="0017781A" w:rsidRDefault="0017781A" w:rsidP="0017781A">
      <w:pPr>
        <w:widowControl/>
        <w:spacing w:line="320" w:lineRule="exact"/>
        <w:ind w:left="567" w:hanging="567"/>
        <w:jc w:val="both"/>
        <w:rPr>
          <w:rFonts w:eastAsia="Calibri"/>
          <w:iCs/>
          <w:sz w:val="22"/>
          <w:szCs w:val="22"/>
          <w:lang w:eastAsia="en-US" w:bidi="ar-SA"/>
        </w:rPr>
      </w:pPr>
      <w:r w:rsidRPr="0017781A">
        <w:rPr>
          <w:rFonts w:eastAsia="Calibri"/>
          <w:iCs/>
          <w:sz w:val="22"/>
          <w:szCs w:val="22"/>
          <w:lang w:eastAsia="en-US" w:bidi="ar-SA"/>
        </w:rPr>
        <w:t>e)</w:t>
      </w:r>
      <w:r w:rsidRPr="0017781A">
        <w:rPr>
          <w:rFonts w:eastAsia="Calibri"/>
          <w:iCs/>
          <w:sz w:val="22"/>
          <w:szCs w:val="22"/>
          <w:lang w:eastAsia="en-US" w:bidi="ar-SA"/>
        </w:rPr>
        <w:tab/>
        <w:t>Cena (stawka) roboczogodziny (dotyczy prac przy usuwaniu awarii oraz drobnych napraw):</w:t>
      </w:r>
    </w:p>
    <w:p w:rsidR="0017781A" w:rsidRPr="0017781A" w:rsidRDefault="0017781A" w:rsidP="0017781A">
      <w:pPr>
        <w:widowControl/>
        <w:spacing w:line="320" w:lineRule="exact"/>
        <w:ind w:left="567" w:hanging="567"/>
        <w:jc w:val="both"/>
        <w:rPr>
          <w:rFonts w:eastAsia="Calibri"/>
          <w:iCs/>
          <w:sz w:val="22"/>
          <w:szCs w:val="22"/>
          <w:lang w:eastAsia="en-US" w:bidi="ar-SA"/>
        </w:rPr>
      </w:pPr>
      <w:r w:rsidRPr="0017781A">
        <w:rPr>
          <w:rFonts w:eastAsia="Calibri"/>
          <w:iCs/>
          <w:sz w:val="22"/>
          <w:szCs w:val="22"/>
          <w:lang w:eastAsia="en-US" w:bidi="ar-SA"/>
        </w:rPr>
        <w:t xml:space="preserve">netto…...……….…… + VAT ..........% ....................... =................................... zł brutto, </w:t>
      </w:r>
    </w:p>
    <w:p w:rsidR="0017781A" w:rsidRPr="0017781A" w:rsidRDefault="0017781A" w:rsidP="0017781A">
      <w:pPr>
        <w:widowControl/>
        <w:spacing w:line="320" w:lineRule="exact"/>
        <w:ind w:left="567" w:hanging="567"/>
        <w:jc w:val="both"/>
        <w:rPr>
          <w:rFonts w:eastAsia="Calibri"/>
          <w:iCs/>
          <w:sz w:val="22"/>
          <w:szCs w:val="22"/>
          <w:lang w:eastAsia="en-US" w:bidi="ar-SA"/>
        </w:rPr>
      </w:pPr>
      <w:r w:rsidRPr="0017781A">
        <w:rPr>
          <w:rFonts w:eastAsia="Calibri"/>
          <w:iCs/>
          <w:sz w:val="22"/>
          <w:szCs w:val="22"/>
          <w:lang w:eastAsia="en-US" w:bidi="ar-SA"/>
        </w:rPr>
        <w:t>słownie …………………………………………………………………………………….</w:t>
      </w:r>
    </w:p>
    <w:p w:rsidR="002E4918" w:rsidRPr="002E4918" w:rsidRDefault="002E4918" w:rsidP="002E4918">
      <w:pPr>
        <w:pStyle w:val="awciety"/>
        <w:tabs>
          <w:tab w:val="left" w:pos="200"/>
          <w:tab w:val="left" w:pos="16756"/>
        </w:tabs>
        <w:spacing w:line="320" w:lineRule="exact"/>
        <w:ind w:left="284" w:hanging="284"/>
        <w:rPr>
          <w:b/>
          <w:bCs/>
          <w:sz w:val="22"/>
          <w:szCs w:val="22"/>
        </w:rPr>
      </w:pPr>
      <w:r w:rsidRPr="002E4918">
        <w:rPr>
          <w:sz w:val="22"/>
          <w:szCs w:val="22"/>
        </w:rPr>
        <w:t>2. </w:t>
      </w:r>
      <w:r w:rsidRPr="002E4918">
        <w:rPr>
          <w:b/>
          <w:bCs/>
          <w:sz w:val="22"/>
          <w:szCs w:val="22"/>
        </w:rPr>
        <w:t>Oferujemy ….......... - miesięczny okres gwarancji i rękojmi za wady</w:t>
      </w:r>
      <w:r w:rsidRPr="002E4918">
        <w:rPr>
          <w:rFonts w:ascii="Times New Roman" w:hAnsi="Times New Roman"/>
          <w:color w:val="auto"/>
          <w:kern w:val="0"/>
          <w:sz w:val="22"/>
          <w:szCs w:val="22"/>
          <w:lang w:eastAsia="pl-PL"/>
        </w:rPr>
        <w:t xml:space="preserve"> </w:t>
      </w:r>
      <w:r w:rsidRPr="002E4918">
        <w:rPr>
          <w:b/>
          <w:bCs/>
          <w:sz w:val="22"/>
          <w:szCs w:val="22"/>
          <w:lang w:bidi="pl-PL"/>
        </w:rPr>
        <w:t xml:space="preserve">na </w:t>
      </w:r>
      <w:r w:rsidR="002B30FE" w:rsidRPr="002B30FE">
        <w:rPr>
          <w:b/>
          <w:bCs/>
          <w:sz w:val="22"/>
          <w:szCs w:val="22"/>
          <w:lang w:bidi="pl-PL"/>
        </w:rPr>
        <w:t>prace przy usuwaniu awarii oraz na drobne naprawy</w:t>
      </w:r>
      <w:r w:rsidR="002B30FE">
        <w:rPr>
          <w:b/>
          <w:bCs/>
          <w:sz w:val="22"/>
          <w:szCs w:val="22"/>
          <w:lang w:bidi="pl-PL"/>
        </w:rPr>
        <w:t>.</w:t>
      </w:r>
    </w:p>
    <w:p w:rsidR="002E4918" w:rsidRPr="002E4918" w:rsidRDefault="002E4918" w:rsidP="002E4918">
      <w:pPr>
        <w:widowControl/>
        <w:tabs>
          <w:tab w:val="left" w:pos="16756"/>
        </w:tabs>
        <w:suppressAutoHyphens/>
        <w:snapToGrid w:val="0"/>
        <w:spacing w:line="320" w:lineRule="exact"/>
        <w:ind w:left="284"/>
        <w:jc w:val="both"/>
        <w:rPr>
          <w:bCs/>
          <w:kern w:val="2"/>
          <w:sz w:val="22"/>
          <w:szCs w:val="22"/>
          <w:lang w:eastAsia="ar-SA" w:bidi="ar-SA"/>
        </w:rPr>
      </w:pPr>
      <w:r w:rsidRPr="002E4918">
        <w:rPr>
          <w:kern w:val="2"/>
          <w:sz w:val="22"/>
          <w:szCs w:val="22"/>
          <w:u w:val="single"/>
          <w:lang w:eastAsia="ar-SA" w:bidi="ar-SA"/>
        </w:rPr>
        <w:t>UWAGA</w:t>
      </w:r>
      <w:r w:rsidRPr="002E4918">
        <w:rPr>
          <w:bCs/>
          <w:kern w:val="2"/>
          <w:sz w:val="22"/>
          <w:szCs w:val="22"/>
          <w:lang w:eastAsia="ar-SA" w:bidi="ar-SA"/>
        </w:rPr>
        <w:t>:</w:t>
      </w:r>
    </w:p>
    <w:p w:rsidR="002E4918" w:rsidRPr="002E4918" w:rsidRDefault="002E4918" w:rsidP="002E4918">
      <w:pPr>
        <w:widowControl/>
        <w:tabs>
          <w:tab w:val="left" w:pos="16756"/>
        </w:tabs>
        <w:suppressAutoHyphens/>
        <w:snapToGrid w:val="0"/>
        <w:spacing w:line="320" w:lineRule="exact"/>
        <w:ind w:left="284"/>
        <w:jc w:val="both"/>
        <w:rPr>
          <w:bCs/>
          <w:kern w:val="2"/>
          <w:sz w:val="22"/>
          <w:szCs w:val="22"/>
          <w:lang w:eastAsia="ar-SA" w:bidi="ar-SA"/>
        </w:rPr>
      </w:pPr>
      <w:r w:rsidRPr="002E4918">
        <w:rPr>
          <w:bCs/>
          <w:kern w:val="2"/>
          <w:sz w:val="22"/>
          <w:szCs w:val="22"/>
          <w:lang w:eastAsia="ar-SA" w:bidi="ar-SA"/>
        </w:rPr>
        <w:t>Minimalny okres gwarancji</w:t>
      </w:r>
      <w:r>
        <w:rPr>
          <w:bCs/>
          <w:kern w:val="2"/>
          <w:sz w:val="22"/>
          <w:szCs w:val="22"/>
          <w:lang w:eastAsia="ar-SA" w:bidi="ar-SA"/>
        </w:rPr>
        <w:t xml:space="preserve"> i rękojmi</w:t>
      </w:r>
      <w:r w:rsidRPr="002E4918">
        <w:rPr>
          <w:bCs/>
          <w:kern w:val="2"/>
          <w:sz w:val="22"/>
          <w:szCs w:val="22"/>
          <w:lang w:eastAsia="ar-SA" w:bidi="ar-SA"/>
        </w:rPr>
        <w:t xml:space="preserve"> wymagany przez Z</w:t>
      </w:r>
      <w:r>
        <w:rPr>
          <w:bCs/>
          <w:kern w:val="2"/>
          <w:sz w:val="22"/>
          <w:szCs w:val="22"/>
          <w:lang w:eastAsia="ar-SA" w:bidi="ar-SA"/>
        </w:rPr>
        <w:t xml:space="preserve">amawiającego wynosi </w:t>
      </w:r>
      <w:r w:rsidR="0017781A">
        <w:rPr>
          <w:bCs/>
          <w:kern w:val="2"/>
          <w:sz w:val="22"/>
          <w:szCs w:val="22"/>
          <w:lang w:eastAsia="ar-SA" w:bidi="ar-SA"/>
        </w:rPr>
        <w:t>12</w:t>
      </w:r>
      <w:r w:rsidRPr="002E4918">
        <w:rPr>
          <w:bCs/>
          <w:kern w:val="2"/>
          <w:sz w:val="22"/>
          <w:szCs w:val="22"/>
          <w:lang w:eastAsia="ar-SA" w:bidi="ar-SA"/>
        </w:rPr>
        <w:t> miesięcy.</w:t>
      </w:r>
    </w:p>
    <w:p w:rsidR="002E4918" w:rsidRDefault="002E4918" w:rsidP="002E4918">
      <w:pPr>
        <w:widowControl/>
        <w:spacing w:line="320" w:lineRule="exact"/>
        <w:ind w:left="284"/>
        <w:jc w:val="both"/>
        <w:rPr>
          <w:rFonts w:eastAsia="Calibri"/>
          <w:bCs/>
          <w:color w:val="auto"/>
          <w:sz w:val="22"/>
          <w:szCs w:val="22"/>
          <w:lang w:eastAsia="en-US" w:bidi="ar-SA"/>
        </w:rPr>
      </w:pPr>
      <w:r w:rsidRPr="002E4918">
        <w:rPr>
          <w:rFonts w:eastAsia="Calibri"/>
          <w:bCs/>
          <w:color w:val="auto"/>
          <w:sz w:val="22"/>
          <w:szCs w:val="22"/>
          <w:lang w:eastAsia="en-US" w:bidi="ar-SA"/>
        </w:rPr>
        <w:t>Brak wpisu dot. długości okresu gwarancji w FORMULARZU OFERTOWYM  będzie traktowany przez Z</w:t>
      </w:r>
      <w:r>
        <w:rPr>
          <w:rFonts w:eastAsia="Calibri"/>
          <w:bCs/>
          <w:color w:val="auto"/>
          <w:sz w:val="22"/>
          <w:szCs w:val="22"/>
          <w:lang w:eastAsia="en-US" w:bidi="ar-SA"/>
        </w:rPr>
        <w:t xml:space="preserve">amawiającego jako </w:t>
      </w:r>
      <w:r w:rsidR="0017781A">
        <w:rPr>
          <w:rFonts w:eastAsia="Calibri"/>
          <w:bCs/>
          <w:color w:val="auto"/>
          <w:sz w:val="22"/>
          <w:szCs w:val="22"/>
          <w:lang w:eastAsia="en-US" w:bidi="ar-SA"/>
        </w:rPr>
        <w:t>12</w:t>
      </w:r>
      <w:r w:rsidRPr="002E4918">
        <w:rPr>
          <w:rFonts w:eastAsia="Calibri"/>
          <w:bCs/>
          <w:color w:val="auto"/>
          <w:sz w:val="22"/>
          <w:szCs w:val="22"/>
          <w:lang w:eastAsia="en-US" w:bidi="ar-SA"/>
        </w:rPr>
        <w:t>-miesięczny okres gwarancji</w:t>
      </w:r>
      <w:r>
        <w:rPr>
          <w:rFonts w:eastAsia="Calibri"/>
          <w:bCs/>
          <w:color w:val="auto"/>
          <w:sz w:val="22"/>
          <w:szCs w:val="22"/>
          <w:lang w:eastAsia="en-US" w:bidi="ar-SA"/>
        </w:rPr>
        <w:t xml:space="preserve"> i rękojmi</w:t>
      </w:r>
      <w:r w:rsidRPr="002E4918">
        <w:rPr>
          <w:rFonts w:eastAsia="Calibri"/>
          <w:bCs/>
          <w:color w:val="auto"/>
          <w:sz w:val="22"/>
          <w:szCs w:val="22"/>
          <w:lang w:eastAsia="en-US" w:bidi="ar-SA"/>
        </w:rPr>
        <w:t>.</w:t>
      </w:r>
    </w:p>
    <w:p w:rsidR="00CF49D6" w:rsidRPr="00F95B41" w:rsidRDefault="00CF49D6" w:rsidP="002E4918">
      <w:pPr>
        <w:widowControl/>
        <w:spacing w:line="320" w:lineRule="exact"/>
        <w:ind w:left="284"/>
        <w:jc w:val="both"/>
        <w:rPr>
          <w:rFonts w:eastAsia="Calibri"/>
          <w:color w:val="auto"/>
          <w:sz w:val="22"/>
          <w:szCs w:val="22"/>
          <w:lang w:eastAsia="en-US" w:bidi="ar-SA"/>
        </w:rPr>
      </w:pPr>
    </w:p>
    <w:p w:rsidR="00F95B41" w:rsidRPr="00F95B41" w:rsidRDefault="00930DBA" w:rsidP="00F95B41">
      <w:pPr>
        <w:widowControl/>
        <w:suppressAutoHyphens/>
        <w:snapToGrid w:val="0"/>
        <w:spacing w:line="320" w:lineRule="exact"/>
        <w:ind w:left="284" w:hanging="284"/>
        <w:jc w:val="both"/>
        <w:rPr>
          <w:kern w:val="2"/>
          <w:sz w:val="22"/>
          <w:szCs w:val="22"/>
          <w:lang w:eastAsia="ar-SA" w:bidi="ar-SA"/>
        </w:rPr>
      </w:pPr>
      <w:r>
        <w:rPr>
          <w:kern w:val="2"/>
          <w:sz w:val="22"/>
          <w:szCs w:val="22"/>
          <w:lang w:eastAsia="ar-SA" w:bidi="ar-SA"/>
        </w:rPr>
        <w:t>4</w:t>
      </w:r>
      <w:r w:rsidR="00F95B41" w:rsidRPr="00F95B41">
        <w:rPr>
          <w:kern w:val="2"/>
          <w:sz w:val="22"/>
          <w:szCs w:val="22"/>
          <w:lang w:eastAsia="ar-SA" w:bidi="ar-SA"/>
        </w:rPr>
        <w:t>. </w:t>
      </w:r>
      <w:r w:rsidR="00F95B41" w:rsidRPr="00F95B41">
        <w:rPr>
          <w:b/>
          <w:kern w:val="2"/>
          <w:sz w:val="22"/>
          <w:szCs w:val="22"/>
          <w:lang w:eastAsia="ar-SA" w:bidi="ar-SA"/>
        </w:rPr>
        <w:t xml:space="preserve">Termin wykonania zamówienia oraz warunki płatności – </w:t>
      </w:r>
      <w:r w:rsidR="00F95B41" w:rsidRPr="00F95B41">
        <w:rPr>
          <w:kern w:val="2"/>
          <w:sz w:val="22"/>
          <w:szCs w:val="22"/>
          <w:lang w:eastAsia="ar-SA" w:bidi="ar-SA"/>
        </w:rPr>
        <w:t>zgodne z zapisami przedstawionymi w</w:t>
      </w:r>
      <w:r w:rsidR="00511A6A">
        <w:rPr>
          <w:kern w:val="2"/>
          <w:sz w:val="22"/>
          <w:szCs w:val="22"/>
          <w:lang w:eastAsia="ar-SA" w:bidi="ar-SA"/>
        </w:rPr>
        <w:t> </w:t>
      </w:r>
      <w:r w:rsidR="00F95B41" w:rsidRPr="00F95B41">
        <w:rPr>
          <w:kern w:val="2"/>
          <w:sz w:val="22"/>
          <w:szCs w:val="22"/>
          <w:lang w:eastAsia="ar-SA" w:bidi="ar-SA"/>
        </w:rPr>
        <w:t xml:space="preserve">SWZ zamówienia. </w:t>
      </w:r>
    </w:p>
    <w:p w:rsidR="00F95B41" w:rsidRPr="00F95B41" w:rsidRDefault="00F95B41" w:rsidP="00F95B41">
      <w:pPr>
        <w:widowControl/>
        <w:suppressAutoHyphens/>
        <w:snapToGrid w:val="0"/>
        <w:spacing w:line="320" w:lineRule="exact"/>
        <w:ind w:left="284"/>
        <w:jc w:val="both"/>
        <w:rPr>
          <w:color w:val="auto"/>
          <w:kern w:val="2"/>
          <w:sz w:val="22"/>
          <w:szCs w:val="22"/>
          <w:lang w:eastAsia="ar-SA" w:bidi="ar-SA"/>
        </w:rPr>
      </w:pPr>
      <w:r w:rsidRPr="00F95B41">
        <w:rPr>
          <w:color w:val="auto"/>
          <w:kern w:val="2"/>
          <w:sz w:val="22"/>
          <w:szCs w:val="22"/>
          <w:lang w:eastAsia="ar-SA" w:bidi="ar-SA"/>
        </w:rPr>
        <w:t xml:space="preserve">Zakres </w:t>
      </w:r>
      <w:r w:rsidR="00511A6A">
        <w:rPr>
          <w:color w:val="auto"/>
          <w:kern w:val="2"/>
          <w:sz w:val="22"/>
          <w:szCs w:val="22"/>
          <w:lang w:eastAsia="ar-SA" w:bidi="ar-SA"/>
        </w:rPr>
        <w:t>wierceń</w:t>
      </w:r>
      <w:r w:rsidRPr="00F95B41">
        <w:rPr>
          <w:color w:val="auto"/>
          <w:kern w:val="2"/>
          <w:sz w:val="22"/>
          <w:szCs w:val="22"/>
          <w:lang w:eastAsia="ar-SA" w:bidi="ar-SA"/>
        </w:rPr>
        <w:t xml:space="preserve"> przewidzianych do wykonania jest zgodny z zakresem objętym SWZ.</w:t>
      </w:r>
    </w:p>
    <w:p w:rsidR="00F95B41" w:rsidRPr="00F95B41" w:rsidRDefault="00F95B41" w:rsidP="00F95B41">
      <w:pPr>
        <w:widowControl/>
        <w:suppressAutoHyphens/>
        <w:snapToGrid w:val="0"/>
        <w:spacing w:line="320" w:lineRule="exact"/>
        <w:ind w:left="284" w:hanging="284"/>
        <w:jc w:val="both"/>
        <w:rPr>
          <w:color w:val="auto"/>
          <w:kern w:val="2"/>
          <w:sz w:val="22"/>
          <w:szCs w:val="22"/>
          <w:lang w:eastAsia="ar-SA" w:bidi="ar-SA"/>
        </w:rPr>
      </w:pPr>
    </w:p>
    <w:p w:rsidR="00F95B41" w:rsidRPr="00F95B41" w:rsidRDefault="00930DBA" w:rsidP="00F95B41">
      <w:pPr>
        <w:widowControl/>
        <w:spacing w:line="320" w:lineRule="exact"/>
        <w:ind w:left="567" w:hanging="567"/>
        <w:jc w:val="both"/>
        <w:rPr>
          <w:rFonts w:eastAsia="Calibri"/>
          <w:bCs/>
          <w:color w:val="7030A0"/>
          <w:sz w:val="22"/>
          <w:szCs w:val="22"/>
          <w:lang w:eastAsia="en-US" w:bidi="ar-SA"/>
        </w:rPr>
      </w:pPr>
      <w:r>
        <w:rPr>
          <w:rFonts w:eastAsia="Calibri"/>
          <w:bCs/>
          <w:color w:val="auto"/>
          <w:sz w:val="22"/>
          <w:szCs w:val="22"/>
          <w:lang w:eastAsia="en-US" w:bidi="ar-SA"/>
        </w:rPr>
        <w:t>5</w:t>
      </w:r>
      <w:r w:rsidR="00F95B41" w:rsidRPr="00F95B41">
        <w:rPr>
          <w:rFonts w:eastAsia="Calibri"/>
          <w:bCs/>
          <w:color w:val="auto"/>
          <w:sz w:val="22"/>
          <w:szCs w:val="22"/>
          <w:lang w:eastAsia="en-US" w:bidi="ar-SA"/>
        </w:rPr>
        <w:t>. </w:t>
      </w:r>
      <w:r w:rsidR="00F95B41" w:rsidRPr="00F95B41">
        <w:rPr>
          <w:rFonts w:eastAsia="Calibri"/>
          <w:b/>
          <w:bCs/>
          <w:color w:val="FF0000"/>
          <w:sz w:val="22"/>
          <w:szCs w:val="22"/>
          <w:lang w:eastAsia="en-US" w:bidi="ar-SA"/>
        </w:rPr>
        <w:t xml:space="preserve">* </w:t>
      </w:r>
      <w:r w:rsidR="00F95B41" w:rsidRPr="00F95B41">
        <w:rPr>
          <w:rFonts w:eastAsia="Calibri"/>
          <w:b/>
          <w:bCs/>
          <w:color w:val="auto"/>
          <w:sz w:val="22"/>
          <w:szCs w:val="22"/>
          <w:lang w:eastAsia="en-US" w:bidi="ar-SA"/>
        </w:rPr>
        <w:t>Powołujemy się na zasoby poniższych podmiotów</w:t>
      </w:r>
      <w:r w:rsidR="00F95B41" w:rsidRPr="00F95B41">
        <w:rPr>
          <w:rFonts w:eastAsia="Calibri"/>
          <w:bCs/>
          <w:color w:val="auto"/>
          <w:sz w:val="22"/>
          <w:szCs w:val="22"/>
          <w:lang w:eastAsia="en-US" w:bidi="ar-SA"/>
        </w:rPr>
        <w:t xml:space="preserve"> na zasadach określonych w art. 118 ust. 1 ustawy </w:t>
      </w:r>
      <w:proofErr w:type="spellStart"/>
      <w:r w:rsidR="00F95B41" w:rsidRPr="00F95B41">
        <w:rPr>
          <w:rFonts w:eastAsia="Calibri"/>
          <w:bCs/>
          <w:color w:val="auto"/>
          <w:sz w:val="22"/>
          <w:szCs w:val="22"/>
          <w:lang w:eastAsia="en-US" w:bidi="ar-SA"/>
        </w:rPr>
        <w:t>Pzp</w:t>
      </w:r>
      <w:proofErr w:type="spellEnd"/>
      <w:r w:rsidR="00F95B41" w:rsidRPr="00F95B41">
        <w:rPr>
          <w:rFonts w:eastAsia="Calibri"/>
          <w:bCs/>
          <w:color w:val="auto"/>
          <w:sz w:val="22"/>
          <w:szCs w:val="22"/>
          <w:lang w:eastAsia="en-US" w:bidi="ar-SA"/>
        </w:rPr>
        <w:t xml:space="preserve">, w celu wykazania spełniania warunków udziału w postępowaniu, </w:t>
      </w:r>
    </w:p>
    <w:p w:rsidR="00F95B41" w:rsidRPr="00F95B41" w:rsidRDefault="00F95B41" w:rsidP="00F95B41">
      <w:pPr>
        <w:widowControl/>
        <w:spacing w:line="320" w:lineRule="exact"/>
        <w:ind w:left="851" w:hanging="284"/>
        <w:jc w:val="both"/>
        <w:rPr>
          <w:rFonts w:eastAsia="Calibri"/>
          <w:bCs/>
          <w:color w:val="auto"/>
          <w:sz w:val="22"/>
          <w:szCs w:val="22"/>
          <w:lang w:eastAsia="en-US" w:bidi="ar-SA"/>
        </w:rPr>
      </w:pPr>
      <w:r w:rsidRPr="00F95B41">
        <w:rPr>
          <w:rFonts w:eastAsia="Calibri"/>
          <w:bCs/>
          <w:color w:val="auto"/>
          <w:sz w:val="22"/>
          <w:szCs w:val="22"/>
          <w:lang w:eastAsia="en-US" w:bidi="ar-SA"/>
        </w:rPr>
        <w:t>    nazwa (firma) podmiotu udostępniającego zasoby: ........................................</w:t>
      </w:r>
    </w:p>
    <w:p w:rsidR="00F95B41" w:rsidRPr="00F95B41" w:rsidRDefault="00F95B41" w:rsidP="00F95B41">
      <w:pPr>
        <w:widowControl/>
        <w:spacing w:line="320" w:lineRule="exact"/>
        <w:ind w:left="567"/>
        <w:jc w:val="both"/>
        <w:rPr>
          <w:rFonts w:eastAsia="Calibri"/>
          <w:bCs/>
          <w:color w:val="auto"/>
          <w:sz w:val="22"/>
          <w:szCs w:val="22"/>
          <w:lang w:eastAsia="en-US" w:bidi="ar-SA"/>
        </w:rPr>
      </w:pPr>
      <w:r w:rsidRPr="00F95B41">
        <w:rPr>
          <w:rFonts w:eastAsia="Calibri"/>
          <w:bCs/>
          <w:color w:val="auto"/>
          <w:sz w:val="22"/>
          <w:szCs w:val="22"/>
          <w:lang w:eastAsia="en-US" w:bidi="ar-SA"/>
        </w:rPr>
        <w:t>W załączeniu składamy zobowiązania tych podmiotów spełniające wymagania zawarte w punkcie 10.3)</w:t>
      </w:r>
      <w:r w:rsidRPr="00F95B41">
        <w:rPr>
          <w:rFonts w:eastAsia="Calibri"/>
          <w:bCs/>
          <w:color w:val="FF0000"/>
          <w:sz w:val="22"/>
          <w:szCs w:val="22"/>
          <w:lang w:eastAsia="en-US" w:bidi="ar-SA"/>
        </w:rPr>
        <w:t xml:space="preserve"> </w:t>
      </w:r>
      <w:r w:rsidRPr="00F95B41">
        <w:rPr>
          <w:rFonts w:eastAsia="Calibri"/>
          <w:bCs/>
          <w:color w:val="auto"/>
          <w:sz w:val="22"/>
          <w:szCs w:val="22"/>
          <w:lang w:eastAsia="en-US" w:bidi="ar-SA"/>
        </w:rPr>
        <w:t xml:space="preserve">SWZ. </w:t>
      </w:r>
    </w:p>
    <w:p w:rsidR="00F95B41" w:rsidRPr="00F95B41" w:rsidRDefault="00F95B41" w:rsidP="00F95B41">
      <w:pPr>
        <w:widowControl/>
        <w:spacing w:line="320" w:lineRule="exact"/>
        <w:ind w:left="567" w:hanging="283"/>
        <w:jc w:val="both"/>
        <w:rPr>
          <w:rFonts w:eastAsia="Calibri"/>
          <w:bCs/>
          <w:color w:val="7030A0"/>
          <w:sz w:val="22"/>
          <w:szCs w:val="22"/>
          <w:lang w:eastAsia="en-US" w:bidi="ar-SA"/>
        </w:rPr>
      </w:pPr>
      <w:r w:rsidRPr="00F95B41">
        <w:rPr>
          <w:rFonts w:eastAsia="Calibri"/>
          <w:b/>
          <w:bCs/>
          <w:color w:val="FF0000"/>
          <w:sz w:val="22"/>
          <w:szCs w:val="22"/>
          <w:lang w:eastAsia="en-US" w:bidi="ar-SA"/>
        </w:rPr>
        <w:t>*  </w:t>
      </w:r>
      <w:r w:rsidRPr="00F95B41">
        <w:rPr>
          <w:rFonts w:eastAsia="Calibri"/>
          <w:b/>
          <w:bCs/>
          <w:color w:val="auto"/>
          <w:sz w:val="22"/>
          <w:szCs w:val="22"/>
          <w:lang w:eastAsia="en-US" w:bidi="ar-SA"/>
        </w:rPr>
        <w:t>Nie powołujemy się na zasoby podmiotów</w:t>
      </w:r>
      <w:r w:rsidRPr="00F95B41">
        <w:rPr>
          <w:rFonts w:eastAsia="Calibri"/>
          <w:bCs/>
          <w:color w:val="auto"/>
          <w:sz w:val="22"/>
          <w:szCs w:val="22"/>
          <w:lang w:eastAsia="en-US" w:bidi="ar-SA"/>
        </w:rPr>
        <w:t xml:space="preserve"> na zasadach określonych w art. 118  ust. 1 ustawy </w:t>
      </w:r>
      <w:proofErr w:type="spellStart"/>
      <w:r w:rsidRPr="00F95B41">
        <w:rPr>
          <w:rFonts w:eastAsia="Calibri"/>
          <w:bCs/>
          <w:color w:val="auto"/>
          <w:sz w:val="22"/>
          <w:szCs w:val="22"/>
          <w:lang w:eastAsia="en-US" w:bidi="ar-SA"/>
        </w:rPr>
        <w:t>Pzp</w:t>
      </w:r>
      <w:proofErr w:type="spellEnd"/>
      <w:r w:rsidRPr="00F95B41">
        <w:rPr>
          <w:rFonts w:eastAsia="Calibri"/>
          <w:bCs/>
          <w:color w:val="auto"/>
          <w:sz w:val="22"/>
          <w:szCs w:val="22"/>
          <w:lang w:eastAsia="en-US" w:bidi="ar-SA"/>
        </w:rPr>
        <w:t xml:space="preserve">, a więc </w:t>
      </w:r>
      <w:r w:rsidRPr="00F95B41">
        <w:rPr>
          <w:rFonts w:eastAsia="Calibri"/>
          <w:b/>
          <w:bCs/>
          <w:color w:val="auto"/>
          <w:sz w:val="22"/>
          <w:szCs w:val="22"/>
          <w:lang w:eastAsia="en-US" w:bidi="ar-SA"/>
        </w:rPr>
        <w:t>osobiście spełniamy warunki</w:t>
      </w:r>
      <w:r w:rsidRPr="00F95B41">
        <w:rPr>
          <w:rFonts w:eastAsia="Calibri"/>
          <w:bCs/>
          <w:color w:val="auto"/>
          <w:sz w:val="22"/>
          <w:szCs w:val="22"/>
          <w:lang w:eastAsia="en-US" w:bidi="ar-SA"/>
        </w:rPr>
        <w:t xml:space="preserve"> określone w SWZ. </w:t>
      </w:r>
    </w:p>
    <w:p w:rsidR="00F95B41" w:rsidRDefault="00F95B41" w:rsidP="00F95B41">
      <w:pPr>
        <w:widowControl/>
        <w:suppressAutoHyphens/>
        <w:snapToGrid w:val="0"/>
        <w:spacing w:line="320" w:lineRule="exact"/>
        <w:ind w:left="284"/>
        <w:jc w:val="both"/>
        <w:rPr>
          <w:rFonts w:eastAsia="TimesNewRomanPSMT"/>
          <w:i/>
          <w:color w:val="FF0000"/>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rsidR="00534383" w:rsidRPr="00F95B41" w:rsidRDefault="00534383" w:rsidP="00F95B41">
      <w:pPr>
        <w:widowControl/>
        <w:suppressAutoHyphens/>
        <w:snapToGrid w:val="0"/>
        <w:spacing w:line="320" w:lineRule="exact"/>
        <w:ind w:left="284"/>
        <w:jc w:val="both"/>
        <w:rPr>
          <w:rFonts w:eastAsia="TimesNewRomanPSMT"/>
          <w:i/>
          <w:color w:val="FF0000"/>
          <w:kern w:val="2"/>
          <w:sz w:val="22"/>
          <w:szCs w:val="22"/>
          <w:lang w:eastAsia="ar-SA" w:bidi="ar-SA"/>
        </w:rPr>
      </w:pPr>
    </w:p>
    <w:p w:rsidR="00F95B41" w:rsidRPr="00F95B41" w:rsidRDefault="00930DBA" w:rsidP="00F95B41">
      <w:pPr>
        <w:widowControl/>
        <w:spacing w:line="320" w:lineRule="exact"/>
        <w:ind w:left="284" w:hanging="284"/>
        <w:jc w:val="both"/>
        <w:rPr>
          <w:rFonts w:eastAsia="Calibri"/>
          <w:b/>
          <w:bCs/>
          <w:color w:val="auto"/>
          <w:sz w:val="22"/>
          <w:szCs w:val="22"/>
          <w:lang w:eastAsia="en-US" w:bidi="ar-SA"/>
        </w:rPr>
      </w:pPr>
      <w:r>
        <w:rPr>
          <w:rFonts w:eastAsia="Calibri"/>
          <w:bCs/>
          <w:color w:val="auto"/>
          <w:sz w:val="22"/>
          <w:szCs w:val="22"/>
          <w:lang w:eastAsia="en-US" w:bidi="ar-SA"/>
        </w:rPr>
        <w:t>6</w:t>
      </w:r>
      <w:r w:rsidR="00F95B41" w:rsidRPr="00F95B41">
        <w:rPr>
          <w:rFonts w:eastAsia="Calibri"/>
          <w:bCs/>
          <w:color w:val="auto"/>
          <w:sz w:val="22"/>
          <w:szCs w:val="22"/>
          <w:lang w:eastAsia="en-US" w:bidi="ar-SA"/>
        </w:rPr>
        <w:t xml:space="preserve">. Przekazujemy w załączeniu stosowne oświadczenia potwierdzające spełnianie warunków udziału w postępowaniu oraz brak podstaw wykluczeniu z postępowania na podstawie art. 108 ust. 1 ustawy </w:t>
      </w:r>
      <w:proofErr w:type="spellStart"/>
      <w:r w:rsidR="00F95B41" w:rsidRPr="00F95B41">
        <w:rPr>
          <w:rFonts w:eastAsia="Calibri"/>
          <w:bCs/>
          <w:color w:val="auto"/>
          <w:sz w:val="22"/>
          <w:szCs w:val="22"/>
          <w:lang w:eastAsia="en-US" w:bidi="ar-SA"/>
        </w:rPr>
        <w:t>Pzp</w:t>
      </w:r>
      <w:proofErr w:type="spellEnd"/>
      <w:r w:rsidR="00F95B41" w:rsidRPr="00F95B41">
        <w:rPr>
          <w:rFonts w:eastAsia="Calibri"/>
          <w:bCs/>
          <w:color w:val="auto"/>
          <w:sz w:val="22"/>
          <w:szCs w:val="22"/>
          <w:lang w:eastAsia="en-US" w:bidi="ar-SA"/>
        </w:rPr>
        <w:t xml:space="preserve"> (</w:t>
      </w:r>
      <w:r w:rsidR="00D80A23">
        <w:rPr>
          <w:rFonts w:eastAsia="Calibri"/>
          <w:bCs/>
          <w:color w:val="auto"/>
          <w:sz w:val="22"/>
          <w:szCs w:val="22"/>
          <w:lang w:eastAsia="en-US" w:bidi="ar-SA"/>
        </w:rPr>
        <w:t xml:space="preserve">Rozdział </w:t>
      </w:r>
      <w:r w:rsidR="00814680">
        <w:rPr>
          <w:rFonts w:eastAsia="Calibri"/>
          <w:bCs/>
          <w:color w:val="auto"/>
          <w:sz w:val="22"/>
          <w:szCs w:val="22"/>
          <w:lang w:eastAsia="en-US" w:bidi="ar-SA"/>
        </w:rPr>
        <w:t>VIII</w:t>
      </w:r>
      <w:r w:rsidR="00F95B41" w:rsidRPr="00F95B41">
        <w:rPr>
          <w:rFonts w:eastAsia="Calibri"/>
          <w:bCs/>
          <w:color w:val="auto"/>
          <w:sz w:val="22"/>
          <w:szCs w:val="22"/>
          <w:lang w:eastAsia="en-US" w:bidi="ar-SA"/>
        </w:rPr>
        <w:t>.</w:t>
      </w:r>
      <w:r w:rsidR="00D80A23" w:rsidRPr="00D80A23">
        <w:rPr>
          <w:rFonts w:eastAsia="Calibri"/>
          <w:bCs/>
          <w:color w:val="auto"/>
          <w:sz w:val="22"/>
          <w:szCs w:val="22"/>
          <w:lang w:eastAsia="en-US" w:bidi="ar-SA"/>
        </w:rPr>
        <w:t xml:space="preserve"> </w:t>
      </w:r>
      <w:r w:rsidR="00D80A23" w:rsidRPr="00F95B41">
        <w:rPr>
          <w:rFonts w:eastAsia="Calibri"/>
          <w:bCs/>
          <w:color w:val="auto"/>
          <w:sz w:val="22"/>
          <w:szCs w:val="22"/>
          <w:lang w:eastAsia="en-US" w:bidi="ar-SA"/>
        </w:rPr>
        <w:t xml:space="preserve">punkt </w:t>
      </w:r>
      <w:r w:rsidR="00F95B41" w:rsidRPr="00F95B41">
        <w:rPr>
          <w:rFonts w:eastAsia="Calibri"/>
          <w:bCs/>
          <w:color w:val="auto"/>
          <w:sz w:val="22"/>
          <w:szCs w:val="22"/>
          <w:lang w:eastAsia="en-US" w:bidi="ar-SA"/>
        </w:rPr>
        <w:t>1.</w:t>
      </w:r>
      <w:r w:rsidR="00814680">
        <w:rPr>
          <w:rFonts w:eastAsia="Calibri"/>
          <w:bCs/>
          <w:color w:val="auto"/>
          <w:sz w:val="22"/>
          <w:szCs w:val="22"/>
          <w:lang w:eastAsia="en-US" w:bidi="ar-SA"/>
        </w:rPr>
        <w:t>1.</w:t>
      </w:r>
      <w:r w:rsidR="00F95B41" w:rsidRPr="00F95B41">
        <w:rPr>
          <w:rFonts w:eastAsia="Calibri"/>
          <w:bCs/>
          <w:color w:val="auto"/>
          <w:sz w:val="22"/>
          <w:szCs w:val="22"/>
          <w:lang w:eastAsia="en-US" w:bidi="ar-SA"/>
        </w:rPr>
        <w:t xml:space="preserve"> SWZ) oraz art. 109 ust. 1 punkty </w:t>
      </w:r>
      <w:r w:rsidR="00814680">
        <w:rPr>
          <w:rFonts w:eastAsia="Calibri"/>
          <w:bCs/>
          <w:color w:val="auto"/>
          <w:sz w:val="22"/>
          <w:szCs w:val="22"/>
          <w:lang w:eastAsia="en-US" w:bidi="ar-SA"/>
        </w:rPr>
        <w:t xml:space="preserve">4, </w:t>
      </w:r>
      <w:r w:rsidR="00F95B41" w:rsidRPr="00F95B41">
        <w:rPr>
          <w:rFonts w:eastAsia="Calibri"/>
          <w:bCs/>
          <w:color w:val="auto"/>
          <w:sz w:val="22"/>
          <w:szCs w:val="22"/>
          <w:lang w:eastAsia="en-US" w:bidi="ar-SA"/>
        </w:rPr>
        <w:t xml:space="preserve">5, 7 ustawy </w:t>
      </w:r>
      <w:proofErr w:type="spellStart"/>
      <w:r w:rsidR="00F95B41" w:rsidRPr="00F95B41">
        <w:rPr>
          <w:rFonts w:eastAsia="Calibri"/>
          <w:bCs/>
          <w:color w:val="auto"/>
          <w:sz w:val="22"/>
          <w:szCs w:val="22"/>
          <w:lang w:eastAsia="en-US" w:bidi="ar-SA"/>
        </w:rPr>
        <w:t>Pzp</w:t>
      </w:r>
      <w:proofErr w:type="spellEnd"/>
      <w:r w:rsidR="00F95B41" w:rsidRPr="00F95B41">
        <w:rPr>
          <w:rFonts w:eastAsia="Calibri"/>
          <w:bCs/>
          <w:color w:val="auto"/>
          <w:sz w:val="22"/>
          <w:szCs w:val="22"/>
          <w:lang w:eastAsia="en-US" w:bidi="ar-SA"/>
        </w:rPr>
        <w:t xml:space="preserve"> (</w:t>
      </w:r>
      <w:r w:rsidR="00D80A23">
        <w:rPr>
          <w:rFonts w:eastAsia="Calibri"/>
          <w:bCs/>
          <w:color w:val="auto"/>
          <w:sz w:val="22"/>
          <w:szCs w:val="22"/>
          <w:lang w:eastAsia="en-US" w:bidi="ar-SA"/>
        </w:rPr>
        <w:t xml:space="preserve">Rozdział </w:t>
      </w:r>
      <w:r w:rsidR="00814680">
        <w:rPr>
          <w:rFonts w:eastAsia="Calibri"/>
          <w:bCs/>
          <w:color w:val="auto"/>
          <w:sz w:val="22"/>
          <w:szCs w:val="22"/>
          <w:lang w:eastAsia="en-US" w:bidi="ar-SA"/>
        </w:rPr>
        <w:t>VIII</w:t>
      </w:r>
      <w:r w:rsidR="00D80A23">
        <w:rPr>
          <w:rFonts w:eastAsia="Calibri"/>
          <w:bCs/>
          <w:color w:val="auto"/>
          <w:sz w:val="22"/>
          <w:szCs w:val="22"/>
          <w:lang w:eastAsia="en-US" w:bidi="ar-SA"/>
        </w:rPr>
        <w:t xml:space="preserve"> punkt</w:t>
      </w:r>
      <w:r w:rsidR="00814680">
        <w:rPr>
          <w:rFonts w:eastAsia="Calibri"/>
          <w:bCs/>
          <w:color w:val="auto"/>
          <w:sz w:val="22"/>
          <w:szCs w:val="22"/>
          <w:lang w:eastAsia="en-US" w:bidi="ar-SA"/>
        </w:rPr>
        <w:t xml:space="preserve"> 1.2</w:t>
      </w:r>
      <w:r w:rsidR="00F95B41" w:rsidRPr="00F95B41">
        <w:rPr>
          <w:rFonts w:eastAsia="Calibri"/>
          <w:bCs/>
          <w:color w:val="auto"/>
          <w:sz w:val="22"/>
          <w:szCs w:val="22"/>
          <w:lang w:eastAsia="en-US" w:bidi="ar-SA"/>
        </w:rPr>
        <w:t>. SWZ)</w:t>
      </w:r>
      <w:r w:rsidR="00F95B41" w:rsidRPr="00F95B41">
        <w:rPr>
          <w:rFonts w:eastAsia="Calibri"/>
          <w:b/>
          <w:bCs/>
          <w:color w:val="auto"/>
          <w:sz w:val="22"/>
          <w:szCs w:val="22"/>
          <w:lang w:eastAsia="en-US" w:bidi="ar-SA"/>
        </w:rPr>
        <w:t xml:space="preserve"> sporządzone zgodnie ze wzorem stanowiącym załącznik nr 2 do SWZ oraz podpisane odpowiednio przez: Wykonawcę składającego ofertę, każdego ze wspólników konsorcjum składającego ofertę wspólną</w:t>
      </w:r>
      <w:r w:rsidR="00F95B41" w:rsidRPr="00F95B41">
        <w:rPr>
          <w:rFonts w:eastAsia="Calibri"/>
          <w:b/>
          <w:bCs/>
          <w:color w:val="FF0000"/>
          <w:sz w:val="22"/>
          <w:szCs w:val="22"/>
          <w:lang w:eastAsia="en-US" w:bidi="ar-SA"/>
        </w:rPr>
        <w:t>*</w:t>
      </w:r>
      <w:r w:rsidR="00F95B41" w:rsidRPr="00F95B41">
        <w:rPr>
          <w:rFonts w:eastAsia="Calibri"/>
          <w:b/>
          <w:bCs/>
          <w:color w:val="auto"/>
          <w:sz w:val="22"/>
          <w:szCs w:val="22"/>
          <w:lang w:eastAsia="en-US" w:bidi="ar-SA"/>
        </w:rPr>
        <w:t xml:space="preserve">, </w:t>
      </w:r>
      <w:r w:rsidR="00F95B41" w:rsidRPr="00F95B41">
        <w:rPr>
          <w:rFonts w:eastAsia="Calibri"/>
          <w:b/>
          <w:color w:val="auto"/>
          <w:sz w:val="22"/>
          <w:szCs w:val="22"/>
          <w:lang w:eastAsia="en-US" w:bidi="ar-SA"/>
        </w:rPr>
        <w:t>każdego ze wspólników spółki cywilnej</w:t>
      </w:r>
      <w:r w:rsidR="00F95B41" w:rsidRPr="00F95B41">
        <w:rPr>
          <w:rFonts w:eastAsia="TimesNewRomanPSMT"/>
          <w:b/>
          <w:color w:val="FF0000"/>
          <w:sz w:val="22"/>
          <w:szCs w:val="22"/>
          <w:lang w:eastAsia="en-US" w:bidi="ar-SA"/>
        </w:rPr>
        <w:t>*</w:t>
      </w:r>
      <w:r w:rsidR="00F95B41" w:rsidRPr="00F95B41">
        <w:rPr>
          <w:rFonts w:eastAsia="Calibri"/>
          <w:b/>
          <w:bCs/>
          <w:color w:val="auto"/>
          <w:sz w:val="22"/>
          <w:szCs w:val="22"/>
          <w:lang w:eastAsia="en-US" w:bidi="ar-SA"/>
        </w:rPr>
        <w:t xml:space="preserve"> oraz podmioty, na których zasoby jako Wykonawca się powołujemy</w:t>
      </w:r>
      <w:r w:rsidR="00F95B41" w:rsidRPr="00F95B41">
        <w:rPr>
          <w:rFonts w:eastAsia="Calibri"/>
          <w:b/>
          <w:bCs/>
          <w:color w:val="FF0000"/>
          <w:sz w:val="22"/>
          <w:szCs w:val="22"/>
          <w:lang w:eastAsia="en-US" w:bidi="ar-SA"/>
        </w:rPr>
        <w:t>*</w:t>
      </w:r>
      <w:r w:rsidR="00F95B41" w:rsidRPr="00F95B41">
        <w:rPr>
          <w:rFonts w:eastAsia="Calibri"/>
          <w:b/>
          <w:bCs/>
          <w:color w:val="auto"/>
          <w:sz w:val="22"/>
          <w:szCs w:val="22"/>
          <w:lang w:eastAsia="en-US" w:bidi="ar-SA"/>
        </w:rPr>
        <w:t>.</w:t>
      </w:r>
    </w:p>
    <w:p w:rsidR="00F95B41" w:rsidRPr="00F95B41" w:rsidRDefault="00F95B41" w:rsidP="00F95B41">
      <w:pPr>
        <w:widowControl/>
        <w:suppressAutoHyphens/>
        <w:snapToGrid w:val="0"/>
        <w:spacing w:line="320" w:lineRule="exact"/>
        <w:ind w:left="284"/>
        <w:jc w:val="both"/>
        <w:rPr>
          <w:i/>
          <w:color w:val="auto"/>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rsidR="00F95B41" w:rsidRPr="00F95B41" w:rsidRDefault="00930DBA"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val="x-none" w:eastAsia="ar-SA" w:bidi="ar-SA"/>
        </w:rPr>
      </w:pPr>
      <w:r>
        <w:rPr>
          <w:color w:val="auto"/>
          <w:kern w:val="2"/>
          <w:sz w:val="22"/>
          <w:szCs w:val="22"/>
          <w:lang w:eastAsia="ar-SA" w:bidi="ar-SA"/>
        </w:rPr>
        <w:t>7</w:t>
      </w:r>
      <w:r w:rsidR="00F95B41" w:rsidRPr="00F95B41">
        <w:rPr>
          <w:color w:val="auto"/>
          <w:kern w:val="2"/>
          <w:sz w:val="22"/>
          <w:szCs w:val="22"/>
          <w:lang w:val="x-none" w:eastAsia="ar-SA" w:bidi="ar-SA"/>
        </w:rPr>
        <w:t>.</w:t>
      </w:r>
      <w:r w:rsidR="00F95B41" w:rsidRPr="00F95B41">
        <w:rPr>
          <w:color w:val="auto"/>
          <w:kern w:val="2"/>
          <w:sz w:val="22"/>
          <w:szCs w:val="22"/>
          <w:lang w:eastAsia="ar-SA" w:bidi="ar-SA"/>
        </w:rPr>
        <w:t> </w:t>
      </w:r>
      <w:r w:rsidR="00F95B41" w:rsidRPr="00F95B41">
        <w:rPr>
          <w:color w:val="auto"/>
          <w:kern w:val="2"/>
          <w:sz w:val="22"/>
          <w:szCs w:val="22"/>
          <w:lang w:val="x-none" w:eastAsia="ar-SA" w:bidi="ar-SA"/>
        </w:rPr>
        <w:t xml:space="preserve">Oświadczamy, że zapoznaliśmy się </w:t>
      </w:r>
      <w:r w:rsidR="00F95B41" w:rsidRPr="00F95B41">
        <w:rPr>
          <w:color w:val="auto"/>
          <w:kern w:val="2"/>
          <w:sz w:val="22"/>
          <w:szCs w:val="22"/>
          <w:lang w:eastAsia="ar-SA" w:bidi="ar-SA"/>
        </w:rPr>
        <w:t>z SWZ</w:t>
      </w:r>
      <w:r w:rsidR="00F95B41" w:rsidRPr="00F95B41">
        <w:rPr>
          <w:color w:val="auto"/>
          <w:kern w:val="2"/>
          <w:sz w:val="22"/>
          <w:szCs w:val="22"/>
          <w:lang w:val="x-none" w:eastAsia="ar-SA" w:bidi="ar-SA"/>
        </w:rPr>
        <w:t xml:space="preserve"> i nie</w:t>
      </w:r>
      <w:r w:rsidR="00F95B41" w:rsidRPr="00F95B41">
        <w:rPr>
          <w:color w:val="auto"/>
          <w:kern w:val="2"/>
          <w:sz w:val="22"/>
          <w:szCs w:val="22"/>
          <w:lang w:eastAsia="ar-SA" w:bidi="ar-SA"/>
        </w:rPr>
        <w:t xml:space="preserve"> </w:t>
      </w:r>
      <w:r w:rsidR="00F95B41" w:rsidRPr="00F95B41">
        <w:rPr>
          <w:color w:val="auto"/>
          <w:kern w:val="2"/>
          <w:sz w:val="22"/>
          <w:szCs w:val="22"/>
          <w:lang w:val="x-none" w:eastAsia="ar-SA" w:bidi="ar-SA"/>
        </w:rPr>
        <w:t>wnosimy do niej zastrzeżeń oraz zdobyliśmy konieczne informacje potrzebne do</w:t>
      </w:r>
      <w:r w:rsidR="00F95B41" w:rsidRPr="00F95B41">
        <w:rPr>
          <w:color w:val="auto"/>
          <w:kern w:val="2"/>
          <w:sz w:val="22"/>
          <w:szCs w:val="22"/>
          <w:lang w:eastAsia="ar-SA" w:bidi="ar-SA"/>
        </w:rPr>
        <w:t xml:space="preserve"> </w:t>
      </w:r>
      <w:r w:rsidR="00F95B41" w:rsidRPr="00F95B41">
        <w:rPr>
          <w:color w:val="auto"/>
          <w:kern w:val="2"/>
          <w:sz w:val="22"/>
          <w:szCs w:val="22"/>
          <w:lang w:val="x-none" w:eastAsia="ar-SA" w:bidi="ar-SA"/>
        </w:rPr>
        <w:t>właściwego wykonania zamówienia .</w:t>
      </w:r>
    </w:p>
    <w:p w:rsidR="00F95B41" w:rsidRPr="00F95B41" w:rsidRDefault="00F95B41"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eastAsia="ar-SA" w:bidi="ar-SA"/>
        </w:rPr>
      </w:pPr>
    </w:p>
    <w:p w:rsidR="00F95B41" w:rsidRPr="00F95B41" w:rsidRDefault="00930DBA"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val="x-none" w:eastAsia="ar-SA" w:bidi="ar-SA"/>
        </w:rPr>
      </w:pPr>
      <w:r>
        <w:rPr>
          <w:color w:val="auto"/>
          <w:kern w:val="2"/>
          <w:sz w:val="22"/>
          <w:szCs w:val="22"/>
          <w:lang w:eastAsia="ar-SA" w:bidi="ar-SA"/>
        </w:rPr>
        <w:t>8</w:t>
      </w:r>
      <w:r w:rsidR="00F95B41" w:rsidRPr="00F95B41">
        <w:rPr>
          <w:color w:val="auto"/>
          <w:kern w:val="2"/>
          <w:sz w:val="22"/>
          <w:szCs w:val="22"/>
          <w:lang w:val="x-none" w:eastAsia="ar-SA" w:bidi="ar-SA"/>
        </w:rPr>
        <w:t>.</w:t>
      </w:r>
      <w:r w:rsidR="00F95B41" w:rsidRPr="00F95B41">
        <w:rPr>
          <w:color w:val="auto"/>
          <w:kern w:val="2"/>
          <w:sz w:val="22"/>
          <w:szCs w:val="22"/>
          <w:lang w:eastAsia="ar-SA" w:bidi="ar-SA"/>
        </w:rPr>
        <w:t> </w:t>
      </w:r>
      <w:r w:rsidR="00F95B41" w:rsidRPr="00F95B41">
        <w:rPr>
          <w:color w:val="auto"/>
          <w:kern w:val="2"/>
          <w:sz w:val="22"/>
          <w:szCs w:val="22"/>
          <w:lang w:val="x-none" w:eastAsia="ar-SA" w:bidi="ar-SA"/>
        </w:rPr>
        <w:t xml:space="preserve">Oświadczamy, że uważamy się za związanych niniejszą ofertą </w:t>
      </w:r>
      <w:r w:rsidR="00F95B41" w:rsidRPr="00F95B41">
        <w:rPr>
          <w:color w:val="auto"/>
          <w:kern w:val="2"/>
          <w:sz w:val="22"/>
          <w:szCs w:val="22"/>
          <w:lang w:eastAsia="ar-SA" w:bidi="ar-SA"/>
        </w:rPr>
        <w:t>przez okres</w:t>
      </w:r>
      <w:r w:rsidR="00F95B41" w:rsidRPr="00F95B41">
        <w:rPr>
          <w:color w:val="auto"/>
          <w:kern w:val="2"/>
          <w:sz w:val="22"/>
          <w:szCs w:val="22"/>
          <w:lang w:val="x-none" w:eastAsia="ar-SA" w:bidi="ar-SA"/>
        </w:rPr>
        <w:t xml:space="preserve"> wskazany w </w:t>
      </w:r>
      <w:r w:rsidR="00F95B41" w:rsidRPr="00F95B41">
        <w:rPr>
          <w:color w:val="auto"/>
          <w:kern w:val="2"/>
          <w:sz w:val="22"/>
          <w:szCs w:val="22"/>
          <w:lang w:eastAsia="ar-SA" w:bidi="ar-SA"/>
        </w:rPr>
        <w:t>SWZ</w:t>
      </w:r>
      <w:r w:rsidR="00F95B41" w:rsidRPr="00F95B41">
        <w:rPr>
          <w:color w:val="auto"/>
          <w:kern w:val="2"/>
          <w:sz w:val="22"/>
          <w:szCs w:val="22"/>
          <w:lang w:val="x-none" w:eastAsia="ar-SA" w:bidi="ar-SA"/>
        </w:rPr>
        <w:t>.</w:t>
      </w:r>
    </w:p>
    <w:p w:rsidR="00F95B41" w:rsidRPr="00F95B41" w:rsidRDefault="00F95B41"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val="x-none" w:eastAsia="ar-SA" w:bidi="ar-SA"/>
        </w:rPr>
      </w:pPr>
    </w:p>
    <w:p w:rsidR="00F95B41" w:rsidRPr="00F95B41" w:rsidRDefault="00930DBA"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val="x-none" w:eastAsia="ar-SA" w:bidi="ar-SA"/>
        </w:rPr>
      </w:pPr>
      <w:r>
        <w:rPr>
          <w:color w:val="auto"/>
          <w:kern w:val="2"/>
          <w:sz w:val="22"/>
          <w:szCs w:val="22"/>
          <w:lang w:eastAsia="ar-SA" w:bidi="ar-SA"/>
        </w:rPr>
        <w:t>9</w:t>
      </w:r>
      <w:r w:rsidR="00F95B41" w:rsidRPr="00F95B41">
        <w:rPr>
          <w:color w:val="auto"/>
          <w:kern w:val="2"/>
          <w:sz w:val="22"/>
          <w:szCs w:val="22"/>
          <w:lang w:val="x-none" w:eastAsia="ar-SA" w:bidi="ar-SA"/>
        </w:rPr>
        <w:t>.</w:t>
      </w:r>
      <w:r w:rsidR="00F95B41" w:rsidRPr="00F95B41">
        <w:rPr>
          <w:color w:val="auto"/>
          <w:kern w:val="2"/>
          <w:sz w:val="22"/>
          <w:szCs w:val="22"/>
          <w:lang w:eastAsia="ar-SA" w:bidi="ar-SA"/>
        </w:rPr>
        <w:t> </w:t>
      </w:r>
      <w:r w:rsidR="00F95B41" w:rsidRPr="00F95B41">
        <w:rPr>
          <w:color w:val="auto"/>
          <w:kern w:val="2"/>
          <w:sz w:val="22"/>
          <w:szCs w:val="22"/>
          <w:lang w:val="x-none" w:eastAsia="ar-SA" w:bidi="ar-SA"/>
        </w:rPr>
        <w:t xml:space="preserve">Oświadczamy, że zawarty w </w:t>
      </w:r>
      <w:r w:rsidR="00F95B41" w:rsidRPr="00F95B41">
        <w:rPr>
          <w:color w:val="auto"/>
          <w:kern w:val="2"/>
          <w:sz w:val="22"/>
          <w:szCs w:val="22"/>
          <w:lang w:eastAsia="ar-SA" w:bidi="ar-SA"/>
        </w:rPr>
        <w:t>SWZ</w:t>
      </w:r>
      <w:r w:rsidR="00F95B41" w:rsidRPr="00F95B41">
        <w:rPr>
          <w:color w:val="auto"/>
          <w:kern w:val="2"/>
          <w:sz w:val="22"/>
          <w:szCs w:val="22"/>
          <w:lang w:val="x-none" w:eastAsia="ar-SA" w:bidi="ar-SA"/>
        </w:rPr>
        <w:t xml:space="preserve"> projekt umowy został przez nas zaakceptowany i zobowiązujemy się, w przypadku wybrania naszej oferty, do zawarcia umowy na wyżej wymienionych warunkach w miejscu i terminie wyznaczonym przez </w:t>
      </w:r>
      <w:r w:rsidR="00F95B41" w:rsidRPr="00F95B41">
        <w:rPr>
          <w:color w:val="auto"/>
          <w:kern w:val="2"/>
          <w:sz w:val="22"/>
          <w:szCs w:val="22"/>
          <w:lang w:eastAsia="ar-SA" w:bidi="ar-SA"/>
        </w:rPr>
        <w:t>Z</w:t>
      </w:r>
      <w:proofErr w:type="spellStart"/>
      <w:r w:rsidR="00F95B41" w:rsidRPr="00F95B41">
        <w:rPr>
          <w:color w:val="auto"/>
          <w:kern w:val="2"/>
          <w:sz w:val="22"/>
          <w:szCs w:val="22"/>
          <w:lang w:val="x-none" w:eastAsia="ar-SA" w:bidi="ar-SA"/>
        </w:rPr>
        <w:t>amawiającego</w:t>
      </w:r>
      <w:proofErr w:type="spellEnd"/>
      <w:r w:rsidR="00F95B41" w:rsidRPr="00F95B41">
        <w:rPr>
          <w:color w:val="auto"/>
          <w:kern w:val="2"/>
          <w:sz w:val="22"/>
          <w:szCs w:val="22"/>
          <w:lang w:val="x-none" w:eastAsia="ar-SA" w:bidi="ar-SA"/>
        </w:rPr>
        <w:t xml:space="preserve">. </w:t>
      </w:r>
    </w:p>
    <w:p w:rsidR="00F95B41" w:rsidRPr="00F95B41" w:rsidRDefault="00F95B41"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jc w:val="both"/>
        <w:rPr>
          <w:color w:val="auto"/>
          <w:kern w:val="2"/>
          <w:sz w:val="22"/>
          <w:szCs w:val="22"/>
          <w:lang w:val="x-none" w:eastAsia="ar-SA" w:bidi="ar-SA"/>
        </w:rPr>
      </w:pPr>
      <w:r w:rsidRPr="00F95B41">
        <w:rPr>
          <w:color w:val="auto"/>
          <w:kern w:val="2"/>
          <w:sz w:val="22"/>
          <w:szCs w:val="22"/>
          <w:lang w:val="x-none" w:eastAsia="ar-SA" w:bidi="ar-SA"/>
        </w:rPr>
        <w:t xml:space="preserve">W przypadku wybrania naszej oferty niezwłocznie przekażemy </w:t>
      </w:r>
      <w:r w:rsidR="00E958E6">
        <w:rPr>
          <w:color w:val="auto"/>
          <w:kern w:val="2"/>
          <w:sz w:val="22"/>
          <w:szCs w:val="22"/>
          <w:lang w:eastAsia="ar-SA" w:bidi="ar-SA"/>
        </w:rPr>
        <w:t>Z</w:t>
      </w:r>
      <w:r w:rsidR="00E958E6" w:rsidRPr="00F95B41">
        <w:rPr>
          <w:color w:val="auto"/>
          <w:kern w:val="2"/>
          <w:sz w:val="22"/>
          <w:szCs w:val="22"/>
          <w:lang w:val="x-none" w:eastAsia="ar-SA" w:bidi="ar-SA"/>
        </w:rPr>
        <w:t>amawiającemu</w:t>
      </w:r>
      <w:r w:rsidRPr="00F95B41">
        <w:rPr>
          <w:color w:val="auto"/>
          <w:kern w:val="2"/>
          <w:sz w:val="22"/>
          <w:szCs w:val="22"/>
          <w:lang w:eastAsia="ar-SA" w:bidi="ar-SA"/>
        </w:rPr>
        <w:t xml:space="preserve"> następujące informacje</w:t>
      </w:r>
      <w:r w:rsidRPr="00F95B41">
        <w:rPr>
          <w:color w:val="auto"/>
          <w:kern w:val="2"/>
          <w:sz w:val="22"/>
          <w:szCs w:val="22"/>
          <w:lang w:val="x-none" w:eastAsia="ar-SA" w:bidi="ar-SA"/>
        </w:rPr>
        <w:t xml:space="preserve"> niezbędne do uzupełnienia umowy:</w:t>
      </w:r>
    </w:p>
    <w:p w:rsidR="00F95B41" w:rsidRPr="00F95B41" w:rsidRDefault="00F95B41" w:rsidP="00F95B41">
      <w:pPr>
        <w:widowControl/>
        <w:tabs>
          <w:tab w:val="left" w:pos="-31680"/>
          <w:tab w:val="left" w:pos="567"/>
          <w:tab w:val="left" w:pos="16756"/>
          <w:tab w:val="left" w:pos="17039"/>
          <w:tab w:val="center" w:pos="20527"/>
          <w:tab w:val="center" w:pos="20582"/>
          <w:tab w:val="right" w:pos="25063"/>
          <w:tab w:val="right" w:pos="25118"/>
        </w:tabs>
        <w:suppressAutoHyphens/>
        <w:spacing w:line="320" w:lineRule="exact"/>
        <w:ind w:left="567" w:hanging="284"/>
        <w:jc w:val="both"/>
        <w:rPr>
          <w:color w:val="auto"/>
          <w:kern w:val="2"/>
          <w:sz w:val="22"/>
          <w:szCs w:val="22"/>
          <w:lang w:eastAsia="ar-SA" w:bidi="ar-SA"/>
        </w:rPr>
      </w:pPr>
      <w:r w:rsidRPr="00F95B41">
        <w:rPr>
          <w:color w:val="auto"/>
          <w:kern w:val="2"/>
          <w:sz w:val="22"/>
          <w:szCs w:val="22"/>
          <w:lang w:eastAsia="ar-SA" w:bidi="ar-SA"/>
        </w:rPr>
        <w:t>-   oświadczenie Wykonawcy, czy jest czynnym podatnikiem w podatku od towarów i usług VAT;</w:t>
      </w:r>
    </w:p>
    <w:p w:rsidR="00F95B41" w:rsidRPr="00F95B41" w:rsidRDefault="00F95B41" w:rsidP="00F95B41">
      <w:pPr>
        <w:widowControl/>
        <w:tabs>
          <w:tab w:val="left" w:pos="-31680"/>
          <w:tab w:val="left" w:pos="567"/>
          <w:tab w:val="left" w:pos="16756"/>
          <w:tab w:val="left" w:pos="17039"/>
          <w:tab w:val="center" w:pos="20527"/>
          <w:tab w:val="center" w:pos="20582"/>
          <w:tab w:val="right" w:pos="25063"/>
          <w:tab w:val="right" w:pos="25118"/>
        </w:tabs>
        <w:suppressAutoHyphens/>
        <w:spacing w:line="320" w:lineRule="exact"/>
        <w:ind w:left="567" w:hanging="284"/>
        <w:jc w:val="both"/>
        <w:rPr>
          <w:color w:val="auto"/>
          <w:kern w:val="2"/>
          <w:sz w:val="22"/>
          <w:szCs w:val="22"/>
          <w:lang w:eastAsia="ar-SA" w:bidi="ar-SA"/>
        </w:rPr>
      </w:pPr>
      <w:r w:rsidRPr="00F95B41">
        <w:rPr>
          <w:color w:val="auto"/>
          <w:kern w:val="2"/>
          <w:sz w:val="22"/>
          <w:szCs w:val="22"/>
          <w:lang w:eastAsia="ar-SA" w:bidi="ar-SA"/>
        </w:rPr>
        <w:t xml:space="preserve">-   numer </w:t>
      </w:r>
      <w:r w:rsidRPr="00F95B41">
        <w:rPr>
          <w:color w:val="auto"/>
          <w:kern w:val="2"/>
          <w:sz w:val="22"/>
          <w:szCs w:val="22"/>
          <w:lang w:val="x-none" w:eastAsia="ar-SA" w:bidi="ar-SA"/>
        </w:rPr>
        <w:t>rachunku bankowego</w:t>
      </w:r>
      <w:r w:rsidRPr="00F95B41">
        <w:rPr>
          <w:color w:val="auto"/>
          <w:kern w:val="2"/>
          <w:sz w:val="22"/>
          <w:szCs w:val="22"/>
          <w:lang w:eastAsia="ar-SA" w:bidi="ar-SA"/>
        </w:rPr>
        <w:t>, który widnieje w wykazie podmiotów zarejestrowanych jako podatnicy VAT, niezarejestrowanych oraz wykreślonych i przywróconych do rejestru VAT;</w:t>
      </w:r>
    </w:p>
    <w:p w:rsidR="00F95B41" w:rsidRDefault="00F95B41" w:rsidP="00F95B41">
      <w:pPr>
        <w:widowControl/>
        <w:tabs>
          <w:tab w:val="left" w:pos="-31680"/>
          <w:tab w:val="left" w:pos="567"/>
          <w:tab w:val="left" w:pos="16756"/>
          <w:tab w:val="left" w:pos="17039"/>
          <w:tab w:val="center" w:pos="20527"/>
          <w:tab w:val="center" w:pos="20582"/>
          <w:tab w:val="right" w:pos="25063"/>
          <w:tab w:val="right" w:pos="25118"/>
        </w:tabs>
        <w:suppressAutoHyphens/>
        <w:spacing w:line="320" w:lineRule="exact"/>
        <w:ind w:left="567" w:hanging="284"/>
        <w:jc w:val="both"/>
        <w:rPr>
          <w:color w:val="auto"/>
          <w:kern w:val="2"/>
          <w:sz w:val="22"/>
          <w:szCs w:val="22"/>
          <w:lang w:eastAsia="ar-SA" w:bidi="ar-SA"/>
        </w:rPr>
      </w:pPr>
      <w:r w:rsidRPr="00F95B41">
        <w:rPr>
          <w:color w:val="auto"/>
          <w:kern w:val="2"/>
          <w:sz w:val="22"/>
          <w:szCs w:val="22"/>
          <w:lang w:eastAsia="ar-SA" w:bidi="ar-SA"/>
        </w:rPr>
        <w:t>-   nazwę i adres Urzędu Skarbowego, w którym zgłoszony jest powyższy rachunek;</w:t>
      </w:r>
    </w:p>
    <w:p w:rsidR="002E4918" w:rsidRDefault="002E4918" w:rsidP="00F95B41">
      <w:pPr>
        <w:widowControl/>
        <w:tabs>
          <w:tab w:val="left" w:pos="-31680"/>
          <w:tab w:val="left" w:pos="567"/>
          <w:tab w:val="left" w:pos="16756"/>
          <w:tab w:val="left" w:pos="17039"/>
          <w:tab w:val="center" w:pos="20527"/>
          <w:tab w:val="center" w:pos="20582"/>
          <w:tab w:val="right" w:pos="25063"/>
          <w:tab w:val="right" w:pos="25118"/>
        </w:tabs>
        <w:suppressAutoHyphens/>
        <w:spacing w:line="320" w:lineRule="exact"/>
        <w:ind w:left="567" w:hanging="284"/>
        <w:jc w:val="both"/>
        <w:rPr>
          <w:color w:val="auto"/>
          <w:kern w:val="2"/>
          <w:sz w:val="22"/>
          <w:szCs w:val="22"/>
          <w:lang w:eastAsia="ar-SA" w:bidi="ar-SA"/>
        </w:rPr>
      </w:pPr>
    </w:p>
    <w:p w:rsidR="00F95B41" w:rsidRPr="00F95B41" w:rsidRDefault="006F38F9" w:rsidP="00F95B41">
      <w:pPr>
        <w:widowControl/>
        <w:tabs>
          <w:tab w:val="left" w:pos="16698"/>
        </w:tabs>
        <w:suppressAutoHyphens/>
        <w:snapToGrid w:val="0"/>
        <w:spacing w:line="320" w:lineRule="exact"/>
        <w:ind w:left="283" w:hanging="425"/>
        <w:jc w:val="both"/>
        <w:rPr>
          <w:kern w:val="1"/>
          <w:sz w:val="22"/>
          <w:szCs w:val="22"/>
          <w:lang w:eastAsia="ar-SA" w:bidi="ar-SA"/>
        </w:rPr>
      </w:pPr>
      <w:r>
        <w:rPr>
          <w:kern w:val="1"/>
          <w:sz w:val="22"/>
          <w:szCs w:val="22"/>
          <w:lang w:eastAsia="ar-SA" w:bidi="ar-SA"/>
        </w:rPr>
        <w:t>1</w:t>
      </w:r>
      <w:r w:rsidR="00511A6A">
        <w:rPr>
          <w:kern w:val="1"/>
          <w:sz w:val="22"/>
          <w:szCs w:val="22"/>
          <w:lang w:eastAsia="ar-SA" w:bidi="ar-SA"/>
        </w:rPr>
        <w:t>0</w:t>
      </w:r>
      <w:r w:rsidR="00F95B41" w:rsidRPr="00F95B41">
        <w:rPr>
          <w:kern w:val="1"/>
          <w:sz w:val="22"/>
          <w:szCs w:val="22"/>
          <w:lang w:eastAsia="ar-SA" w:bidi="ar-SA"/>
        </w:rPr>
        <w:t>.</w:t>
      </w:r>
      <w:r w:rsidR="00F95B41" w:rsidRPr="00F95B41">
        <w:rPr>
          <w:kern w:val="1"/>
          <w:sz w:val="22"/>
          <w:szCs w:val="22"/>
          <w:lang w:eastAsia="ar-SA" w:bidi="ar-SA"/>
        </w:rPr>
        <w:tab/>
        <w:t>Zgodnie z art. 462 ust. 2 ustawy Prawo zamówień publicznych, informujemy, że:</w:t>
      </w:r>
    </w:p>
    <w:p w:rsidR="00F95B41" w:rsidRPr="00F95B41" w:rsidRDefault="00F95B41" w:rsidP="00F95B41">
      <w:pPr>
        <w:widowControl/>
        <w:tabs>
          <w:tab w:val="left" w:pos="16756"/>
        </w:tabs>
        <w:suppressAutoHyphens/>
        <w:snapToGrid w:val="0"/>
        <w:spacing w:line="320" w:lineRule="exact"/>
        <w:ind w:left="426" w:hanging="175"/>
        <w:jc w:val="both"/>
        <w:rPr>
          <w:bCs/>
          <w:kern w:val="2"/>
          <w:sz w:val="22"/>
          <w:szCs w:val="22"/>
          <w:lang w:eastAsia="ar-SA" w:bidi="ar-SA"/>
        </w:rPr>
      </w:pPr>
      <w:r w:rsidRPr="00F95B41">
        <w:rPr>
          <w:color w:val="FF0000"/>
          <w:kern w:val="2"/>
          <w:sz w:val="22"/>
          <w:szCs w:val="22"/>
          <w:lang w:eastAsia="ar-SA" w:bidi="ar-SA"/>
        </w:rPr>
        <w:t>*</w:t>
      </w:r>
      <w:r w:rsidRPr="00F95B41">
        <w:rPr>
          <w:kern w:val="2"/>
          <w:sz w:val="22"/>
          <w:szCs w:val="22"/>
          <w:lang w:eastAsia="ar-SA" w:bidi="ar-SA"/>
        </w:rPr>
        <w:t> </w:t>
      </w:r>
      <w:r w:rsidRPr="00F95B41">
        <w:rPr>
          <w:rFonts w:eastAsia="TimesNewRomanPSMT"/>
          <w:b/>
          <w:bCs/>
          <w:kern w:val="2"/>
          <w:sz w:val="22"/>
          <w:szCs w:val="22"/>
          <w:lang w:eastAsia="ar-SA" w:bidi="ar-SA"/>
        </w:rPr>
        <w:t>zamierzamy powierzyć podwykonawcom wykonanie następujących części  zamówienia:</w:t>
      </w:r>
    </w:p>
    <w:p w:rsidR="00F95B41" w:rsidRPr="00F95B41" w:rsidRDefault="00F95B41" w:rsidP="00F95B41">
      <w:pPr>
        <w:widowControl/>
        <w:tabs>
          <w:tab w:val="left" w:pos="-31680"/>
        </w:tabs>
        <w:suppressAutoHyphens/>
        <w:snapToGrid w:val="0"/>
        <w:spacing w:line="320" w:lineRule="exact"/>
        <w:ind w:left="709" w:hanging="283"/>
        <w:jc w:val="both"/>
        <w:rPr>
          <w:kern w:val="1"/>
          <w:sz w:val="22"/>
          <w:szCs w:val="22"/>
          <w:lang w:eastAsia="ar-SA" w:bidi="ar-SA"/>
        </w:rPr>
      </w:pPr>
      <w:r w:rsidRPr="00F95B41">
        <w:rPr>
          <w:kern w:val="1"/>
          <w:sz w:val="22"/>
          <w:szCs w:val="22"/>
          <w:lang w:eastAsia="ar-SA" w:bidi="ar-SA"/>
        </w:rPr>
        <w:t>a) wykonanie części dotyczącej ...................................................................... firmie ....................................................... z siedzibą w ...............................................................</w:t>
      </w:r>
    </w:p>
    <w:p w:rsidR="00F95B41" w:rsidRPr="00F95B41" w:rsidRDefault="00F95B41" w:rsidP="00F95B41">
      <w:pPr>
        <w:widowControl/>
        <w:tabs>
          <w:tab w:val="left" w:pos="-31680"/>
        </w:tabs>
        <w:suppressAutoHyphens/>
        <w:snapToGrid w:val="0"/>
        <w:spacing w:line="320" w:lineRule="exact"/>
        <w:ind w:left="709"/>
        <w:jc w:val="both"/>
        <w:rPr>
          <w:kern w:val="1"/>
          <w:sz w:val="22"/>
          <w:szCs w:val="22"/>
          <w:lang w:eastAsia="ar-SA" w:bidi="ar-SA"/>
        </w:rPr>
      </w:pPr>
      <w:r w:rsidRPr="00F95B41">
        <w:rPr>
          <w:kern w:val="1"/>
          <w:sz w:val="22"/>
          <w:szCs w:val="22"/>
          <w:lang w:eastAsia="ar-SA" w:bidi="ar-SA"/>
        </w:rPr>
        <w:t>Wartość brutto części zamówienia powierzona podwykonawcy wynosi: ................ zł lub stanowi ....................% wartości całego zamówienia.</w:t>
      </w:r>
    </w:p>
    <w:p w:rsidR="00F95B41" w:rsidRPr="00F95B41" w:rsidRDefault="00F95B41" w:rsidP="00F95B41">
      <w:pPr>
        <w:widowControl/>
        <w:tabs>
          <w:tab w:val="left" w:pos="-31680"/>
        </w:tabs>
        <w:suppressAutoHyphens/>
        <w:snapToGrid w:val="0"/>
        <w:spacing w:line="320" w:lineRule="exact"/>
        <w:ind w:left="709" w:hanging="283"/>
        <w:jc w:val="both"/>
        <w:rPr>
          <w:kern w:val="1"/>
          <w:sz w:val="22"/>
          <w:szCs w:val="22"/>
          <w:lang w:eastAsia="ar-SA" w:bidi="ar-SA"/>
        </w:rPr>
      </w:pPr>
      <w:r w:rsidRPr="00F95B41">
        <w:rPr>
          <w:kern w:val="1"/>
          <w:sz w:val="22"/>
          <w:szCs w:val="22"/>
          <w:lang w:eastAsia="ar-SA" w:bidi="ar-SA"/>
        </w:rPr>
        <w:t>b) wykonanie części dotyczącej ....................................................... firmie ..............................................................</w:t>
      </w:r>
      <w:r w:rsidR="002C4C23">
        <w:rPr>
          <w:kern w:val="1"/>
          <w:sz w:val="22"/>
          <w:szCs w:val="22"/>
          <w:lang w:eastAsia="ar-SA" w:bidi="ar-SA"/>
        </w:rPr>
        <w:t xml:space="preserve"> </w:t>
      </w:r>
      <w:r w:rsidRPr="00F95B41">
        <w:rPr>
          <w:kern w:val="1"/>
          <w:sz w:val="22"/>
          <w:szCs w:val="22"/>
          <w:lang w:eastAsia="ar-SA" w:bidi="ar-SA"/>
        </w:rPr>
        <w:t xml:space="preserve"> z siedzibą w ..............</w:t>
      </w:r>
      <w:r w:rsidR="002C4C23">
        <w:rPr>
          <w:kern w:val="1"/>
          <w:sz w:val="22"/>
          <w:szCs w:val="22"/>
          <w:lang w:eastAsia="ar-SA" w:bidi="ar-SA"/>
        </w:rPr>
        <w:t>............................</w:t>
      </w:r>
      <w:r w:rsidRPr="00F95B41">
        <w:rPr>
          <w:kern w:val="1"/>
          <w:sz w:val="22"/>
          <w:szCs w:val="22"/>
          <w:lang w:eastAsia="ar-SA" w:bidi="ar-SA"/>
        </w:rPr>
        <w:t>...................</w:t>
      </w:r>
    </w:p>
    <w:p w:rsidR="00F95B41" w:rsidRPr="00F95B41" w:rsidRDefault="00F95B41" w:rsidP="00F95B41">
      <w:pPr>
        <w:widowControl/>
        <w:tabs>
          <w:tab w:val="left" w:pos="16698"/>
        </w:tabs>
        <w:suppressAutoHyphens/>
        <w:snapToGrid w:val="0"/>
        <w:spacing w:line="320" w:lineRule="exact"/>
        <w:ind w:left="709"/>
        <w:jc w:val="both"/>
        <w:rPr>
          <w:kern w:val="1"/>
          <w:sz w:val="22"/>
          <w:szCs w:val="22"/>
          <w:lang w:eastAsia="ar-SA" w:bidi="ar-SA"/>
        </w:rPr>
      </w:pPr>
      <w:r w:rsidRPr="00F95B41">
        <w:rPr>
          <w:kern w:val="1"/>
          <w:sz w:val="22"/>
          <w:szCs w:val="22"/>
          <w:lang w:eastAsia="ar-SA" w:bidi="ar-SA"/>
        </w:rPr>
        <w:t>Wartość brutto części zamówienia powierzona podwykonawcy wynosi: ................ zł lub stanowi ....................% wartości całego zamówienia.</w:t>
      </w:r>
    </w:p>
    <w:p w:rsidR="00F95B41" w:rsidRPr="00F95B41" w:rsidRDefault="00F95B41" w:rsidP="00F95B41">
      <w:pPr>
        <w:widowControl/>
        <w:spacing w:line="320" w:lineRule="exact"/>
        <w:ind w:left="510" w:hanging="255"/>
        <w:jc w:val="both"/>
        <w:rPr>
          <w:rFonts w:eastAsia="TimesNewRomanPSMT"/>
          <w:b/>
          <w:color w:val="auto"/>
          <w:kern w:val="2"/>
          <w:sz w:val="22"/>
          <w:szCs w:val="22"/>
          <w:lang w:eastAsia="en-US" w:bidi="ar-SA"/>
        </w:rPr>
      </w:pPr>
      <w:r w:rsidRPr="00F95B41">
        <w:rPr>
          <w:rFonts w:eastAsia="TimesNewRomanPSMT"/>
          <w:bCs/>
          <w:color w:val="FF0000"/>
          <w:sz w:val="22"/>
          <w:szCs w:val="22"/>
          <w:lang w:eastAsia="en-US" w:bidi="ar-SA"/>
        </w:rPr>
        <w:t>*</w:t>
      </w:r>
      <w:r w:rsidRPr="00F95B41">
        <w:rPr>
          <w:rFonts w:eastAsia="TimesNewRomanPSMT"/>
          <w:bCs/>
          <w:color w:val="auto"/>
          <w:sz w:val="22"/>
          <w:szCs w:val="22"/>
          <w:lang w:eastAsia="en-US" w:bidi="ar-SA"/>
        </w:rPr>
        <w:t>  </w:t>
      </w:r>
      <w:r w:rsidRPr="00F95B41">
        <w:rPr>
          <w:rFonts w:eastAsia="TimesNewRomanPSMT"/>
          <w:b/>
          <w:bCs/>
          <w:color w:val="auto"/>
          <w:sz w:val="22"/>
          <w:szCs w:val="22"/>
          <w:lang w:eastAsia="en-US" w:bidi="ar-SA"/>
        </w:rPr>
        <w:t>nie zamierzamy powierzyć podwykonawcom wykonania żadnej części zamówienia</w:t>
      </w:r>
      <w:r w:rsidRPr="00F95B41">
        <w:rPr>
          <w:rFonts w:eastAsia="TimesNewRomanPSMT"/>
          <w:b/>
          <w:color w:val="auto"/>
          <w:sz w:val="22"/>
          <w:szCs w:val="22"/>
          <w:lang w:eastAsia="en-US" w:bidi="ar-SA"/>
        </w:rPr>
        <w:t>.</w:t>
      </w:r>
    </w:p>
    <w:p w:rsidR="00F95B41" w:rsidRPr="00F95B41" w:rsidRDefault="00F95B41" w:rsidP="00F95B41">
      <w:pPr>
        <w:widowControl/>
        <w:suppressAutoHyphens/>
        <w:snapToGrid w:val="0"/>
        <w:spacing w:line="320" w:lineRule="exact"/>
        <w:ind w:left="567"/>
        <w:jc w:val="both"/>
        <w:rPr>
          <w:rFonts w:eastAsia="TimesNewRomanPSMT"/>
          <w:color w:val="FF0000"/>
          <w:kern w:val="2"/>
          <w:sz w:val="22"/>
          <w:szCs w:val="22"/>
          <w:lang w:eastAsia="ar-SA" w:bidi="ar-SA"/>
        </w:rPr>
      </w:pPr>
      <w:r w:rsidRPr="00F95B41">
        <w:rPr>
          <w:rFonts w:eastAsia="TimesNewRomanPSMT"/>
          <w:color w:val="FF0000"/>
          <w:kern w:val="2"/>
          <w:sz w:val="22"/>
          <w:szCs w:val="22"/>
          <w:lang w:eastAsia="ar-SA" w:bidi="ar-SA"/>
        </w:rPr>
        <w:t>* Niepotrzebne skreślić</w:t>
      </w:r>
    </w:p>
    <w:p w:rsidR="00F95B41" w:rsidRPr="00F95B41" w:rsidRDefault="006F38F9" w:rsidP="00F95B41">
      <w:pPr>
        <w:widowControl/>
        <w:tabs>
          <w:tab w:val="left" w:pos="16756"/>
        </w:tabs>
        <w:suppressAutoHyphens/>
        <w:snapToGrid w:val="0"/>
        <w:spacing w:line="320" w:lineRule="exact"/>
        <w:ind w:left="284" w:hanging="425"/>
        <w:jc w:val="both"/>
        <w:rPr>
          <w:bCs/>
          <w:kern w:val="1"/>
          <w:sz w:val="22"/>
          <w:szCs w:val="22"/>
          <w:lang w:eastAsia="ar-SA" w:bidi="ar-SA"/>
        </w:rPr>
      </w:pPr>
      <w:r>
        <w:rPr>
          <w:kern w:val="1"/>
          <w:sz w:val="22"/>
          <w:szCs w:val="22"/>
          <w:lang w:eastAsia="ar-SA" w:bidi="ar-SA"/>
        </w:rPr>
        <w:t>1</w:t>
      </w:r>
      <w:r w:rsidR="00511A6A">
        <w:rPr>
          <w:kern w:val="1"/>
          <w:sz w:val="22"/>
          <w:szCs w:val="22"/>
          <w:lang w:eastAsia="ar-SA" w:bidi="ar-SA"/>
        </w:rPr>
        <w:t>1</w:t>
      </w:r>
      <w:r w:rsidR="00835776">
        <w:rPr>
          <w:kern w:val="1"/>
          <w:sz w:val="22"/>
          <w:szCs w:val="22"/>
          <w:lang w:eastAsia="ar-SA" w:bidi="ar-SA"/>
        </w:rPr>
        <w:t>.</w:t>
      </w:r>
      <w:r w:rsidR="00F95B41" w:rsidRPr="00F95B41">
        <w:rPr>
          <w:kern w:val="1"/>
          <w:sz w:val="22"/>
          <w:szCs w:val="22"/>
          <w:lang w:eastAsia="ar-SA" w:bidi="ar-SA"/>
        </w:rPr>
        <w:t> O</w:t>
      </w:r>
      <w:r w:rsidR="00F95B41" w:rsidRPr="00F95B41">
        <w:rPr>
          <w:bCs/>
          <w:kern w:val="1"/>
          <w:sz w:val="22"/>
          <w:szCs w:val="22"/>
          <w:lang w:eastAsia="ar-SA" w:bidi="ar-SA"/>
        </w:rPr>
        <w:t>świadczamy,</w:t>
      </w:r>
      <w:r w:rsidR="00F95B41" w:rsidRPr="00F95B41">
        <w:rPr>
          <w:b/>
          <w:bCs/>
          <w:kern w:val="1"/>
          <w:sz w:val="22"/>
          <w:szCs w:val="22"/>
          <w:lang w:eastAsia="ar-SA" w:bidi="ar-SA"/>
        </w:rPr>
        <w:t xml:space="preserve"> </w:t>
      </w:r>
      <w:r w:rsidR="00F95B41" w:rsidRPr="00F95B41">
        <w:rPr>
          <w:bCs/>
          <w:kern w:val="1"/>
          <w:sz w:val="22"/>
          <w:szCs w:val="22"/>
          <w:lang w:eastAsia="ar-SA" w:bidi="ar-SA"/>
        </w:rPr>
        <w:t>że jesteśmy mikroprzedsiębiorstwem</w:t>
      </w:r>
      <w:r w:rsidR="00F95B41" w:rsidRPr="00F95B41">
        <w:rPr>
          <w:bCs/>
          <w:color w:val="FF0000"/>
          <w:kern w:val="1"/>
          <w:sz w:val="22"/>
          <w:szCs w:val="22"/>
          <w:lang w:eastAsia="ar-SA" w:bidi="ar-SA"/>
        </w:rPr>
        <w:t>*</w:t>
      </w:r>
      <w:r w:rsidR="00F95B41" w:rsidRPr="00F95B41">
        <w:rPr>
          <w:bCs/>
          <w:kern w:val="1"/>
          <w:sz w:val="22"/>
          <w:szCs w:val="22"/>
          <w:lang w:eastAsia="ar-SA" w:bidi="ar-SA"/>
        </w:rPr>
        <w:t>, małym przedsiębiorstwem</w:t>
      </w:r>
      <w:r w:rsidR="00F95B41" w:rsidRPr="00F95B41">
        <w:rPr>
          <w:bCs/>
          <w:color w:val="FF0000"/>
          <w:kern w:val="1"/>
          <w:sz w:val="22"/>
          <w:szCs w:val="22"/>
          <w:lang w:eastAsia="ar-SA" w:bidi="ar-SA"/>
        </w:rPr>
        <w:t>*</w:t>
      </w:r>
      <w:r w:rsidR="00F95B41" w:rsidRPr="00F95B41">
        <w:rPr>
          <w:bCs/>
          <w:kern w:val="1"/>
          <w:sz w:val="22"/>
          <w:szCs w:val="22"/>
          <w:lang w:eastAsia="ar-SA" w:bidi="ar-SA"/>
        </w:rPr>
        <w:t>, średnim przedsiębiorstwem</w:t>
      </w:r>
      <w:r w:rsidR="00F95B41" w:rsidRPr="00F95B41">
        <w:rPr>
          <w:bCs/>
          <w:color w:val="FF0000"/>
          <w:kern w:val="1"/>
          <w:sz w:val="22"/>
          <w:szCs w:val="22"/>
          <w:lang w:eastAsia="ar-SA" w:bidi="ar-SA"/>
        </w:rPr>
        <w:t>*</w:t>
      </w:r>
      <w:r w:rsidR="00F95B41" w:rsidRPr="00F95B41">
        <w:rPr>
          <w:bCs/>
          <w:kern w:val="1"/>
          <w:sz w:val="22"/>
          <w:szCs w:val="22"/>
          <w:lang w:eastAsia="ar-SA" w:bidi="ar-SA"/>
        </w:rPr>
        <w:t>.</w:t>
      </w:r>
    </w:p>
    <w:p w:rsidR="00F95B41" w:rsidRPr="00F95B41" w:rsidRDefault="00F95B41" w:rsidP="00F95B41">
      <w:pPr>
        <w:widowControl/>
        <w:tabs>
          <w:tab w:val="left" w:pos="16756"/>
        </w:tabs>
        <w:suppressAutoHyphens/>
        <w:snapToGrid w:val="0"/>
        <w:spacing w:line="320" w:lineRule="exact"/>
        <w:ind w:left="284"/>
        <w:jc w:val="both"/>
        <w:rPr>
          <w:b/>
          <w:kern w:val="1"/>
          <w:sz w:val="22"/>
          <w:szCs w:val="22"/>
          <w:lang w:eastAsia="ar-SA" w:bidi="ar-SA"/>
        </w:rPr>
      </w:pPr>
      <w:r w:rsidRPr="00F95B41">
        <w:rPr>
          <w:b/>
          <w:kern w:val="1"/>
          <w:sz w:val="22"/>
          <w:szCs w:val="22"/>
          <w:lang w:eastAsia="ar-SA" w:bidi="ar-SA"/>
        </w:rPr>
        <w:t>Mikroprzedsiębiorstwo</w:t>
      </w:r>
      <w:r w:rsidRPr="00F95B41">
        <w:rPr>
          <w:kern w:val="1"/>
          <w:sz w:val="22"/>
          <w:szCs w:val="22"/>
          <w:lang w:eastAsia="ar-SA" w:bidi="ar-SA"/>
        </w:rPr>
        <w:t>: przedsiębiorstwo, które zatrudnia mniej niż 10 osób i którego roczny obrót lub roczna suma bilansowa nie przekracza 2 mln euro.</w:t>
      </w:r>
    </w:p>
    <w:p w:rsidR="00F95B41" w:rsidRPr="00F95B41" w:rsidRDefault="00F95B41" w:rsidP="00F95B41">
      <w:pPr>
        <w:widowControl/>
        <w:tabs>
          <w:tab w:val="left" w:pos="16756"/>
        </w:tabs>
        <w:suppressAutoHyphens/>
        <w:snapToGrid w:val="0"/>
        <w:spacing w:line="320" w:lineRule="exact"/>
        <w:ind w:left="284"/>
        <w:jc w:val="both"/>
        <w:rPr>
          <w:b/>
          <w:kern w:val="1"/>
          <w:sz w:val="22"/>
          <w:szCs w:val="22"/>
          <w:lang w:eastAsia="ar-SA" w:bidi="ar-SA"/>
        </w:rPr>
      </w:pPr>
      <w:r w:rsidRPr="00F95B41">
        <w:rPr>
          <w:b/>
          <w:kern w:val="1"/>
          <w:sz w:val="22"/>
          <w:szCs w:val="22"/>
          <w:lang w:eastAsia="ar-SA" w:bidi="ar-SA"/>
        </w:rPr>
        <w:t>Małe przedsiębiorstwo</w:t>
      </w:r>
      <w:r w:rsidRPr="00F95B41">
        <w:rPr>
          <w:kern w:val="1"/>
          <w:sz w:val="22"/>
          <w:szCs w:val="22"/>
          <w:lang w:eastAsia="ar-SA" w:bidi="ar-SA"/>
        </w:rPr>
        <w:t>: przedsiębiorstwo, które zatrudnia mniej niż 50 osób i którego roczny obrót lub roczna suma bilansowa nie przekracza 10 mln euro.</w:t>
      </w:r>
    </w:p>
    <w:p w:rsidR="00F95B41" w:rsidRPr="00F95B41" w:rsidRDefault="00F95B41" w:rsidP="00F95B41">
      <w:pPr>
        <w:widowControl/>
        <w:tabs>
          <w:tab w:val="left" w:pos="16756"/>
        </w:tabs>
        <w:suppressAutoHyphens/>
        <w:snapToGrid w:val="0"/>
        <w:spacing w:line="320" w:lineRule="exact"/>
        <w:ind w:left="284"/>
        <w:jc w:val="both"/>
        <w:rPr>
          <w:kern w:val="1"/>
          <w:sz w:val="22"/>
          <w:szCs w:val="22"/>
          <w:lang w:eastAsia="ar-SA" w:bidi="ar-SA"/>
        </w:rPr>
      </w:pPr>
      <w:r w:rsidRPr="00F95B41">
        <w:rPr>
          <w:b/>
          <w:kern w:val="1"/>
          <w:sz w:val="22"/>
          <w:szCs w:val="22"/>
          <w:lang w:eastAsia="ar-SA" w:bidi="ar-SA"/>
        </w:rPr>
        <w:t>Średnie przedsiębiorstwo</w:t>
      </w:r>
      <w:r w:rsidRPr="00F95B41">
        <w:rPr>
          <w:kern w:val="1"/>
          <w:sz w:val="22"/>
          <w:szCs w:val="22"/>
          <w:lang w:eastAsia="ar-SA" w:bidi="ar-SA"/>
        </w:rPr>
        <w:t>: przedsiębiorstwo, które nie jest mikro- lub małym przedsiębiorstwem i które zatrudnia mniej niż 250 osób i którego roczny obrót nie przekracza 50 mln euro lub roczna suma bilansowa nie przekracza 43 mln euro.</w:t>
      </w:r>
    </w:p>
    <w:p w:rsidR="00F95B41" w:rsidRPr="00F95B41" w:rsidRDefault="00F95B41" w:rsidP="00F95B41">
      <w:pPr>
        <w:widowControl/>
        <w:tabs>
          <w:tab w:val="left" w:pos="16756"/>
        </w:tabs>
        <w:suppressAutoHyphens/>
        <w:snapToGrid w:val="0"/>
        <w:spacing w:line="320" w:lineRule="exact"/>
        <w:ind w:left="284"/>
        <w:jc w:val="both"/>
        <w:rPr>
          <w:rFonts w:eastAsia="TimesNewRomanPSMT"/>
          <w:color w:val="0070C0"/>
          <w:kern w:val="1"/>
          <w:sz w:val="22"/>
          <w:szCs w:val="22"/>
          <w:lang w:eastAsia="ar-SA" w:bidi="ar-SA"/>
        </w:rPr>
      </w:pPr>
      <w:r w:rsidRPr="00F95B41">
        <w:rPr>
          <w:kern w:val="1"/>
          <w:sz w:val="22"/>
          <w:szCs w:val="22"/>
          <w:lang w:eastAsia="ar-SA" w:bidi="ar-SA"/>
        </w:rPr>
        <w:t>/Pojęcia zaczerpnięte z zaleceń Komisji Unii Europejskiej z dnia 6 maja 2003 r. dot. definicji mikroprzedsiębiorstw oraz małych i średnich przedsiębiorstw (Dz. U. L 124 z 20.5.2003, s. 36)./</w:t>
      </w:r>
    </w:p>
    <w:p w:rsidR="00F95B41" w:rsidRPr="00F95B41" w:rsidRDefault="00F95B41" w:rsidP="00F95B41">
      <w:pPr>
        <w:widowControl/>
        <w:suppressAutoHyphens/>
        <w:snapToGrid w:val="0"/>
        <w:spacing w:line="320" w:lineRule="exact"/>
        <w:ind w:left="284"/>
        <w:jc w:val="both"/>
        <w:rPr>
          <w:rFonts w:eastAsia="TimesNewRomanPSMT"/>
          <w:i/>
          <w:color w:val="FF0000"/>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rsidR="00F95B41" w:rsidRPr="00F95B41" w:rsidRDefault="00F95B41" w:rsidP="00F95B41">
      <w:pPr>
        <w:widowControl/>
        <w:tabs>
          <w:tab w:val="left" w:pos="284"/>
          <w:tab w:val="left" w:pos="8584"/>
          <w:tab w:val="left" w:pos="9020"/>
        </w:tabs>
        <w:spacing w:line="320" w:lineRule="exact"/>
        <w:ind w:left="284" w:firstLine="17"/>
        <w:jc w:val="both"/>
        <w:rPr>
          <w:rFonts w:eastAsia="Calibri"/>
          <w:iCs/>
          <w:color w:val="auto"/>
          <w:sz w:val="22"/>
          <w:szCs w:val="22"/>
          <w:lang w:eastAsia="en-US" w:bidi="ar-SA"/>
        </w:rPr>
      </w:pPr>
      <w:r w:rsidRPr="00F95B41">
        <w:rPr>
          <w:rFonts w:eastAsia="Calibri"/>
          <w:b/>
          <w:bCs/>
          <w:iCs/>
          <w:color w:val="auto"/>
          <w:sz w:val="22"/>
          <w:szCs w:val="22"/>
          <w:lang w:eastAsia="en-US" w:bidi="ar-SA"/>
        </w:rPr>
        <w:t>W przypadku składania oferty wspólnej przez kilku przedsiębiorców</w:t>
      </w:r>
      <w:r w:rsidRPr="00F95B41">
        <w:rPr>
          <w:rFonts w:eastAsia="Calibri"/>
          <w:iCs/>
          <w:color w:val="auto"/>
          <w:sz w:val="22"/>
          <w:szCs w:val="22"/>
          <w:lang w:eastAsia="en-US" w:bidi="ar-SA"/>
        </w:rPr>
        <w:t xml:space="preserve"> (tzw. konsorcjum) </w:t>
      </w:r>
      <w:r w:rsidRPr="00F95B41">
        <w:rPr>
          <w:rFonts w:eastAsia="Calibri"/>
          <w:b/>
          <w:bCs/>
          <w:iCs/>
          <w:color w:val="auto"/>
          <w:sz w:val="22"/>
          <w:szCs w:val="22"/>
          <w:lang w:eastAsia="en-US" w:bidi="ar-SA"/>
        </w:rPr>
        <w:t>lub przez spółkę cywilną</w:t>
      </w:r>
      <w:r w:rsidRPr="00F95B41">
        <w:rPr>
          <w:rFonts w:eastAsia="Calibri"/>
          <w:iCs/>
          <w:color w:val="auto"/>
          <w:sz w:val="22"/>
          <w:szCs w:val="22"/>
          <w:lang w:eastAsia="en-US" w:bidi="ar-SA"/>
        </w:rPr>
        <w:t>, każdy ze wspólników konsorcjum lub spółki cywilnej musi złożyć ww. oświadczenie.</w:t>
      </w:r>
    </w:p>
    <w:p w:rsidR="00F95B41" w:rsidRPr="00F95B41" w:rsidRDefault="00F95B41" w:rsidP="00F95B41">
      <w:pPr>
        <w:widowControl/>
        <w:tabs>
          <w:tab w:val="left" w:pos="284"/>
          <w:tab w:val="left" w:pos="8584"/>
          <w:tab w:val="left" w:pos="9020"/>
        </w:tabs>
        <w:spacing w:line="320" w:lineRule="exact"/>
        <w:ind w:left="284" w:firstLine="17"/>
        <w:jc w:val="both"/>
        <w:rPr>
          <w:rFonts w:eastAsia="Calibri"/>
          <w:iCs/>
          <w:color w:val="auto"/>
          <w:sz w:val="22"/>
          <w:szCs w:val="22"/>
          <w:lang w:eastAsia="en-US" w:bidi="ar-SA"/>
        </w:rPr>
      </w:pPr>
    </w:p>
    <w:p w:rsidR="00F95B41" w:rsidRPr="00F95B41" w:rsidRDefault="00F95B41" w:rsidP="00F95B41">
      <w:pPr>
        <w:widowControl/>
        <w:tabs>
          <w:tab w:val="left" w:pos="16756"/>
        </w:tabs>
        <w:spacing w:line="320" w:lineRule="exact"/>
        <w:rPr>
          <w:rFonts w:eastAsia="Calibri"/>
          <w:color w:val="auto"/>
          <w:sz w:val="22"/>
          <w:szCs w:val="22"/>
          <w:lang w:eastAsia="en-US" w:bidi="ar-SA"/>
        </w:rPr>
      </w:pPr>
      <w:r w:rsidRPr="00F95B41">
        <w:rPr>
          <w:rFonts w:eastAsia="Calibri"/>
          <w:color w:val="auto"/>
          <w:sz w:val="22"/>
          <w:szCs w:val="22"/>
          <w:lang w:eastAsia="en-US" w:bidi="ar-SA"/>
        </w:rPr>
        <w:t>1</w:t>
      </w:r>
      <w:r w:rsidR="00511A6A">
        <w:rPr>
          <w:rFonts w:eastAsia="Calibri"/>
          <w:color w:val="auto"/>
          <w:sz w:val="22"/>
          <w:szCs w:val="22"/>
          <w:lang w:eastAsia="en-US" w:bidi="ar-SA"/>
        </w:rPr>
        <w:t>2</w:t>
      </w:r>
      <w:r w:rsidRPr="00F95B41">
        <w:rPr>
          <w:rFonts w:eastAsia="Calibri"/>
          <w:color w:val="auto"/>
          <w:sz w:val="22"/>
          <w:szCs w:val="22"/>
          <w:lang w:eastAsia="en-US" w:bidi="ar-SA"/>
        </w:rPr>
        <w:t>. </w:t>
      </w:r>
      <w:r w:rsidRPr="00F95B41">
        <w:rPr>
          <w:rFonts w:eastAsia="Calibri"/>
          <w:bCs/>
          <w:color w:val="auto"/>
          <w:sz w:val="22"/>
          <w:szCs w:val="22"/>
          <w:lang w:eastAsia="en-US" w:bidi="ar-SA"/>
        </w:rPr>
        <w:t>Oświadczamy,</w:t>
      </w:r>
      <w:r w:rsidRPr="00F95B41">
        <w:rPr>
          <w:rFonts w:eastAsia="Calibri"/>
          <w:color w:val="auto"/>
          <w:sz w:val="22"/>
          <w:szCs w:val="22"/>
          <w:lang w:eastAsia="en-US" w:bidi="ar-SA"/>
        </w:rPr>
        <w:t xml:space="preserve"> </w:t>
      </w:r>
      <w:r w:rsidRPr="00F95B41">
        <w:rPr>
          <w:rFonts w:eastAsia="Calibri"/>
          <w:bCs/>
          <w:color w:val="auto"/>
          <w:sz w:val="22"/>
          <w:szCs w:val="22"/>
          <w:lang w:eastAsia="en-US" w:bidi="ar-SA"/>
        </w:rPr>
        <w:t>że</w:t>
      </w:r>
      <w:r w:rsidRPr="00F95B41">
        <w:rPr>
          <w:rFonts w:eastAsia="Calibri"/>
          <w:color w:val="auto"/>
          <w:sz w:val="22"/>
          <w:szCs w:val="22"/>
          <w:lang w:eastAsia="en-US" w:bidi="ar-SA"/>
        </w:rPr>
        <w:t>:</w:t>
      </w:r>
    </w:p>
    <w:p w:rsidR="00F95B41" w:rsidRPr="00F95B41" w:rsidRDefault="00F95B41" w:rsidP="00F95B41">
      <w:pPr>
        <w:widowControl/>
        <w:tabs>
          <w:tab w:val="left" w:pos="16756"/>
        </w:tabs>
        <w:spacing w:line="320" w:lineRule="exact"/>
        <w:ind w:left="568" w:hanging="284"/>
        <w:jc w:val="both"/>
        <w:rPr>
          <w:rFonts w:eastAsia="Calibri"/>
          <w:color w:val="auto"/>
          <w:sz w:val="22"/>
          <w:szCs w:val="22"/>
          <w:lang w:eastAsia="en-US" w:bidi="ar-SA"/>
        </w:rPr>
      </w:pPr>
      <w:r w:rsidRPr="00F95B41">
        <w:rPr>
          <w:rFonts w:eastAsia="Calibri"/>
          <w:b/>
          <w:color w:val="FF0000"/>
          <w:sz w:val="22"/>
          <w:szCs w:val="22"/>
          <w:lang w:eastAsia="en-US" w:bidi="ar-SA"/>
        </w:rPr>
        <w:t>*</w:t>
      </w:r>
      <w:r w:rsidRPr="00F95B41">
        <w:rPr>
          <w:rFonts w:eastAsia="Calibri"/>
          <w:b/>
          <w:color w:val="auto"/>
          <w:sz w:val="22"/>
          <w:szCs w:val="22"/>
          <w:lang w:eastAsia="en-US" w:bidi="ar-SA"/>
        </w:rPr>
        <w:t>  nie należymy do żadnej grupy kapitałowej</w:t>
      </w:r>
    </w:p>
    <w:p w:rsidR="00F95B41" w:rsidRPr="00F95B41" w:rsidRDefault="00F95B41" w:rsidP="00F95B41">
      <w:pPr>
        <w:widowControl/>
        <w:tabs>
          <w:tab w:val="left" w:pos="17892"/>
        </w:tabs>
        <w:spacing w:line="320" w:lineRule="exact"/>
        <w:ind w:left="567" w:hanging="283"/>
        <w:jc w:val="both"/>
        <w:rPr>
          <w:rFonts w:eastAsia="Calibri"/>
          <w:color w:val="auto"/>
          <w:sz w:val="22"/>
          <w:szCs w:val="22"/>
          <w:lang w:eastAsia="en-US" w:bidi="ar-SA"/>
        </w:rPr>
      </w:pPr>
      <w:r w:rsidRPr="00F95B41">
        <w:rPr>
          <w:rFonts w:eastAsia="Calibri"/>
          <w:b/>
          <w:bCs/>
          <w:color w:val="FF0000"/>
          <w:sz w:val="22"/>
          <w:szCs w:val="22"/>
          <w:lang w:eastAsia="en-US" w:bidi="ar-SA"/>
        </w:rPr>
        <w:t>*  </w:t>
      </w:r>
      <w:r w:rsidRPr="00F95B41">
        <w:rPr>
          <w:rFonts w:eastAsia="Calibri"/>
          <w:b/>
          <w:color w:val="auto"/>
          <w:sz w:val="22"/>
          <w:szCs w:val="22"/>
          <w:lang w:eastAsia="en-US" w:bidi="ar-SA"/>
        </w:rPr>
        <w:t>należymy do grupy kapitałowej</w:t>
      </w:r>
      <w:r w:rsidRPr="00F95B41">
        <w:rPr>
          <w:rFonts w:eastAsia="Calibri"/>
          <w:color w:val="auto"/>
          <w:sz w:val="22"/>
          <w:szCs w:val="22"/>
          <w:lang w:eastAsia="en-US" w:bidi="ar-SA"/>
        </w:rPr>
        <w:t xml:space="preserve"> i po udostępnieniu przez Zamawiającego informacji z otwarcia ofert w niniejszym postępowaniu, </w:t>
      </w:r>
      <w:r w:rsidRPr="00F95B41">
        <w:rPr>
          <w:rFonts w:eastAsia="Calibri"/>
          <w:b/>
          <w:color w:val="auto"/>
          <w:sz w:val="22"/>
          <w:szCs w:val="22"/>
          <w:lang w:eastAsia="en-US" w:bidi="ar-SA"/>
        </w:rPr>
        <w:t>złożymy oświadczenie</w:t>
      </w:r>
      <w:r w:rsidRPr="00F95B41">
        <w:rPr>
          <w:rFonts w:eastAsia="Calibri"/>
          <w:color w:val="auto"/>
          <w:sz w:val="22"/>
          <w:szCs w:val="22"/>
          <w:lang w:eastAsia="en-US" w:bidi="ar-SA"/>
        </w:rPr>
        <w:t xml:space="preserve"> w zakresie art. 108 ust. 1 pkt 5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w:t>
      </w:r>
    </w:p>
    <w:p w:rsidR="00F95B41" w:rsidRPr="00F95B41" w:rsidRDefault="00F95B41" w:rsidP="00F95B41">
      <w:pPr>
        <w:widowControl/>
        <w:suppressAutoHyphens/>
        <w:snapToGrid w:val="0"/>
        <w:spacing w:line="320" w:lineRule="exact"/>
        <w:ind w:left="709" w:hanging="142"/>
        <w:jc w:val="both"/>
        <w:rPr>
          <w:color w:val="auto"/>
          <w:kern w:val="1"/>
          <w:sz w:val="22"/>
          <w:szCs w:val="22"/>
          <w:lang w:eastAsia="ar-SA" w:bidi="ar-SA"/>
        </w:rPr>
      </w:pPr>
      <w:r w:rsidRPr="00F95B41">
        <w:rPr>
          <w:color w:val="auto"/>
          <w:kern w:val="1"/>
          <w:sz w:val="22"/>
          <w:szCs w:val="22"/>
          <w:lang w:eastAsia="ar-SA" w:bidi="ar-SA"/>
        </w:rPr>
        <w:t xml:space="preserve">- o braku przynależności do tej samej grupy kapitałowej w rozumieniu ustawy z dnia 16 lutego 2007 r. o ochronie konkurencji i konsumentów (Dz. U. z 2020 r., poz. 1076 ze zm.), z innym Wykonawcą, który złożył odrębną ofertę albo </w:t>
      </w:r>
    </w:p>
    <w:p w:rsidR="00F95B41" w:rsidRPr="00F95B41" w:rsidRDefault="00F95B41" w:rsidP="00F95B41">
      <w:pPr>
        <w:widowControl/>
        <w:suppressAutoHyphens/>
        <w:snapToGrid w:val="0"/>
        <w:spacing w:line="320" w:lineRule="exact"/>
        <w:ind w:left="709" w:hanging="142"/>
        <w:jc w:val="both"/>
        <w:rPr>
          <w:color w:val="auto"/>
          <w:kern w:val="1"/>
          <w:sz w:val="22"/>
          <w:szCs w:val="22"/>
          <w:lang w:eastAsia="ar-SA" w:bidi="ar-SA"/>
        </w:rPr>
      </w:pPr>
      <w:r w:rsidRPr="00F95B41">
        <w:rPr>
          <w:color w:val="auto"/>
          <w:kern w:val="1"/>
          <w:sz w:val="22"/>
          <w:szCs w:val="22"/>
          <w:lang w:eastAsia="ar-SA" w:bidi="ar-SA"/>
        </w:rPr>
        <w:t>- o przynależności do tej samej grupy kapitałowej wraz z dokumentami lub informacjami potwierdzającymi przygotowanie oferty niezależnie od innego Wykonawcy należącego do tej samej grupy kapitałowej.</w:t>
      </w:r>
    </w:p>
    <w:p w:rsidR="00F95B41" w:rsidRPr="00F95B41" w:rsidRDefault="00F95B41" w:rsidP="00F95B41">
      <w:pPr>
        <w:widowControl/>
        <w:suppressAutoHyphens/>
        <w:snapToGrid w:val="0"/>
        <w:spacing w:line="320" w:lineRule="exact"/>
        <w:ind w:left="426"/>
        <w:jc w:val="both"/>
        <w:rPr>
          <w:rFonts w:eastAsia="TimesNewRomanPSMT"/>
          <w:i/>
          <w:color w:val="FF0000"/>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rsidR="00F95B41" w:rsidRPr="00F95B41" w:rsidRDefault="00F95B41" w:rsidP="00F95B41">
      <w:pPr>
        <w:widowControl/>
        <w:tabs>
          <w:tab w:val="left" w:pos="284"/>
          <w:tab w:val="left" w:pos="8584"/>
          <w:tab w:val="left" w:pos="9020"/>
        </w:tabs>
        <w:spacing w:line="320" w:lineRule="exact"/>
        <w:ind w:left="425" w:firstLine="17"/>
        <w:jc w:val="both"/>
        <w:rPr>
          <w:rFonts w:eastAsia="Calibri"/>
          <w:iCs/>
          <w:color w:val="0066FF"/>
          <w:sz w:val="22"/>
          <w:szCs w:val="22"/>
          <w:lang w:eastAsia="en-US" w:bidi="ar-SA"/>
        </w:rPr>
      </w:pPr>
      <w:r w:rsidRPr="00F95B41">
        <w:rPr>
          <w:rFonts w:eastAsia="Calibri"/>
          <w:b/>
          <w:bCs/>
          <w:iCs/>
          <w:color w:val="auto"/>
          <w:sz w:val="22"/>
          <w:szCs w:val="22"/>
          <w:lang w:eastAsia="en-US" w:bidi="ar-SA"/>
        </w:rPr>
        <w:t>W przypadku składania oferty wspólnej przez kilku przedsiębiorców</w:t>
      </w:r>
      <w:r w:rsidRPr="00F95B41">
        <w:rPr>
          <w:rFonts w:eastAsia="Calibri"/>
          <w:iCs/>
          <w:color w:val="auto"/>
          <w:sz w:val="22"/>
          <w:szCs w:val="22"/>
          <w:lang w:eastAsia="en-US" w:bidi="ar-SA"/>
        </w:rPr>
        <w:t xml:space="preserve"> (tzw. konsorcjum) </w:t>
      </w:r>
      <w:r w:rsidRPr="00F95B41">
        <w:rPr>
          <w:rFonts w:eastAsia="Calibri"/>
          <w:b/>
          <w:bCs/>
          <w:iCs/>
          <w:color w:val="auto"/>
          <w:sz w:val="22"/>
          <w:szCs w:val="22"/>
          <w:lang w:eastAsia="en-US" w:bidi="ar-SA"/>
        </w:rPr>
        <w:t>lub przez spółkę cywilną</w:t>
      </w:r>
      <w:r w:rsidRPr="00F95B41">
        <w:rPr>
          <w:rFonts w:eastAsia="Calibri"/>
          <w:iCs/>
          <w:color w:val="auto"/>
          <w:sz w:val="22"/>
          <w:szCs w:val="22"/>
          <w:lang w:eastAsia="en-US" w:bidi="ar-SA"/>
        </w:rPr>
        <w:t>, każdy ze wspólników konsorcjum lub spółki cywilnej musi złożyć ww. oświadczenie.</w:t>
      </w:r>
    </w:p>
    <w:p w:rsidR="00F95B41" w:rsidRPr="00F95B41" w:rsidRDefault="00F95B41" w:rsidP="00F95B41">
      <w:pPr>
        <w:widowControl/>
        <w:tabs>
          <w:tab w:val="left" w:pos="284"/>
          <w:tab w:val="left" w:pos="8584"/>
          <w:tab w:val="left" w:pos="9020"/>
        </w:tabs>
        <w:spacing w:line="320" w:lineRule="exact"/>
        <w:ind w:left="425" w:firstLine="17"/>
        <w:jc w:val="both"/>
        <w:rPr>
          <w:rFonts w:eastAsia="Calibri"/>
          <w:iCs/>
          <w:color w:val="auto"/>
          <w:sz w:val="22"/>
          <w:szCs w:val="22"/>
          <w:lang w:eastAsia="en-US" w:bidi="ar-SA"/>
        </w:rPr>
      </w:pPr>
    </w:p>
    <w:p w:rsidR="00F95B41" w:rsidRPr="00F95B41" w:rsidRDefault="00F95B41" w:rsidP="00F95B41">
      <w:pPr>
        <w:widowControl/>
        <w:tabs>
          <w:tab w:val="left" w:pos="16756"/>
        </w:tabs>
        <w:spacing w:line="320" w:lineRule="exact"/>
        <w:ind w:left="284" w:hanging="426"/>
        <w:jc w:val="both"/>
        <w:rPr>
          <w:rFonts w:eastAsia="Calibri"/>
          <w:color w:val="auto"/>
          <w:sz w:val="22"/>
          <w:szCs w:val="22"/>
          <w:lang w:eastAsia="en-US" w:bidi="ar-SA"/>
        </w:rPr>
      </w:pPr>
      <w:r w:rsidRPr="00F95B41">
        <w:rPr>
          <w:rFonts w:eastAsia="Calibri"/>
          <w:color w:val="auto"/>
          <w:sz w:val="22"/>
          <w:szCs w:val="22"/>
          <w:lang w:eastAsia="en-US" w:bidi="ar-SA"/>
        </w:rPr>
        <w:t>1</w:t>
      </w:r>
      <w:r w:rsidR="00511A6A">
        <w:rPr>
          <w:rFonts w:eastAsia="Calibri"/>
          <w:color w:val="auto"/>
          <w:sz w:val="22"/>
          <w:szCs w:val="22"/>
          <w:lang w:eastAsia="en-US" w:bidi="ar-SA"/>
        </w:rPr>
        <w:t>3</w:t>
      </w:r>
      <w:r w:rsidRPr="00F95B41">
        <w:rPr>
          <w:rFonts w:eastAsia="Calibri"/>
          <w:color w:val="auto"/>
          <w:sz w:val="22"/>
          <w:szCs w:val="22"/>
          <w:lang w:eastAsia="en-US" w:bidi="ar-SA"/>
        </w:rPr>
        <w:t xml:space="preserve">. Podajemy adres strony internetowej, na której są dostępne w formie elektronicznej: odpis z właściwego rejestru lub z centralnej ewidencji i informacji o działalności gospodarczej: ……………………………………………………………………………………………………………………………………………                                                                                                </w:t>
      </w:r>
    </w:p>
    <w:p w:rsidR="00F95B41" w:rsidRPr="00F95B41" w:rsidRDefault="00F95B41" w:rsidP="00F95B41">
      <w:pPr>
        <w:widowControl/>
        <w:tabs>
          <w:tab w:val="left" w:pos="284"/>
          <w:tab w:val="left" w:pos="8584"/>
          <w:tab w:val="left" w:pos="9020"/>
        </w:tabs>
        <w:spacing w:line="320" w:lineRule="exact"/>
        <w:ind w:left="284"/>
        <w:jc w:val="both"/>
        <w:rPr>
          <w:rFonts w:eastAsia="Calibri"/>
          <w:iCs/>
          <w:color w:val="auto"/>
          <w:sz w:val="22"/>
          <w:szCs w:val="22"/>
          <w:lang w:eastAsia="en-US" w:bidi="ar-SA"/>
        </w:rPr>
      </w:pPr>
      <w:r w:rsidRPr="00F95B41">
        <w:rPr>
          <w:rFonts w:eastAsia="Calibri"/>
          <w:b/>
          <w:bCs/>
          <w:iCs/>
          <w:color w:val="auto"/>
          <w:sz w:val="22"/>
          <w:szCs w:val="22"/>
          <w:lang w:eastAsia="en-US" w:bidi="ar-SA"/>
        </w:rPr>
        <w:t>W przypadku składania oferty wspólnej przez kilku przedsiębiorców</w:t>
      </w:r>
      <w:r w:rsidRPr="00F95B41">
        <w:rPr>
          <w:rFonts w:eastAsia="Calibri"/>
          <w:iCs/>
          <w:color w:val="auto"/>
          <w:sz w:val="22"/>
          <w:szCs w:val="22"/>
          <w:lang w:eastAsia="en-US" w:bidi="ar-SA"/>
        </w:rPr>
        <w:t xml:space="preserve"> (tzw. konsorcjum) </w:t>
      </w:r>
      <w:r w:rsidRPr="00F95B41">
        <w:rPr>
          <w:rFonts w:eastAsia="Calibri"/>
          <w:b/>
          <w:bCs/>
          <w:iCs/>
          <w:color w:val="auto"/>
          <w:sz w:val="22"/>
          <w:szCs w:val="22"/>
          <w:lang w:eastAsia="en-US" w:bidi="ar-SA"/>
        </w:rPr>
        <w:t>lub przez spółkę cywilną</w:t>
      </w:r>
      <w:r w:rsidRPr="00F95B41">
        <w:rPr>
          <w:rFonts w:eastAsia="Calibri"/>
          <w:iCs/>
          <w:color w:val="auto"/>
          <w:sz w:val="22"/>
          <w:szCs w:val="22"/>
          <w:lang w:eastAsia="en-US" w:bidi="ar-SA"/>
        </w:rPr>
        <w:t>, każdy ze wspólników konsorcjum lub spółki cywilnej musi podać ww. adres.</w:t>
      </w:r>
    </w:p>
    <w:p w:rsidR="00F95B41" w:rsidRPr="00F95B41" w:rsidRDefault="00F95B41" w:rsidP="002C4C23">
      <w:pPr>
        <w:widowControl/>
        <w:tabs>
          <w:tab w:val="left" w:pos="-200"/>
          <w:tab w:val="left" w:pos="8584"/>
          <w:tab w:val="left" w:pos="9020"/>
        </w:tabs>
        <w:spacing w:line="320" w:lineRule="exact"/>
        <w:ind w:left="284" w:hanging="426"/>
        <w:jc w:val="both"/>
        <w:rPr>
          <w:rFonts w:eastAsia="Calibri"/>
          <w:color w:val="auto"/>
          <w:sz w:val="22"/>
          <w:szCs w:val="22"/>
          <w:lang w:eastAsia="en-US" w:bidi="ar-SA"/>
        </w:rPr>
      </w:pPr>
      <w:r w:rsidRPr="00F95B41">
        <w:rPr>
          <w:rFonts w:eastAsia="Calibri"/>
          <w:color w:val="auto"/>
          <w:sz w:val="22"/>
          <w:szCs w:val="22"/>
          <w:lang w:eastAsia="en-US" w:bidi="ar-SA"/>
        </w:rPr>
        <w:t>1</w:t>
      </w:r>
      <w:r w:rsidR="00511A6A">
        <w:rPr>
          <w:rFonts w:eastAsia="Calibri"/>
          <w:color w:val="auto"/>
          <w:sz w:val="22"/>
          <w:szCs w:val="22"/>
          <w:lang w:eastAsia="en-US" w:bidi="ar-SA"/>
        </w:rPr>
        <w:t>4</w:t>
      </w:r>
      <w:r w:rsidRPr="00F95B41">
        <w:rPr>
          <w:rFonts w:eastAsia="Calibri"/>
          <w:color w:val="auto"/>
          <w:sz w:val="22"/>
          <w:szCs w:val="22"/>
          <w:lang w:eastAsia="en-US" w:bidi="ar-SA"/>
        </w:rPr>
        <w:t>.</w:t>
      </w:r>
      <w:r w:rsidRPr="00F95B41">
        <w:rPr>
          <w:rFonts w:eastAsia="Calibri"/>
          <w:color w:val="auto"/>
          <w:sz w:val="22"/>
          <w:szCs w:val="22"/>
          <w:lang w:eastAsia="en-US" w:bidi="ar-SA"/>
        </w:rPr>
        <w:tab/>
        <w:t>Oświadczamy, że wypełniliśmy obowiązki informacyjne przewidziane w art. 13 lub art. 14 RODO wobec osób fizycznych, od których dane osobowe bezpośrednio lub pośrednio pozyskaliśmy w celu ubiegania się o udzielenie zamówienia publicznego w niniejszym postępowaniu.</w:t>
      </w:r>
      <w:r w:rsidRPr="00F95B41">
        <w:rPr>
          <w:rFonts w:eastAsia="Calibri"/>
          <w:color w:val="FF0000"/>
          <w:sz w:val="22"/>
          <w:szCs w:val="22"/>
          <w:lang w:eastAsia="en-US" w:bidi="ar-SA"/>
        </w:rPr>
        <w:t>*</w:t>
      </w:r>
    </w:p>
    <w:p w:rsidR="00F95B41" w:rsidRPr="00F95B41" w:rsidRDefault="00F95B41" w:rsidP="002C4C23">
      <w:pPr>
        <w:widowControl/>
        <w:tabs>
          <w:tab w:val="left" w:pos="16756"/>
        </w:tabs>
        <w:spacing w:line="320" w:lineRule="exact"/>
        <w:ind w:left="425" w:hanging="198"/>
        <w:jc w:val="both"/>
        <w:rPr>
          <w:rFonts w:eastAsia="TimesNewRomanPSMT"/>
          <w:i/>
          <w:color w:val="auto"/>
          <w:sz w:val="22"/>
          <w:szCs w:val="22"/>
          <w:lang w:eastAsia="en-US" w:bidi="ar-SA"/>
        </w:rPr>
      </w:pPr>
      <w:r w:rsidRPr="00F95B41">
        <w:rPr>
          <w:rFonts w:eastAsia="TimesNewRomanPSMT"/>
          <w:color w:val="FF0000"/>
          <w:sz w:val="22"/>
          <w:szCs w:val="22"/>
          <w:lang w:eastAsia="en-US" w:bidi="ar-SA"/>
        </w:rPr>
        <w:t>* </w:t>
      </w:r>
      <w:r w:rsidRPr="00F95B41">
        <w:rPr>
          <w:rFonts w:eastAsia="TimesNewRomanPSMT"/>
          <w:i/>
          <w:color w:val="auto"/>
          <w:sz w:val="22"/>
          <w:szCs w:val="22"/>
          <w:lang w:eastAsia="en-US" w:bidi="ar-SA"/>
        </w:rPr>
        <w:t>w przypadku, gdy Wykonawca nie przekazuje danych osobowych innych niż bezpośrednio jego dotyczących lub zachodzi wyłączenie stosowania obowiązku informacyjnego, stosownie do art. 13 ust. 4 lub art. 14 ust. 5 RODO, treści oświadczenia Wykonawca nie składa – należy usunąć treść oświadczenia poprzez jego wykreślenie</w:t>
      </w:r>
    </w:p>
    <w:p w:rsidR="00F95B41" w:rsidRPr="00F95B41" w:rsidRDefault="00F95B41" w:rsidP="002C4C23">
      <w:pPr>
        <w:widowControl/>
        <w:tabs>
          <w:tab w:val="left" w:pos="8584"/>
          <w:tab w:val="left" w:pos="9020"/>
        </w:tabs>
        <w:spacing w:line="320" w:lineRule="exact"/>
        <w:ind w:left="284"/>
        <w:jc w:val="both"/>
        <w:rPr>
          <w:rFonts w:eastAsia="TimesNewRomanPSMT"/>
          <w:i/>
          <w:color w:val="auto"/>
          <w:sz w:val="22"/>
          <w:szCs w:val="22"/>
          <w:lang w:eastAsia="en-US" w:bidi="ar-SA"/>
        </w:rPr>
      </w:pPr>
      <w:r w:rsidRPr="00F95B41">
        <w:rPr>
          <w:rFonts w:eastAsia="Calibri"/>
          <w:i/>
          <w:color w:val="auto"/>
          <w:sz w:val="22"/>
          <w:szCs w:val="22"/>
          <w:lang w:eastAsia="en-US" w:bidi="ar-SA"/>
        </w:rPr>
        <w:t>RODO</w:t>
      </w:r>
      <w:r w:rsidRPr="00F95B41">
        <w:rPr>
          <w:rFonts w:eastAsia="TimesNewRomanPSMT"/>
          <w:i/>
          <w:color w:val="auto"/>
          <w:sz w:val="22"/>
          <w:szCs w:val="22"/>
          <w:lang w:eastAsia="en-US" w:bidi="ar-SA"/>
        </w:rPr>
        <w:t xml:space="preserve"> -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ze zm.). </w:t>
      </w:r>
    </w:p>
    <w:p w:rsidR="00F95B41" w:rsidRPr="00F95B41" w:rsidRDefault="00F95B41" w:rsidP="00F95B41">
      <w:pPr>
        <w:widowControl/>
        <w:spacing w:after="120"/>
        <w:ind w:left="6150"/>
        <w:jc w:val="center"/>
        <w:rPr>
          <w:rFonts w:ascii="Verdana" w:eastAsia="Calibri" w:hAnsi="Verdana" w:cs="Arial"/>
          <w:color w:val="auto"/>
          <w:sz w:val="16"/>
          <w:szCs w:val="16"/>
          <w:lang w:eastAsia="en-US" w:bidi="ar-SA"/>
        </w:rPr>
      </w:pPr>
      <w:r w:rsidRPr="00F95B41">
        <w:rPr>
          <w:rFonts w:ascii="Verdana" w:eastAsia="Calibri" w:hAnsi="Verdana" w:cs="Arial"/>
          <w:color w:val="auto"/>
          <w:sz w:val="16"/>
          <w:szCs w:val="16"/>
          <w:lang w:eastAsia="en-US" w:bidi="ar-SA"/>
        </w:rPr>
        <w:t xml:space="preserve">       </w:t>
      </w:r>
    </w:p>
    <w:p w:rsidR="00F95B41" w:rsidRDefault="00F95B41" w:rsidP="00F95B41">
      <w:pPr>
        <w:widowControl/>
        <w:spacing w:after="120"/>
        <w:ind w:left="6150"/>
        <w:jc w:val="center"/>
        <w:rPr>
          <w:rFonts w:ascii="Verdana" w:eastAsia="Calibri" w:hAnsi="Verdana" w:cs="Arial"/>
          <w:color w:val="auto"/>
          <w:sz w:val="16"/>
          <w:szCs w:val="16"/>
          <w:lang w:eastAsia="en-US" w:bidi="ar-SA"/>
        </w:rPr>
      </w:pPr>
    </w:p>
    <w:p w:rsidR="006F38F9" w:rsidRDefault="006F38F9" w:rsidP="00F95B41">
      <w:pPr>
        <w:widowControl/>
        <w:spacing w:after="120"/>
        <w:ind w:left="6150"/>
        <w:jc w:val="center"/>
        <w:rPr>
          <w:rFonts w:ascii="Verdana" w:eastAsia="Calibri" w:hAnsi="Verdana" w:cs="Arial"/>
          <w:color w:val="auto"/>
          <w:sz w:val="16"/>
          <w:szCs w:val="16"/>
          <w:lang w:eastAsia="en-US" w:bidi="ar-SA"/>
        </w:rPr>
      </w:pPr>
    </w:p>
    <w:p w:rsidR="006F38F9" w:rsidRDefault="006F38F9" w:rsidP="00F95B41">
      <w:pPr>
        <w:widowControl/>
        <w:spacing w:after="120"/>
        <w:ind w:left="6150"/>
        <w:jc w:val="center"/>
        <w:rPr>
          <w:rFonts w:ascii="Verdana" w:eastAsia="Calibri" w:hAnsi="Verdana" w:cs="Arial"/>
          <w:color w:val="auto"/>
          <w:sz w:val="16"/>
          <w:szCs w:val="16"/>
          <w:lang w:eastAsia="en-US" w:bidi="ar-SA"/>
        </w:rPr>
      </w:pPr>
    </w:p>
    <w:p w:rsidR="006F38F9" w:rsidRPr="00F95B41" w:rsidRDefault="006F38F9" w:rsidP="00F95B41">
      <w:pPr>
        <w:widowControl/>
        <w:spacing w:after="120"/>
        <w:ind w:left="6150"/>
        <w:jc w:val="center"/>
        <w:rPr>
          <w:rFonts w:ascii="Verdana" w:eastAsia="Calibri" w:hAnsi="Verdana" w:cs="Arial"/>
          <w:color w:val="auto"/>
          <w:sz w:val="16"/>
          <w:szCs w:val="16"/>
          <w:lang w:eastAsia="en-US" w:bidi="ar-SA"/>
        </w:rPr>
      </w:pPr>
    </w:p>
    <w:p w:rsidR="00F95B41" w:rsidRPr="00F95B41" w:rsidRDefault="00F95B41" w:rsidP="00F95B41">
      <w:pPr>
        <w:widowControl/>
        <w:ind w:left="6152"/>
        <w:jc w:val="center"/>
        <w:rPr>
          <w:rFonts w:ascii="Verdana" w:eastAsia="Calibri" w:hAnsi="Verdana" w:cs="Arial"/>
          <w:color w:val="auto"/>
          <w:sz w:val="16"/>
          <w:szCs w:val="16"/>
          <w:lang w:eastAsia="en-US" w:bidi="ar-SA"/>
        </w:rPr>
      </w:pPr>
      <w:r w:rsidRPr="00F95B41">
        <w:rPr>
          <w:rFonts w:ascii="Verdana" w:eastAsia="Calibri" w:hAnsi="Verdana" w:cs="Arial"/>
          <w:color w:val="auto"/>
          <w:sz w:val="16"/>
          <w:szCs w:val="16"/>
          <w:lang w:eastAsia="en-US" w:bidi="ar-SA"/>
        </w:rPr>
        <w:t>.................................................</w:t>
      </w:r>
    </w:p>
    <w:p w:rsidR="00F95B41" w:rsidRPr="00F95B41" w:rsidRDefault="00F95B41" w:rsidP="00F95B41">
      <w:pPr>
        <w:widowControl/>
        <w:ind w:left="5670"/>
        <w:jc w:val="center"/>
        <w:rPr>
          <w:rFonts w:ascii="Verdana" w:eastAsia="Calibri" w:hAnsi="Verdana" w:cs="Arial"/>
          <w:i/>
          <w:iCs/>
          <w:color w:val="auto"/>
          <w:sz w:val="16"/>
          <w:szCs w:val="16"/>
          <w:lang w:eastAsia="en-US" w:bidi="ar-SA"/>
        </w:rPr>
        <w:sectPr w:rsidR="00F95B41" w:rsidRPr="00F95B41">
          <w:pgSz w:w="11906" w:h="16838"/>
          <w:pgMar w:top="1417" w:right="1417" w:bottom="1417" w:left="1417" w:header="708" w:footer="708" w:gutter="0"/>
          <w:cols w:space="708"/>
          <w:docGrid w:linePitch="360"/>
        </w:sectPr>
      </w:pPr>
      <w:r w:rsidRPr="00F95B41">
        <w:rPr>
          <w:rFonts w:ascii="Verdana" w:eastAsia="Calibri" w:hAnsi="Verdana" w:cs="Arial"/>
          <w:i/>
          <w:color w:val="auto"/>
          <w:sz w:val="16"/>
          <w:szCs w:val="16"/>
          <w:lang w:eastAsia="en-US" w:bidi="ar-SA"/>
        </w:rPr>
        <w:t xml:space="preserve">Podpisy osób uprawnionych do składania oświadczeń woli  </w:t>
      </w:r>
      <w:r w:rsidRPr="00F95B41">
        <w:rPr>
          <w:rFonts w:ascii="Verdana" w:eastAsia="Calibri" w:hAnsi="Verdana" w:cs="Arial"/>
          <w:i/>
          <w:iCs/>
          <w:color w:val="auto"/>
          <w:sz w:val="16"/>
          <w:szCs w:val="16"/>
          <w:lang w:eastAsia="en-US" w:bidi="ar-SA"/>
        </w:rPr>
        <w:t>w imieniu Wykonawcy</w:t>
      </w:r>
    </w:p>
    <w:p w:rsidR="00F95B41" w:rsidRPr="00F95B41" w:rsidRDefault="00F95B41" w:rsidP="00D6148F">
      <w:pPr>
        <w:pStyle w:val="Nagwek2"/>
        <w:rPr>
          <w:rFonts w:eastAsia="Calibri"/>
          <w:lang w:eastAsia="en-US" w:bidi="ar-SA"/>
        </w:rPr>
      </w:pPr>
      <w:bookmarkStart w:id="37" w:name="_Toc75759182"/>
      <w:r w:rsidRPr="00F95B41">
        <w:rPr>
          <w:rFonts w:eastAsia="Calibri"/>
          <w:lang w:eastAsia="en-US" w:bidi="ar-SA"/>
        </w:rPr>
        <w:t>Załącznik nr 2 do SWZ</w:t>
      </w:r>
      <w:bookmarkEnd w:id="37"/>
    </w:p>
    <w:p w:rsidR="00F95B41" w:rsidRPr="00F95B41" w:rsidRDefault="00F95B41" w:rsidP="00F95B41">
      <w:pPr>
        <w:widowControl/>
        <w:spacing w:line="340" w:lineRule="exact"/>
        <w:jc w:val="both"/>
        <w:rPr>
          <w:rFonts w:eastAsia="Calibri"/>
          <w:b/>
          <w:color w:val="auto"/>
          <w:sz w:val="22"/>
          <w:szCs w:val="22"/>
          <w:lang w:eastAsia="en-US" w:bidi="ar-SA"/>
        </w:rPr>
      </w:pPr>
      <w:r w:rsidRPr="00F95B41">
        <w:rPr>
          <w:rFonts w:eastAsia="Calibri"/>
          <w:b/>
          <w:color w:val="auto"/>
          <w:sz w:val="22"/>
          <w:szCs w:val="22"/>
          <w:lang w:eastAsia="en-US" w:bidi="ar-SA"/>
        </w:rPr>
        <w:t>ZAMAWIAJĄCY:</w:t>
      </w:r>
    </w:p>
    <w:p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Główny Instytut Górnictwa</w:t>
      </w:r>
    </w:p>
    <w:p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Plac Gwarków 1</w:t>
      </w:r>
    </w:p>
    <w:p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40-166 Katowice</w:t>
      </w:r>
    </w:p>
    <w:p w:rsidR="00F95B41" w:rsidRPr="00F95B41" w:rsidRDefault="00F95B41" w:rsidP="00F95B41">
      <w:pPr>
        <w:widowControl/>
        <w:spacing w:line="340" w:lineRule="exact"/>
        <w:jc w:val="both"/>
        <w:rPr>
          <w:rFonts w:eastAsia="Calibri"/>
          <w:color w:val="auto"/>
          <w:sz w:val="22"/>
          <w:szCs w:val="22"/>
          <w:lang w:eastAsia="en-US" w:bidi="ar-SA"/>
        </w:rPr>
      </w:pPr>
    </w:p>
    <w:p w:rsidR="00F95B41" w:rsidRPr="00F95B41" w:rsidRDefault="00F95B41" w:rsidP="00F95B41">
      <w:pPr>
        <w:widowControl/>
        <w:spacing w:line="340" w:lineRule="exact"/>
        <w:jc w:val="both"/>
        <w:rPr>
          <w:rFonts w:eastAsia="Calibri"/>
          <w:b/>
          <w:color w:val="auto"/>
          <w:sz w:val="22"/>
          <w:szCs w:val="22"/>
          <w:lang w:eastAsia="en-US" w:bidi="ar-SA"/>
        </w:rPr>
      </w:pPr>
      <w:r w:rsidRPr="00F95B41">
        <w:rPr>
          <w:rFonts w:eastAsia="Calibri"/>
          <w:b/>
          <w:color w:val="auto"/>
          <w:sz w:val="22"/>
          <w:szCs w:val="22"/>
          <w:lang w:eastAsia="en-US" w:bidi="ar-SA"/>
        </w:rPr>
        <w:t>WYKONAWCA:</w:t>
      </w:r>
    </w:p>
    <w:p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 xml:space="preserve">Nazwa firmy (Wykonawcy): ............................................               </w:t>
      </w:r>
    </w:p>
    <w:p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w:t>
      </w:r>
    </w:p>
    <w:p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 xml:space="preserve">Adres Wykonawcy: ........................................................ </w:t>
      </w:r>
    </w:p>
    <w:p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w:t>
      </w:r>
    </w:p>
    <w:p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NIP: ............................................................................</w:t>
      </w:r>
    </w:p>
    <w:p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REGON: .......................................................................</w:t>
      </w:r>
    </w:p>
    <w:p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KRS: ...........................................................................</w:t>
      </w:r>
    </w:p>
    <w:p w:rsidR="00F95B41" w:rsidRPr="00F95B41" w:rsidRDefault="00F95B41" w:rsidP="00F95B41">
      <w:pPr>
        <w:widowControl/>
        <w:spacing w:line="340" w:lineRule="exact"/>
        <w:rPr>
          <w:rFonts w:eastAsia="Calibri"/>
          <w:color w:val="auto"/>
          <w:sz w:val="22"/>
          <w:szCs w:val="22"/>
          <w:lang w:eastAsia="en-US" w:bidi="ar-SA"/>
        </w:rPr>
      </w:pPr>
      <w:r w:rsidRPr="00F95B41">
        <w:rPr>
          <w:rFonts w:eastAsia="Calibri"/>
          <w:color w:val="auto"/>
          <w:sz w:val="22"/>
          <w:szCs w:val="22"/>
          <w:lang w:eastAsia="en-US" w:bidi="ar-SA"/>
        </w:rPr>
        <w:t>...................................................................................</w:t>
      </w:r>
    </w:p>
    <w:p w:rsidR="00F95B41" w:rsidRPr="00F95B41" w:rsidRDefault="00F95B41" w:rsidP="00F95B41">
      <w:pPr>
        <w:widowControl/>
        <w:spacing w:line="340" w:lineRule="exact"/>
        <w:ind w:right="567"/>
        <w:rPr>
          <w:rFonts w:eastAsia="Calibri"/>
          <w:i/>
          <w:color w:val="auto"/>
          <w:sz w:val="22"/>
          <w:szCs w:val="22"/>
          <w:lang w:eastAsia="en-US" w:bidi="ar-SA"/>
        </w:rPr>
      </w:pPr>
      <w:r w:rsidRPr="00F95B41">
        <w:rPr>
          <w:rFonts w:eastAsia="Calibri"/>
          <w:i/>
          <w:color w:val="auto"/>
          <w:sz w:val="22"/>
          <w:szCs w:val="22"/>
          <w:lang w:eastAsia="en-US" w:bidi="ar-SA"/>
        </w:rPr>
        <w:t>Imię i nazwisko, stanowisko/podstawa do reprezentacji</w:t>
      </w:r>
    </w:p>
    <w:p w:rsidR="00F95B41" w:rsidRPr="00F95B41" w:rsidRDefault="00F95B41" w:rsidP="00F95B41">
      <w:pPr>
        <w:widowControl/>
        <w:spacing w:line="340" w:lineRule="exact"/>
        <w:jc w:val="both"/>
        <w:rPr>
          <w:rFonts w:eastAsia="Calibri"/>
          <w:color w:val="auto"/>
          <w:sz w:val="22"/>
          <w:szCs w:val="22"/>
          <w:lang w:eastAsia="en-US" w:bidi="ar-SA"/>
        </w:rPr>
      </w:pPr>
    </w:p>
    <w:p w:rsidR="00F95B41" w:rsidRPr="00F95B41" w:rsidRDefault="00F95B41" w:rsidP="00F95B41">
      <w:pPr>
        <w:widowControl/>
        <w:spacing w:line="340" w:lineRule="exact"/>
        <w:jc w:val="center"/>
        <w:rPr>
          <w:rFonts w:eastAsia="Calibri"/>
          <w:b/>
          <w:color w:val="auto"/>
          <w:sz w:val="22"/>
          <w:szCs w:val="22"/>
          <w:lang w:eastAsia="en-US" w:bidi="ar-SA"/>
        </w:rPr>
      </w:pPr>
      <w:r w:rsidRPr="00F95B41">
        <w:rPr>
          <w:rFonts w:eastAsia="Calibri"/>
          <w:b/>
          <w:color w:val="auto"/>
          <w:sz w:val="22"/>
          <w:szCs w:val="22"/>
          <w:lang w:eastAsia="en-US" w:bidi="ar-SA"/>
        </w:rPr>
        <w:t xml:space="preserve">OŚWIADCZENIE SKŁADANE NA PODSTAWIE ART. 125 UST. 1 </w:t>
      </w:r>
    </w:p>
    <w:p w:rsidR="00F95B41" w:rsidRPr="00F95B41" w:rsidRDefault="00F95B41" w:rsidP="00F95B41">
      <w:pPr>
        <w:widowControl/>
        <w:spacing w:line="340" w:lineRule="exact"/>
        <w:jc w:val="center"/>
        <w:rPr>
          <w:rFonts w:eastAsia="Calibri"/>
          <w:color w:val="auto"/>
          <w:sz w:val="22"/>
          <w:szCs w:val="22"/>
          <w:lang w:eastAsia="en-US" w:bidi="ar-SA"/>
        </w:rPr>
      </w:pPr>
      <w:r w:rsidRPr="00F95B41">
        <w:rPr>
          <w:rFonts w:eastAsia="Calibri"/>
          <w:b/>
          <w:color w:val="auto"/>
          <w:sz w:val="22"/>
          <w:szCs w:val="22"/>
          <w:lang w:eastAsia="en-US" w:bidi="ar-SA"/>
        </w:rPr>
        <w:t>USTAWY Z DNIA 11 WRZEŚNIA 2019 R. PRAWO ZAMÓWIEŃ PUBLICZNYCH</w:t>
      </w:r>
      <w:r w:rsidRPr="00F95B41">
        <w:rPr>
          <w:rFonts w:eastAsia="Calibri"/>
          <w:color w:val="auto"/>
          <w:sz w:val="22"/>
          <w:szCs w:val="22"/>
          <w:lang w:eastAsia="en-US" w:bidi="ar-SA"/>
        </w:rPr>
        <w:t xml:space="preserve"> (DALEJ: USTAWA PZP)</w:t>
      </w:r>
    </w:p>
    <w:p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DOTYCZĄCE:</w:t>
      </w:r>
    </w:p>
    <w:p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 xml:space="preserve">I.  SPEŁNIANIA WARUNKÓW UDZIAŁU W POSTĘPOWANIU, o których mowa w </w:t>
      </w:r>
      <w:r w:rsidR="00D80A23">
        <w:rPr>
          <w:rFonts w:eastAsia="Calibri"/>
          <w:color w:val="auto"/>
          <w:sz w:val="22"/>
          <w:szCs w:val="22"/>
          <w:lang w:eastAsia="en-US" w:bidi="ar-SA"/>
        </w:rPr>
        <w:t>Rozdziale</w:t>
      </w:r>
      <w:r w:rsidRPr="00F95B41">
        <w:rPr>
          <w:rFonts w:eastAsia="Calibri"/>
          <w:color w:val="auto"/>
          <w:sz w:val="22"/>
          <w:szCs w:val="22"/>
          <w:lang w:eastAsia="en-US" w:bidi="ar-SA"/>
        </w:rPr>
        <w:t xml:space="preserve"> </w:t>
      </w:r>
      <w:r w:rsidR="00600859">
        <w:rPr>
          <w:rFonts w:eastAsia="Calibri"/>
          <w:color w:val="auto"/>
          <w:sz w:val="22"/>
          <w:szCs w:val="22"/>
          <w:lang w:eastAsia="en-US" w:bidi="ar-SA"/>
        </w:rPr>
        <w:t>VII</w:t>
      </w:r>
      <w:r w:rsidR="00D80A23">
        <w:rPr>
          <w:rFonts w:eastAsia="Calibri"/>
          <w:color w:val="auto"/>
          <w:sz w:val="22"/>
          <w:szCs w:val="22"/>
          <w:lang w:eastAsia="en-US" w:bidi="ar-SA"/>
        </w:rPr>
        <w:t xml:space="preserve"> punkty 3, 4</w:t>
      </w:r>
      <w:r w:rsidRPr="00F95B41">
        <w:rPr>
          <w:rFonts w:eastAsia="Calibri"/>
          <w:color w:val="auto"/>
          <w:sz w:val="22"/>
          <w:szCs w:val="22"/>
          <w:lang w:eastAsia="en-US" w:bidi="ar-SA"/>
        </w:rPr>
        <w:t xml:space="preserve"> SWZ oraz</w:t>
      </w:r>
    </w:p>
    <w:p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 xml:space="preserve">II. PRZESŁANEK WYKLUCZENIA Z POSTĘPOWANIA, o których mowa w </w:t>
      </w:r>
      <w:r w:rsidR="005509F4" w:rsidRPr="005509F4">
        <w:rPr>
          <w:rFonts w:eastAsia="Calibri"/>
          <w:bCs/>
          <w:color w:val="auto"/>
          <w:sz w:val="22"/>
          <w:szCs w:val="22"/>
          <w:lang w:eastAsia="en-US" w:bidi="ar-SA"/>
        </w:rPr>
        <w:t xml:space="preserve">art. 108 ust. 1 ustawy </w:t>
      </w:r>
      <w:proofErr w:type="spellStart"/>
      <w:r w:rsidR="005509F4" w:rsidRPr="005509F4">
        <w:rPr>
          <w:rFonts w:eastAsia="Calibri"/>
          <w:bCs/>
          <w:color w:val="auto"/>
          <w:sz w:val="22"/>
          <w:szCs w:val="22"/>
          <w:lang w:eastAsia="en-US" w:bidi="ar-SA"/>
        </w:rPr>
        <w:t>Pzp</w:t>
      </w:r>
      <w:proofErr w:type="spellEnd"/>
      <w:r w:rsidR="005509F4" w:rsidRPr="005509F4">
        <w:rPr>
          <w:rFonts w:eastAsia="Calibri"/>
          <w:bCs/>
          <w:color w:val="auto"/>
          <w:sz w:val="22"/>
          <w:szCs w:val="22"/>
          <w:lang w:eastAsia="en-US" w:bidi="ar-SA"/>
        </w:rPr>
        <w:t xml:space="preserve"> (</w:t>
      </w:r>
      <w:r w:rsidR="002B6B3C">
        <w:rPr>
          <w:rFonts w:eastAsia="Calibri"/>
          <w:bCs/>
          <w:color w:val="auto"/>
          <w:sz w:val="22"/>
          <w:szCs w:val="22"/>
          <w:lang w:eastAsia="en-US" w:bidi="ar-SA"/>
        </w:rPr>
        <w:t xml:space="preserve">Rozdział </w:t>
      </w:r>
      <w:r w:rsidR="005509F4" w:rsidRPr="005509F4">
        <w:rPr>
          <w:rFonts w:eastAsia="Calibri"/>
          <w:bCs/>
          <w:color w:val="auto"/>
          <w:sz w:val="22"/>
          <w:szCs w:val="22"/>
          <w:lang w:eastAsia="en-US" w:bidi="ar-SA"/>
        </w:rPr>
        <w:t>VIII.</w:t>
      </w:r>
      <w:r w:rsidR="002B6B3C">
        <w:rPr>
          <w:rFonts w:eastAsia="Calibri"/>
          <w:bCs/>
          <w:color w:val="auto"/>
          <w:sz w:val="22"/>
          <w:szCs w:val="22"/>
          <w:lang w:eastAsia="en-US" w:bidi="ar-SA"/>
        </w:rPr>
        <w:t xml:space="preserve"> punkt </w:t>
      </w:r>
      <w:r w:rsidR="005509F4" w:rsidRPr="005509F4">
        <w:rPr>
          <w:rFonts w:eastAsia="Calibri"/>
          <w:bCs/>
          <w:color w:val="auto"/>
          <w:sz w:val="22"/>
          <w:szCs w:val="22"/>
          <w:lang w:eastAsia="en-US" w:bidi="ar-SA"/>
        </w:rPr>
        <w:t xml:space="preserve">1.1. SWZ) oraz art. 109 ust. 1 punkty 4, 5, 7 ustawy </w:t>
      </w:r>
      <w:proofErr w:type="spellStart"/>
      <w:r w:rsidR="005509F4" w:rsidRPr="005509F4">
        <w:rPr>
          <w:rFonts w:eastAsia="Calibri"/>
          <w:bCs/>
          <w:color w:val="auto"/>
          <w:sz w:val="22"/>
          <w:szCs w:val="22"/>
          <w:lang w:eastAsia="en-US" w:bidi="ar-SA"/>
        </w:rPr>
        <w:t>Pzp</w:t>
      </w:r>
      <w:proofErr w:type="spellEnd"/>
      <w:r w:rsidR="005509F4" w:rsidRPr="005509F4">
        <w:rPr>
          <w:rFonts w:eastAsia="Calibri"/>
          <w:bCs/>
          <w:color w:val="auto"/>
          <w:sz w:val="22"/>
          <w:szCs w:val="22"/>
          <w:lang w:eastAsia="en-US" w:bidi="ar-SA"/>
        </w:rPr>
        <w:t xml:space="preserve"> (</w:t>
      </w:r>
      <w:r w:rsidR="002B6B3C">
        <w:rPr>
          <w:rFonts w:eastAsia="Calibri"/>
          <w:bCs/>
          <w:color w:val="auto"/>
          <w:sz w:val="22"/>
          <w:szCs w:val="22"/>
          <w:lang w:eastAsia="en-US" w:bidi="ar-SA"/>
        </w:rPr>
        <w:t>Rozdział</w:t>
      </w:r>
      <w:r w:rsidR="005509F4" w:rsidRPr="005509F4">
        <w:rPr>
          <w:rFonts w:eastAsia="Calibri"/>
          <w:bCs/>
          <w:color w:val="auto"/>
          <w:sz w:val="22"/>
          <w:szCs w:val="22"/>
          <w:lang w:eastAsia="en-US" w:bidi="ar-SA"/>
        </w:rPr>
        <w:t xml:space="preserve"> VIII </w:t>
      </w:r>
      <w:r w:rsidR="002B6B3C">
        <w:rPr>
          <w:rFonts w:eastAsia="Calibri"/>
          <w:bCs/>
          <w:color w:val="auto"/>
          <w:sz w:val="22"/>
          <w:szCs w:val="22"/>
          <w:lang w:eastAsia="en-US" w:bidi="ar-SA"/>
        </w:rPr>
        <w:t xml:space="preserve">punkt </w:t>
      </w:r>
      <w:r w:rsidR="005509F4" w:rsidRPr="005509F4">
        <w:rPr>
          <w:rFonts w:eastAsia="Calibri"/>
          <w:bCs/>
          <w:color w:val="auto"/>
          <w:sz w:val="22"/>
          <w:szCs w:val="22"/>
          <w:lang w:eastAsia="en-US" w:bidi="ar-SA"/>
        </w:rPr>
        <w:t>1.2. SWZ)</w:t>
      </w:r>
      <w:r w:rsidR="005509F4" w:rsidRPr="005509F4">
        <w:rPr>
          <w:rFonts w:eastAsia="Calibri"/>
          <w:b/>
          <w:bCs/>
          <w:color w:val="auto"/>
          <w:sz w:val="22"/>
          <w:szCs w:val="22"/>
          <w:lang w:eastAsia="en-US" w:bidi="ar-SA"/>
        </w:rPr>
        <w:t xml:space="preserve"> </w:t>
      </w:r>
    </w:p>
    <w:p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b/>
          <w:color w:val="auto"/>
          <w:sz w:val="22"/>
          <w:szCs w:val="22"/>
          <w:lang w:eastAsia="en-US" w:bidi="ar-SA"/>
        </w:rPr>
        <w:t>wypełnione i podpisane odpowiednio przez</w:t>
      </w:r>
      <w:r w:rsidRPr="00F95B41">
        <w:rPr>
          <w:rFonts w:eastAsia="Calibri"/>
          <w:color w:val="auto"/>
          <w:sz w:val="22"/>
          <w:szCs w:val="22"/>
          <w:lang w:eastAsia="en-US" w:bidi="ar-SA"/>
        </w:rPr>
        <w:t xml:space="preserve">: </w:t>
      </w:r>
    </w:p>
    <w:p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a) Wykonawcę</w:t>
      </w:r>
      <w:r w:rsidRPr="00F95B41">
        <w:rPr>
          <w:rFonts w:eastAsia="Calibri"/>
          <w:color w:val="FF0000"/>
          <w:sz w:val="22"/>
          <w:szCs w:val="22"/>
          <w:lang w:eastAsia="en-US" w:bidi="ar-SA"/>
        </w:rPr>
        <w:t>*</w:t>
      </w:r>
      <w:r w:rsidRPr="00F95B41">
        <w:rPr>
          <w:rFonts w:eastAsia="Calibri"/>
          <w:color w:val="auto"/>
          <w:sz w:val="22"/>
          <w:szCs w:val="22"/>
          <w:lang w:eastAsia="en-US" w:bidi="ar-SA"/>
        </w:rPr>
        <w:t xml:space="preserve"> albo;</w:t>
      </w:r>
    </w:p>
    <w:p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b) każdego ze wspólników konsorcjum (w przypadku składania oferty wspólnej)</w:t>
      </w:r>
      <w:r w:rsidRPr="00F95B41">
        <w:rPr>
          <w:rFonts w:eastAsia="Calibri"/>
          <w:color w:val="FF0000"/>
          <w:sz w:val="22"/>
          <w:szCs w:val="22"/>
          <w:lang w:eastAsia="en-US" w:bidi="ar-SA"/>
        </w:rPr>
        <w:t>*</w:t>
      </w:r>
      <w:r w:rsidRPr="00F95B41">
        <w:rPr>
          <w:rFonts w:eastAsia="Calibri"/>
          <w:color w:val="auto"/>
          <w:sz w:val="22"/>
          <w:szCs w:val="22"/>
          <w:lang w:eastAsia="en-US" w:bidi="ar-SA"/>
        </w:rPr>
        <w:t xml:space="preserve"> albo;</w:t>
      </w:r>
    </w:p>
    <w:p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c) każdego ze wspólników spółki cywilnej</w:t>
      </w:r>
      <w:r w:rsidRPr="00F95B41">
        <w:rPr>
          <w:rFonts w:eastAsia="Calibri"/>
          <w:color w:val="FF0000"/>
          <w:sz w:val="22"/>
          <w:szCs w:val="22"/>
          <w:lang w:eastAsia="en-US" w:bidi="ar-SA"/>
        </w:rPr>
        <w:t xml:space="preserve">* </w:t>
      </w:r>
      <w:r w:rsidRPr="00F95B41">
        <w:rPr>
          <w:rFonts w:eastAsia="Calibri"/>
          <w:color w:val="auto"/>
          <w:sz w:val="22"/>
          <w:szCs w:val="22"/>
          <w:lang w:eastAsia="en-US" w:bidi="ar-SA"/>
        </w:rPr>
        <w:t>albo;</w:t>
      </w:r>
    </w:p>
    <w:p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d) podmiot, na zasoby którego powołuje się Wykonawca w celu spełnienia warunków udziału w postępowaniu</w:t>
      </w:r>
      <w:r w:rsidRPr="00F95B41">
        <w:rPr>
          <w:rFonts w:eastAsia="Calibri"/>
          <w:color w:val="FF0000"/>
          <w:sz w:val="22"/>
          <w:szCs w:val="22"/>
          <w:lang w:eastAsia="en-US" w:bidi="ar-SA"/>
        </w:rPr>
        <w:t>*</w:t>
      </w:r>
      <w:r w:rsidRPr="00F95B41">
        <w:rPr>
          <w:rFonts w:eastAsia="Calibri"/>
          <w:color w:val="auto"/>
          <w:sz w:val="22"/>
          <w:szCs w:val="22"/>
          <w:lang w:eastAsia="en-US" w:bidi="ar-SA"/>
        </w:rPr>
        <w:t xml:space="preserve">. </w:t>
      </w:r>
    </w:p>
    <w:p w:rsidR="00F95B41" w:rsidRPr="00F95B41" w:rsidRDefault="00F95B41" w:rsidP="00F95B41">
      <w:pPr>
        <w:widowControl/>
        <w:suppressAutoHyphens/>
        <w:snapToGrid w:val="0"/>
        <w:spacing w:line="340" w:lineRule="exact"/>
        <w:jc w:val="both"/>
        <w:rPr>
          <w:rFonts w:eastAsia="TimesNewRomanPSMT"/>
          <w:i/>
          <w:color w:val="FF0000"/>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rsidR="00F95B41" w:rsidRPr="00F95B41" w:rsidRDefault="00F95B41" w:rsidP="00F95B41">
      <w:pPr>
        <w:widowControl/>
        <w:spacing w:line="340" w:lineRule="exact"/>
        <w:ind w:left="284" w:hanging="284"/>
        <w:jc w:val="both"/>
        <w:rPr>
          <w:rFonts w:eastAsia="Calibri"/>
          <w:color w:val="auto"/>
          <w:sz w:val="22"/>
          <w:szCs w:val="22"/>
          <w:lang w:eastAsia="en-US" w:bidi="ar-SA"/>
        </w:rPr>
      </w:pPr>
    </w:p>
    <w:p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 xml:space="preserve">Na potrzeby postępowania o udzielenie zamówienia publicznego pn. </w:t>
      </w:r>
      <w:r w:rsidR="002B30FE" w:rsidRPr="002B30FE">
        <w:rPr>
          <w:rFonts w:eastAsia="Calibri"/>
          <w:b/>
          <w:bCs/>
          <w:color w:val="auto"/>
          <w:sz w:val="22"/>
          <w:szCs w:val="22"/>
          <w:lang w:eastAsia="en-US"/>
        </w:rPr>
        <w:t>Obsługę i bieżące naprawy instalacji c.o. w budynkach Głównego Instytutu Górnictwa</w:t>
      </w:r>
      <w:r w:rsidRPr="00F95B41">
        <w:rPr>
          <w:rFonts w:eastAsia="Calibri"/>
          <w:color w:val="auto"/>
          <w:sz w:val="22"/>
          <w:szCs w:val="22"/>
          <w:lang w:eastAsia="en-US" w:bidi="ar-SA"/>
        </w:rPr>
        <w:t xml:space="preserve"> prowadzonego przez </w:t>
      </w:r>
      <w:r w:rsidRPr="00F95B41">
        <w:rPr>
          <w:rFonts w:eastAsia="Calibri"/>
          <w:b/>
          <w:color w:val="auto"/>
          <w:sz w:val="22"/>
          <w:szCs w:val="22"/>
          <w:lang w:eastAsia="en-US" w:bidi="ar-SA"/>
        </w:rPr>
        <w:t>Główny Instytut Górnictwa</w:t>
      </w:r>
      <w:r w:rsidRPr="00F95B41">
        <w:rPr>
          <w:rFonts w:eastAsia="Calibri"/>
          <w:color w:val="auto"/>
          <w:sz w:val="22"/>
          <w:szCs w:val="22"/>
          <w:lang w:eastAsia="en-US" w:bidi="ar-SA"/>
        </w:rPr>
        <w:t>, oświadczam, co następuje:</w:t>
      </w:r>
    </w:p>
    <w:p w:rsidR="00F95B41" w:rsidRPr="00F95B41" w:rsidRDefault="00F95B41" w:rsidP="00F95B41">
      <w:pPr>
        <w:widowControl/>
        <w:spacing w:line="340" w:lineRule="exact"/>
        <w:ind w:left="567" w:hanging="567"/>
        <w:jc w:val="both"/>
        <w:rPr>
          <w:rFonts w:eastAsia="Calibri"/>
          <w:color w:val="auto"/>
          <w:sz w:val="22"/>
          <w:szCs w:val="22"/>
          <w:lang w:eastAsia="en-US" w:bidi="ar-SA"/>
        </w:rPr>
      </w:pPr>
      <w:r w:rsidRPr="00F95B41">
        <w:rPr>
          <w:rFonts w:eastAsia="Calibri"/>
          <w:color w:val="auto"/>
          <w:sz w:val="22"/>
          <w:szCs w:val="22"/>
          <w:lang w:eastAsia="en-US" w:bidi="ar-SA"/>
        </w:rPr>
        <w:t xml:space="preserve">I.   Spełniam warunki udziału w postępowaniu określone przez Zamawiającego w </w:t>
      </w:r>
      <w:r w:rsidR="002B6B3C" w:rsidRPr="00986F7D">
        <w:rPr>
          <w:rFonts w:eastAsia="Calibri"/>
          <w:color w:val="auto"/>
          <w:sz w:val="22"/>
          <w:szCs w:val="22"/>
          <w:lang w:eastAsia="en-US" w:bidi="ar-SA"/>
        </w:rPr>
        <w:t xml:space="preserve">Rozdziale </w:t>
      </w:r>
      <w:r w:rsidR="00986F7D" w:rsidRPr="00986F7D">
        <w:rPr>
          <w:rFonts w:eastAsia="Calibri"/>
          <w:color w:val="auto"/>
          <w:sz w:val="22"/>
          <w:szCs w:val="22"/>
          <w:lang w:eastAsia="en-US" w:bidi="ar-SA"/>
        </w:rPr>
        <w:t>VI</w:t>
      </w:r>
      <w:r w:rsidR="002B6B3C" w:rsidRPr="00986F7D">
        <w:rPr>
          <w:rFonts w:eastAsia="Calibri"/>
          <w:color w:val="auto"/>
          <w:sz w:val="22"/>
          <w:szCs w:val="22"/>
          <w:lang w:eastAsia="en-US" w:bidi="ar-SA"/>
        </w:rPr>
        <w:t>I punkty 3,4 SWZ</w:t>
      </w:r>
      <w:r w:rsidRPr="00986F7D">
        <w:rPr>
          <w:rFonts w:eastAsia="Calibri"/>
          <w:color w:val="auto"/>
          <w:sz w:val="22"/>
          <w:szCs w:val="22"/>
          <w:lang w:eastAsia="en-US" w:bidi="ar-SA"/>
        </w:rPr>
        <w:t>.</w:t>
      </w:r>
    </w:p>
    <w:p w:rsidR="00F95B41" w:rsidRPr="00F95B41" w:rsidRDefault="00F95B41" w:rsidP="00F95B41">
      <w:pPr>
        <w:widowControl/>
        <w:spacing w:line="340" w:lineRule="exact"/>
        <w:ind w:left="567" w:hanging="567"/>
        <w:jc w:val="both"/>
        <w:rPr>
          <w:rFonts w:eastAsia="Calibri"/>
          <w:color w:val="auto"/>
          <w:sz w:val="22"/>
          <w:szCs w:val="22"/>
          <w:lang w:eastAsia="en-US" w:bidi="ar-SA"/>
        </w:rPr>
      </w:pPr>
      <w:r w:rsidRPr="00F95B41">
        <w:rPr>
          <w:rFonts w:eastAsia="Calibri"/>
          <w:color w:val="auto"/>
          <w:sz w:val="22"/>
          <w:szCs w:val="22"/>
          <w:lang w:eastAsia="en-US" w:bidi="ar-SA"/>
        </w:rPr>
        <w:t>II.1. Nie podlegam wykluczeniu z postępowania na podstawie art. 108 ust. 1</w:t>
      </w:r>
      <w:r w:rsidR="00581EAB">
        <w:rPr>
          <w:rFonts w:eastAsia="Calibri"/>
          <w:color w:val="auto"/>
          <w:sz w:val="22"/>
          <w:szCs w:val="22"/>
          <w:lang w:eastAsia="en-US" w:bidi="ar-SA"/>
        </w:rPr>
        <w:t>.2</w:t>
      </w:r>
      <w:r w:rsidRPr="00F95B41">
        <w:rPr>
          <w:rFonts w:eastAsia="Calibri"/>
          <w:color w:val="auto"/>
          <w:sz w:val="22"/>
          <w:szCs w:val="22"/>
          <w:lang w:eastAsia="en-US" w:bidi="ar-SA"/>
        </w:rPr>
        <w:t xml:space="preserve">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w:t>
      </w:r>
    </w:p>
    <w:p w:rsidR="00F95B41" w:rsidRPr="00F95B41" w:rsidRDefault="00F95B41" w:rsidP="00F95B41">
      <w:pPr>
        <w:widowControl/>
        <w:spacing w:line="340" w:lineRule="exact"/>
        <w:ind w:left="567" w:hanging="567"/>
        <w:jc w:val="both"/>
        <w:rPr>
          <w:rFonts w:eastAsia="Calibri"/>
          <w:color w:val="auto"/>
          <w:sz w:val="22"/>
          <w:szCs w:val="22"/>
          <w:lang w:eastAsia="en-US" w:bidi="ar-SA"/>
        </w:rPr>
      </w:pPr>
      <w:r w:rsidRPr="00F95B41">
        <w:rPr>
          <w:rFonts w:eastAsia="Calibri"/>
          <w:color w:val="auto"/>
          <w:sz w:val="22"/>
          <w:szCs w:val="22"/>
          <w:lang w:eastAsia="en-US" w:bidi="ar-SA"/>
        </w:rPr>
        <w:t xml:space="preserve">II.2. Nie podlegam wykluczeniu z postępowania na podstawie art. 109 ust. 1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 xml:space="preserve"> w zakresie okoliczności, które Zamawiający wskazał w ogłoszeniu o zamówieniu oraz </w:t>
      </w:r>
      <w:r w:rsidRPr="00581EAB">
        <w:rPr>
          <w:rFonts w:eastAsia="Calibri"/>
          <w:color w:val="auto"/>
          <w:sz w:val="22"/>
          <w:szCs w:val="22"/>
          <w:lang w:eastAsia="en-US" w:bidi="ar-SA"/>
        </w:rPr>
        <w:t xml:space="preserve">w </w:t>
      </w:r>
      <w:r w:rsidR="002B6B3C" w:rsidRPr="00581EAB">
        <w:rPr>
          <w:rFonts w:eastAsia="Calibri"/>
          <w:color w:val="auto"/>
          <w:sz w:val="22"/>
          <w:szCs w:val="22"/>
          <w:lang w:eastAsia="en-US" w:bidi="ar-SA"/>
        </w:rPr>
        <w:t xml:space="preserve">Rozdziale VIII </w:t>
      </w:r>
      <w:r w:rsidRPr="00581EAB">
        <w:rPr>
          <w:rFonts w:eastAsia="Calibri"/>
          <w:color w:val="auto"/>
          <w:sz w:val="22"/>
          <w:szCs w:val="22"/>
          <w:lang w:eastAsia="en-US" w:bidi="ar-SA"/>
        </w:rPr>
        <w:t>punk</w:t>
      </w:r>
      <w:r w:rsidR="00600859" w:rsidRPr="00581EAB">
        <w:rPr>
          <w:rFonts w:eastAsia="Calibri"/>
          <w:color w:val="auto"/>
          <w:sz w:val="22"/>
          <w:szCs w:val="22"/>
          <w:lang w:eastAsia="en-US" w:bidi="ar-SA"/>
        </w:rPr>
        <w:t>ty</w:t>
      </w:r>
      <w:r w:rsidRPr="00581EAB">
        <w:rPr>
          <w:rFonts w:eastAsia="Calibri"/>
          <w:color w:val="auto"/>
          <w:sz w:val="22"/>
          <w:szCs w:val="22"/>
          <w:lang w:eastAsia="en-US" w:bidi="ar-SA"/>
        </w:rPr>
        <w:t xml:space="preserve"> 1</w:t>
      </w:r>
      <w:r w:rsidR="00600859" w:rsidRPr="00581EAB">
        <w:rPr>
          <w:rFonts w:eastAsia="Calibri"/>
          <w:color w:val="auto"/>
          <w:sz w:val="22"/>
          <w:szCs w:val="22"/>
          <w:lang w:eastAsia="en-US" w:bidi="ar-SA"/>
        </w:rPr>
        <w:t>,</w:t>
      </w:r>
      <w:r w:rsidR="002B6B3C" w:rsidRPr="00581EAB">
        <w:rPr>
          <w:rFonts w:eastAsia="Calibri"/>
          <w:color w:val="auto"/>
          <w:sz w:val="22"/>
          <w:szCs w:val="22"/>
          <w:lang w:eastAsia="en-US" w:bidi="ar-SA"/>
        </w:rPr>
        <w:t>2</w:t>
      </w:r>
      <w:r w:rsidRPr="00581EAB">
        <w:rPr>
          <w:rFonts w:eastAsia="Calibri"/>
          <w:color w:val="auto"/>
          <w:sz w:val="22"/>
          <w:szCs w:val="22"/>
          <w:lang w:eastAsia="en-US" w:bidi="ar-SA"/>
        </w:rPr>
        <w:t xml:space="preserve"> SWZ,</w:t>
      </w:r>
      <w:r w:rsidRPr="00F95B41">
        <w:rPr>
          <w:rFonts w:eastAsia="Calibri"/>
          <w:color w:val="auto"/>
          <w:sz w:val="22"/>
          <w:szCs w:val="22"/>
          <w:lang w:eastAsia="en-US" w:bidi="ar-SA"/>
        </w:rPr>
        <w:t xml:space="preserve"> czyli art. 109 ust. 1 punkty </w:t>
      </w:r>
      <w:r w:rsidR="002B6B3C">
        <w:rPr>
          <w:rFonts w:eastAsia="Calibri"/>
          <w:color w:val="auto"/>
          <w:sz w:val="22"/>
          <w:szCs w:val="22"/>
          <w:lang w:eastAsia="en-US" w:bidi="ar-SA"/>
        </w:rPr>
        <w:t>4, 5, 7</w:t>
      </w:r>
      <w:r w:rsidRPr="00F95B41">
        <w:rPr>
          <w:rFonts w:eastAsia="Calibri"/>
          <w:color w:val="auto"/>
          <w:sz w:val="22"/>
          <w:szCs w:val="22"/>
          <w:lang w:eastAsia="en-US" w:bidi="ar-SA"/>
        </w:rPr>
        <w:t xml:space="preserve">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w:t>
      </w:r>
    </w:p>
    <w:p w:rsidR="00F95B41" w:rsidRPr="00F95B41" w:rsidRDefault="00F95B41" w:rsidP="00F95B41">
      <w:pPr>
        <w:widowControl/>
        <w:spacing w:line="340" w:lineRule="exact"/>
        <w:ind w:left="567" w:hanging="567"/>
        <w:jc w:val="both"/>
        <w:rPr>
          <w:rFonts w:eastAsia="Calibri"/>
          <w:color w:val="auto"/>
          <w:sz w:val="22"/>
          <w:szCs w:val="22"/>
          <w:lang w:eastAsia="en-US" w:bidi="ar-SA"/>
        </w:rPr>
      </w:pPr>
      <w:r w:rsidRPr="00F95B41">
        <w:rPr>
          <w:rFonts w:eastAsia="Calibri"/>
          <w:color w:val="auto"/>
          <w:sz w:val="22"/>
          <w:szCs w:val="22"/>
          <w:lang w:eastAsia="en-US" w:bidi="ar-SA"/>
        </w:rPr>
        <w:t xml:space="preserve">II.3. Zachodzą w stosunku do mnie podstawy wykluczenia z postępowania na podstawie art. ………….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 xml:space="preserve"> </w:t>
      </w:r>
      <w:r w:rsidRPr="00F95B41">
        <w:rPr>
          <w:rFonts w:eastAsia="Calibri"/>
          <w:i/>
          <w:color w:val="auto"/>
          <w:sz w:val="22"/>
          <w:szCs w:val="22"/>
          <w:lang w:eastAsia="en-US" w:bidi="ar-SA"/>
        </w:rPr>
        <w:t xml:space="preserve">(podać mającą zastosowanie podstawę wykluczenia spośród wymienionych w art. 108 ust. 1 pkt 1, 2, 5 lub art. 109 ust. 1 pkt </w:t>
      </w:r>
      <w:r w:rsidR="00007C9E">
        <w:rPr>
          <w:rFonts w:eastAsia="Calibri"/>
          <w:i/>
          <w:color w:val="auto"/>
          <w:sz w:val="22"/>
          <w:szCs w:val="22"/>
          <w:lang w:eastAsia="en-US" w:bidi="ar-SA"/>
        </w:rPr>
        <w:t>4, 5</w:t>
      </w:r>
      <w:r w:rsidRPr="00F95B41">
        <w:rPr>
          <w:rFonts w:eastAsia="Calibri"/>
          <w:i/>
          <w:color w:val="auto"/>
          <w:sz w:val="22"/>
          <w:szCs w:val="22"/>
          <w:lang w:eastAsia="en-US" w:bidi="ar-SA"/>
        </w:rPr>
        <w:t xml:space="preserve"> i 7 ustawy </w:t>
      </w:r>
      <w:proofErr w:type="spellStart"/>
      <w:r w:rsidRPr="00F95B41">
        <w:rPr>
          <w:rFonts w:eastAsia="Calibri"/>
          <w:i/>
          <w:color w:val="auto"/>
          <w:sz w:val="22"/>
          <w:szCs w:val="22"/>
          <w:lang w:eastAsia="en-US" w:bidi="ar-SA"/>
        </w:rPr>
        <w:t>Pzp</w:t>
      </w:r>
      <w:proofErr w:type="spellEnd"/>
      <w:r w:rsidRPr="00F95B41">
        <w:rPr>
          <w:rFonts w:eastAsia="Calibri"/>
          <w:i/>
          <w:color w:val="auto"/>
          <w:sz w:val="22"/>
          <w:szCs w:val="22"/>
          <w:lang w:eastAsia="en-US" w:bidi="ar-SA"/>
        </w:rPr>
        <w:t xml:space="preserve"> w zakresie okoliczności, które Zamawiający wskazał w ogłoszeniu o zamówieniu oraz w SWZ)</w:t>
      </w:r>
      <w:r w:rsidRPr="00F95B41">
        <w:rPr>
          <w:rFonts w:eastAsia="Calibri"/>
          <w:color w:val="auto"/>
          <w:sz w:val="22"/>
          <w:szCs w:val="22"/>
          <w:lang w:eastAsia="en-US" w:bidi="ar-SA"/>
        </w:rPr>
        <w:t xml:space="preserve">. </w:t>
      </w:r>
    </w:p>
    <w:p w:rsidR="00F95B41" w:rsidRPr="00F95B41" w:rsidRDefault="00F95B41" w:rsidP="00F95B41">
      <w:pPr>
        <w:widowControl/>
        <w:spacing w:line="340" w:lineRule="exact"/>
        <w:ind w:left="567"/>
        <w:jc w:val="both"/>
        <w:rPr>
          <w:rFonts w:eastAsia="Calibri"/>
          <w:color w:val="auto"/>
          <w:sz w:val="22"/>
          <w:szCs w:val="22"/>
          <w:lang w:eastAsia="en-US" w:bidi="ar-SA"/>
        </w:rPr>
      </w:pPr>
      <w:r w:rsidRPr="00F95B41">
        <w:rPr>
          <w:rFonts w:eastAsia="Calibri"/>
          <w:color w:val="auto"/>
          <w:sz w:val="22"/>
          <w:szCs w:val="22"/>
          <w:lang w:eastAsia="en-US" w:bidi="ar-SA"/>
        </w:rPr>
        <w:t xml:space="preserve">Jednocześnie oświadczam, że w związku z ww. okolicznością, na podstawie art. 110 ust. 2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 xml:space="preserve"> podjąłem następujące środki naprawcze: ……………………………………………..………..</w:t>
      </w:r>
    </w:p>
    <w:p w:rsidR="00F95B41" w:rsidRPr="00F95B41" w:rsidRDefault="00F95B41" w:rsidP="00F95B41">
      <w:pPr>
        <w:widowControl/>
        <w:spacing w:line="340" w:lineRule="exact"/>
        <w:jc w:val="both"/>
        <w:rPr>
          <w:rFonts w:eastAsia="Calibri"/>
          <w:color w:val="auto"/>
          <w:sz w:val="22"/>
          <w:szCs w:val="22"/>
          <w:lang w:eastAsia="en-US" w:bidi="ar-SA"/>
        </w:rPr>
      </w:pPr>
    </w:p>
    <w:p w:rsidR="00F95B41" w:rsidRPr="00F95B41" w:rsidRDefault="00F95B41" w:rsidP="00F95B41">
      <w:pPr>
        <w:widowControl/>
        <w:spacing w:line="340" w:lineRule="exact"/>
        <w:jc w:val="both"/>
        <w:rPr>
          <w:rFonts w:eastAsia="Calibri"/>
          <w:b/>
          <w:color w:val="auto"/>
          <w:sz w:val="22"/>
          <w:szCs w:val="22"/>
          <w:lang w:eastAsia="en-US" w:bidi="ar-SA"/>
        </w:rPr>
      </w:pPr>
      <w:r w:rsidRPr="00F95B41">
        <w:rPr>
          <w:rFonts w:eastAsia="Calibri"/>
          <w:b/>
          <w:color w:val="auto"/>
          <w:sz w:val="22"/>
          <w:szCs w:val="22"/>
          <w:lang w:eastAsia="en-US" w:bidi="ar-SA"/>
        </w:rPr>
        <w:t>OŚWIADCZENIE DOTYCZĄCE PODANYCH INFORMACJI:</w:t>
      </w:r>
    </w:p>
    <w:p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Oświadczam, że wszystkie informacje podane w powyższych oświadczeniach są aktualne i zgodne z prawdą oraz zostały przedstawione z pełną świadomością konsekwencji wprowadzenia Zamawiającego w błąd przy przedstawianiu informacji.</w:t>
      </w:r>
    </w:p>
    <w:p w:rsidR="00F95B41" w:rsidRPr="00F95B41" w:rsidRDefault="00F95B41" w:rsidP="00F95B41">
      <w:pPr>
        <w:widowControl/>
        <w:spacing w:after="120"/>
        <w:jc w:val="both"/>
        <w:rPr>
          <w:rFonts w:ascii="Verdana" w:eastAsia="Calibri" w:hAnsi="Verdana"/>
          <w:color w:val="auto"/>
          <w:sz w:val="20"/>
          <w:szCs w:val="20"/>
          <w:lang w:eastAsia="en-US" w:bidi="ar-SA"/>
        </w:rPr>
      </w:pPr>
    </w:p>
    <w:p w:rsidR="00F95B41" w:rsidRPr="00F95B41" w:rsidRDefault="00F95B41" w:rsidP="00F95B41">
      <w:pPr>
        <w:widowControl/>
        <w:adjustRightInd w:val="0"/>
        <w:rPr>
          <w:rFonts w:ascii="Verdana" w:eastAsia="Calibri" w:hAnsi="Verdana"/>
          <w:i/>
          <w:color w:val="auto"/>
          <w:sz w:val="20"/>
          <w:szCs w:val="22"/>
          <w:lang w:bidi="ar-SA"/>
        </w:rPr>
      </w:pPr>
    </w:p>
    <w:p w:rsidR="00F95B41" w:rsidRPr="00F95B41" w:rsidRDefault="00F95B41" w:rsidP="00F95B41">
      <w:pPr>
        <w:widowControl/>
        <w:adjustRightInd w:val="0"/>
        <w:rPr>
          <w:rFonts w:ascii="Verdana" w:eastAsia="Calibri" w:hAnsi="Verdana"/>
          <w:i/>
          <w:color w:val="auto"/>
          <w:sz w:val="20"/>
          <w:szCs w:val="22"/>
          <w:lang w:bidi="ar-SA"/>
        </w:rPr>
      </w:pPr>
    </w:p>
    <w:p w:rsidR="00F95B41" w:rsidRPr="00F95B41" w:rsidRDefault="00F95B41" w:rsidP="00F95B41">
      <w:pPr>
        <w:widowControl/>
        <w:adjustRightInd w:val="0"/>
        <w:rPr>
          <w:rFonts w:ascii="Verdana" w:eastAsia="Calibri" w:hAnsi="Verdana"/>
          <w:i/>
          <w:color w:val="auto"/>
          <w:sz w:val="20"/>
          <w:szCs w:val="22"/>
          <w:lang w:bidi="ar-SA"/>
        </w:rPr>
      </w:pPr>
    </w:p>
    <w:p w:rsidR="00F95B41" w:rsidRPr="00F95B41" w:rsidRDefault="00F95B41" w:rsidP="00F95B41">
      <w:pPr>
        <w:widowControl/>
        <w:adjustRightInd w:val="0"/>
        <w:rPr>
          <w:rFonts w:ascii="Verdana" w:eastAsia="Calibri" w:hAnsi="Verdana"/>
          <w:i/>
          <w:color w:val="auto"/>
          <w:sz w:val="20"/>
          <w:szCs w:val="22"/>
          <w:lang w:bidi="ar-SA"/>
        </w:rPr>
      </w:pPr>
      <w:r w:rsidRPr="00F95B41">
        <w:rPr>
          <w:rFonts w:ascii="Verdana" w:eastAsia="Calibri" w:hAnsi="Verdana"/>
          <w:i/>
          <w:color w:val="auto"/>
          <w:sz w:val="20"/>
          <w:szCs w:val="22"/>
          <w:lang w:bidi="ar-SA"/>
        </w:rPr>
        <w:t>……………………………………………………………</w:t>
      </w:r>
      <w:r w:rsidRPr="00F95B41">
        <w:rPr>
          <w:rFonts w:ascii="Verdana" w:eastAsia="Calibri" w:hAnsi="Verdana"/>
          <w:i/>
          <w:color w:val="auto"/>
          <w:sz w:val="20"/>
          <w:szCs w:val="22"/>
          <w:lang w:bidi="ar-SA"/>
        </w:rPr>
        <w:tab/>
      </w:r>
      <w:r w:rsidRPr="00F95B41">
        <w:rPr>
          <w:rFonts w:ascii="Verdana" w:eastAsia="Calibri" w:hAnsi="Verdana"/>
          <w:i/>
          <w:color w:val="auto"/>
          <w:sz w:val="20"/>
          <w:szCs w:val="22"/>
          <w:lang w:bidi="ar-SA"/>
        </w:rPr>
        <w:tab/>
        <w:t xml:space="preserve">         ………………………………………………………</w:t>
      </w:r>
    </w:p>
    <w:p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bidi="ar-SA"/>
        </w:rPr>
        <w:t>(miejsce i data złożenia oświadczenia)                                </w:t>
      </w:r>
      <w:r w:rsidRPr="00F95B41">
        <w:rPr>
          <w:rFonts w:ascii="Verdana" w:eastAsia="Calibri" w:hAnsi="Verdana"/>
          <w:i/>
          <w:color w:val="auto"/>
          <w:sz w:val="16"/>
          <w:szCs w:val="16"/>
          <w:lang w:eastAsia="en-US" w:bidi="ar-SA"/>
        </w:rPr>
        <w:t xml:space="preserve">podpis osoby (osób) upoważnionej do składania oświadczeń woli w imieniu odpowiednio: </w:t>
      </w:r>
    </w:p>
    <w:p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eastAsia="en-US" w:bidi="ar-SA"/>
        </w:rPr>
        <w:t xml:space="preserve">a) Wykonawcy; </w:t>
      </w:r>
    </w:p>
    <w:p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eastAsia="en-US" w:bidi="ar-SA"/>
        </w:rPr>
        <w:t>b) każdego ze wspólników konsorcjum;</w:t>
      </w:r>
    </w:p>
    <w:p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eastAsia="en-US" w:bidi="ar-SA"/>
        </w:rPr>
        <w:t xml:space="preserve">c) każdego ze wspólników spółki cywilnej; </w:t>
      </w:r>
    </w:p>
    <w:p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eastAsia="en-US" w:bidi="ar-SA"/>
        </w:rPr>
        <w:t xml:space="preserve">d) podmiotów, na zasoby których powołuje się Wykonawca w celu spełnienia warunków udziału w postępowaniu </w:t>
      </w:r>
    </w:p>
    <w:p w:rsidR="00F95B41" w:rsidRPr="00F95B41" w:rsidRDefault="00F95B41" w:rsidP="00F95B41">
      <w:pPr>
        <w:widowControl/>
        <w:ind w:left="5670"/>
        <w:jc w:val="center"/>
        <w:rPr>
          <w:rFonts w:ascii="Verdana" w:eastAsia="Calibri" w:hAnsi="Verdana"/>
          <w:i/>
          <w:iCs/>
          <w:color w:val="auto"/>
          <w:sz w:val="20"/>
          <w:szCs w:val="20"/>
          <w:lang w:eastAsia="en-US" w:bidi="ar-SA"/>
        </w:rPr>
        <w:sectPr w:rsidR="00F95B41" w:rsidRPr="00F95B41">
          <w:pgSz w:w="11906" w:h="16838"/>
          <w:pgMar w:top="1417" w:right="1417" w:bottom="1417" w:left="1417" w:header="708" w:footer="708" w:gutter="0"/>
          <w:cols w:space="708"/>
          <w:docGrid w:linePitch="360"/>
        </w:sectPr>
      </w:pPr>
    </w:p>
    <w:p w:rsidR="00F95B41" w:rsidRPr="00F95B41" w:rsidRDefault="00F95B41" w:rsidP="00F95B41">
      <w:pPr>
        <w:keepNext/>
        <w:widowControl/>
        <w:overflowPunct w:val="0"/>
        <w:autoSpaceDE w:val="0"/>
        <w:autoSpaceDN w:val="0"/>
        <w:adjustRightInd w:val="0"/>
        <w:spacing w:before="120" w:after="120" w:line="320" w:lineRule="exact"/>
        <w:jc w:val="right"/>
        <w:textAlignment w:val="baseline"/>
        <w:outlineLvl w:val="1"/>
        <w:rPr>
          <w:b/>
          <w:bCs/>
          <w:color w:val="auto"/>
          <w:lang w:bidi="ar-SA"/>
        </w:rPr>
      </w:pPr>
      <w:bookmarkStart w:id="38" w:name="_Toc403117900"/>
      <w:bookmarkStart w:id="39" w:name="_Toc467229073"/>
      <w:bookmarkStart w:id="40" w:name="_Toc532546960"/>
      <w:bookmarkStart w:id="41" w:name="_Toc60136515"/>
      <w:bookmarkStart w:id="42" w:name="_Toc75759183"/>
      <w:r w:rsidRPr="00F95B41">
        <w:rPr>
          <w:b/>
          <w:bCs/>
          <w:color w:val="auto"/>
          <w:lang w:bidi="ar-SA"/>
        </w:rPr>
        <w:t>Załącznik nr 3 do SWZ</w:t>
      </w:r>
      <w:bookmarkEnd w:id="38"/>
      <w:bookmarkEnd w:id="39"/>
      <w:bookmarkEnd w:id="40"/>
      <w:bookmarkEnd w:id="41"/>
      <w:bookmarkEnd w:id="42"/>
    </w:p>
    <w:p w:rsidR="00F95B41" w:rsidRPr="00F95B41" w:rsidRDefault="00F95B41" w:rsidP="00F95B41">
      <w:pPr>
        <w:autoSpaceDE w:val="0"/>
        <w:autoSpaceDN w:val="0"/>
        <w:adjustRightInd w:val="0"/>
        <w:spacing w:line="360" w:lineRule="exact"/>
        <w:ind w:right="72"/>
        <w:jc w:val="both"/>
        <w:rPr>
          <w:color w:val="auto"/>
          <w:lang w:bidi="ar-SA"/>
        </w:rPr>
      </w:pPr>
      <w:r w:rsidRPr="00F95B41">
        <w:rPr>
          <w:color w:val="auto"/>
          <w:lang w:bidi="ar-SA"/>
        </w:rPr>
        <w:t>...........................................</w:t>
      </w:r>
    </w:p>
    <w:p w:rsidR="00F95B41" w:rsidRPr="00F95B41" w:rsidRDefault="00F95B41" w:rsidP="00F95B41">
      <w:pPr>
        <w:widowControl/>
        <w:jc w:val="both"/>
        <w:rPr>
          <w:color w:val="auto"/>
          <w:sz w:val="20"/>
          <w:szCs w:val="20"/>
          <w:lang w:bidi="ar-SA"/>
        </w:rPr>
      </w:pPr>
      <w:r w:rsidRPr="00F95B41">
        <w:rPr>
          <w:color w:val="auto"/>
          <w:sz w:val="20"/>
          <w:szCs w:val="20"/>
          <w:lang w:bidi="ar-SA"/>
        </w:rPr>
        <w:t>Pieczątka firmowa Wykonawcy</w:t>
      </w:r>
    </w:p>
    <w:p w:rsidR="00F95B41" w:rsidRPr="00F95B41" w:rsidRDefault="00F95B41" w:rsidP="00F95B41">
      <w:pPr>
        <w:widowControl/>
        <w:jc w:val="both"/>
        <w:rPr>
          <w:color w:val="auto"/>
          <w:sz w:val="20"/>
          <w:szCs w:val="20"/>
          <w:lang w:bidi="ar-SA"/>
        </w:rPr>
      </w:pPr>
      <w:r w:rsidRPr="00F95B41">
        <w:rPr>
          <w:color w:val="auto"/>
          <w:sz w:val="20"/>
          <w:szCs w:val="20"/>
          <w:lang w:bidi="ar-SA"/>
        </w:rPr>
        <w:t>/Imię i Nazwisko Wykonawcy</w:t>
      </w:r>
    </w:p>
    <w:p w:rsidR="00F95B41" w:rsidRPr="00F95B41" w:rsidRDefault="00F95B41" w:rsidP="00F95B41">
      <w:pPr>
        <w:autoSpaceDE w:val="0"/>
        <w:autoSpaceDN w:val="0"/>
        <w:adjustRightInd w:val="0"/>
        <w:spacing w:line="360" w:lineRule="exact"/>
        <w:ind w:right="72"/>
        <w:jc w:val="both"/>
        <w:rPr>
          <w:b/>
          <w:bCs/>
          <w:color w:val="auto"/>
          <w:sz w:val="20"/>
          <w:szCs w:val="20"/>
          <w:u w:val="single"/>
          <w:lang w:bidi="ar-SA"/>
        </w:rPr>
      </w:pPr>
    </w:p>
    <w:p w:rsidR="00F95B41" w:rsidRPr="00F95B41" w:rsidRDefault="00F95B41" w:rsidP="00F95B41">
      <w:pPr>
        <w:autoSpaceDE w:val="0"/>
        <w:autoSpaceDN w:val="0"/>
        <w:adjustRightInd w:val="0"/>
        <w:spacing w:line="360" w:lineRule="exact"/>
        <w:ind w:right="72"/>
        <w:jc w:val="both"/>
        <w:rPr>
          <w:b/>
          <w:bCs/>
          <w:color w:val="auto"/>
          <w:u w:val="single"/>
          <w:lang w:bidi="ar-SA"/>
        </w:rPr>
      </w:pPr>
    </w:p>
    <w:p w:rsidR="00007C9E" w:rsidRPr="00007C9E" w:rsidRDefault="00007C9E" w:rsidP="00007C9E">
      <w:pPr>
        <w:autoSpaceDE w:val="0"/>
        <w:autoSpaceDN w:val="0"/>
        <w:adjustRightInd w:val="0"/>
        <w:spacing w:line="360" w:lineRule="exact"/>
        <w:ind w:right="72"/>
        <w:jc w:val="center"/>
        <w:rPr>
          <w:b/>
          <w:bCs/>
          <w:color w:val="auto"/>
          <w:u w:val="single"/>
          <w:lang w:bidi="ar-SA"/>
        </w:rPr>
      </w:pPr>
      <w:r w:rsidRPr="00007C9E">
        <w:rPr>
          <w:b/>
          <w:bCs/>
          <w:color w:val="auto"/>
          <w:u w:val="single"/>
          <w:lang w:bidi="ar-SA"/>
        </w:rPr>
        <w:t xml:space="preserve">WYKAZ WYKONANYCH </w:t>
      </w:r>
      <w:r w:rsidR="00315F5E">
        <w:rPr>
          <w:b/>
          <w:bCs/>
          <w:color w:val="auto"/>
          <w:u w:val="single"/>
          <w:lang w:bidi="ar-SA"/>
        </w:rPr>
        <w:t>USŁUG</w:t>
      </w:r>
    </w:p>
    <w:p w:rsidR="00007C9E" w:rsidRPr="00007C9E" w:rsidRDefault="00007C9E" w:rsidP="00007C9E">
      <w:pPr>
        <w:autoSpaceDE w:val="0"/>
        <w:autoSpaceDN w:val="0"/>
        <w:adjustRightInd w:val="0"/>
        <w:spacing w:line="360" w:lineRule="exact"/>
        <w:ind w:right="72"/>
        <w:jc w:val="center"/>
        <w:rPr>
          <w:b/>
          <w:bCs/>
          <w:color w:val="auto"/>
          <w:u w:val="single"/>
          <w:lang w:bidi="ar-SA"/>
        </w:rPr>
      </w:pPr>
      <w:r w:rsidRPr="00007C9E">
        <w:rPr>
          <w:b/>
          <w:bCs/>
          <w:color w:val="auto"/>
          <w:u w:val="single"/>
          <w:lang w:bidi="ar-SA"/>
        </w:rPr>
        <w:t>W ZAKRESIE NIEZBĘDNYM DO WYKAZANIA SPEŁNIANIA WARUNKU WIEDZY I DOŚWIADCZENIA</w:t>
      </w:r>
    </w:p>
    <w:p w:rsidR="00007C9E" w:rsidRPr="00007C9E" w:rsidRDefault="00007C9E" w:rsidP="00007C9E">
      <w:pPr>
        <w:autoSpaceDE w:val="0"/>
        <w:autoSpaceDN w:val="0"/>
        <w:adjustRightInd w:val="0"/>
        <w:spacing w:line="360" w:lineRule="exact"/>
        <w:ind w:right="72"/>
        <w:jc w:val="both"/>
        <w:rPr>
          <w:b/>
          <w:bCs/>
          <w:color w:val="auto"/>
          <w:u w:val="single"/>
          <w:lang w:bidi="ar-SA"/>
        </w:rPr>
      </w:pPr>
    </w:p>
    <w:p w:rsidR="00007C9E" w:rsidRPr="00007C9E" w:rsidRDefault="00007C9E" w:rsidP="00007C9E">
      <w:pPr>
        <w:tabs>
          <w:tab w:val="left" w:pos="14"/>
          <w:tab w:val="left" w:leader="dot" w:pos="8851"/>
        </w:tabs>
        <w:autoSpaceDE w:val="0"/>
        <w:autoSpaceDN w:val="0"/>
        <w:adjustRightInd w:val="0"/>
        <w:ind w:right="72"/>
        <w:jc w:val="both"/>
        <w:rPr>
          <w:color w:val="auto"/>
          <w:lang w:bidi="ar-SA"/>
        </w:rPr>
      </w:pPr>
      <w:r w:rsidRPr="00007C9E">
        <w:rPr>
          <w:color w:val="auto"/>
          <w:lang w:bidi="ar-SA"/>
        </w:rPr>
        <w:t xml:space="preserve">Składając ofertę w </w:t>
      </w:r>
      <w:r w:rsidR="00581EAB">
        <w:rPr>
          <w:color w:val="auto"/>
          <w:lang w:bidi="ar-SA"/>
        </w:rPr>
        <w:t xml:space="preserve">postępowaniu </w:t>
      </w:r>
      <w:r w:rsidRPr="00007C9E">
        <w:rPr>
          <w:color w:val="auto"/>
          <w:lang w:bidi="ar-SA"/>
        </w:rPr>
        <w:t>na:</w:t>
      </w:r>
      <w:r w:rsidRPr="00007C9E">
        <w:rPr>
          <w:rFonts w:ascii="Arial" w:hAnsi="Arial" w:cs="Arial"/>
          <w:b/>
          <w:color w:val="auto"/>
          <w:lang w:bidi="ar-SA"/>
        </w:rPr>
        <w:t xml:space="preserve"> </w:t>
      </w:r>
      <w:r w:rsidRPr="00007C9E">
        <w:rPr>
          <w:b/>
          <w:color w:val="auto"/>
          <w:lang w:bidi="ar-SA"/>
        </w:rPr>
        <w:t>„</w:t>
      </w:r>
      <w:r w:rsidR="00581EAB" w:rsidRPr="00581EAB">
        <w:rPr>
          <w:b/>
          <w:bCs/>
          <w:color w:val="auto"/>
        </w:rPr>
        <w:t>Obsługę i bieżące naprawy instalacji c.o. w</w:t>
      </w:r>
      <w:r w:rsidR="00581EAB">
        <w:rPr>
          <w:b/>
          <w:bCs/>
          <w:color w:val="auto"/>
        </w:rPr>
        <w:t> </w:t>
      </w:r>
      <w:r w:rsidR="00581EAB" w:rsidRPr="00581EAB">
        <w:rPr>
          <w:b/>
          <w:bCs/>
          <w:color w:val="auto"/>
        </w:rPr>
        <w:t>budynkach Głównego Instytutu Górnictwa</w:t>
      </w:r>
      <w:r w:rsidR="00663DBF">
        <w:rPr>
          <w:b/>
          <w:bCs/>
          <w:color w:val="auto"/>
        </w:rPr>
        <w:t xml:space="preserve">” </w:t>
      </w:r>
      <w:r w:rsidRPr="00007C9E">
        <w:rPr>
          <w:color w:val="auto"/>
          <w:lang w:bidi="ar-SA"/>
        </w:rPr>
        <w:t xml:space="preserve">- przedkładam/y następujący wykaz wykonanych </w:t>
      </w:r>
      <w:r w:rsidR="00315F5E">
        <w:rPr>
          <w:color w:val="auto"/>
          <w:lang w:bidi="ar-SA"/>
        </w:rPr>
        <w:t>usług</w:t>
      </w:r>
      <w:r w:rsidRPr="00007C9E">
        <w:rPr>
          <w:color w:val="auto"/>
          <w:lang w:bidi="ar-SA"/>
        </w:rPr>
        <w:t xml:space="preserve">, w </w:t>
      </w:r>
      <w:r w:rsidR="00315F5E">
        <w:rPr>
          <w:color w:val="auto"/>
          <w:lang w:bidi="ar-SA"/>
        </w:rPr>
        <w:t> </w:t>
      </w:r>
      <w:r w:rsidR="00663DBF">
        <w:rPr>
          <w:color w:val="auto"/>
          <w:lang w:bidi="ar-SA"/>
        </w:rPr>
        <w:t>z</w:t>
      </w:r>
      <w:r w:rsidRPr="00007C9E">
        <w:rPr>
          <w:color w:val="auto"/>
          <w:lang w:bidi="ar-SA"/>
        </w:rPr>
        <w:t>akresie niezbędnym do wykazania spełniania warunku wiedzy i</w:t>
      </w:r>
      <w:r w:rsidR="00663DBF">
        <w:rPr>
          <w:color w:val="auto"/>
          <w:lang w:bidi="ar-SA"/>
        </w:rPr>
        <w:t> </w:t>
      </w:r>
      <w:r w:rsidRPr="00007C9E">
        <w:rPr>
          <w:color w:val="auto"/>
          <w:lang w:bidi="ar-SA"/>
        </w:rPr>
        <w:t xml:space="preserve">doświadczenia: </w:t>
      </w:r>
    </w:p>
    <w:p w:rsidR="00007C9E" w:rsidRPr="00007C9E" w:rsidRDefault="00007C9E" w:rsidP="00007C9E">
      <w:pPr>
        <w:jc w:val="both"/>
        <w:rPr>
          <w:color w:val="auto"/>
          <w:lang w:bidi="ar-SA"/>
        </w:rPr>
      </w:pPr>
      <w:r w:rsidRPr="00007C9E">
        <w:rPr>
          <w:color w:val="auto"/>
          <w:lang w:bidi="ar-SA"/>
        </w:rPr>
        <w:t xml:space="preserve">W przypadku składania oferty przez Wykonawców ubiegających się wspólnie o udzielenie zamówienia, ww. warunek mogą spełnić łącznie. </w:t>
      </w:r>
    </w:p>
    <w:p w:rsidR="00007C9E" w:rsidRPr="00007C9E" w:rsidRDefault="00007C9E" w:rsidP="00007C9E">
      <w:pPr>
        <w:ind w:left="426"/>
        <w:jc w:val="both"/>
        <w:rPr>
          <w:color w:val="auto"/>
          <w:lang w:bidi="ar-SA"/>
        </w:rPr>
      </w:pPr>
    </w:p>
    <w:tbl>
      <w:tblPr>
        <w:tblW w:w="917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63"/>
        <w:gridCol w:w="2127"/>
        <w:gridCol w:w="2127"/>
        <w:gridCol w:w="2127"/>
        <w:gridCol w:w="2128"/>
      </w:tblGrid>
      <w:tr w:rsidR="00007C9E" w:rsidRPr="00007C9E" w:rsidTr="003C7D5B">
        <w:trPr>
          <w:trHeight w:val="1179"/>
          <w:jc w:val="center"/>
        </w:trPr>
        <w:tc>
          <w:tcPr>
            <w:tcW w:w="663" w:type="dxa"/>
            <w:tcBorders>
              <w:top w:val="double" w:sz="4" w:space="0" w:color="auto"/>
              <w:left w:val="double" w:sz="4" w:space="0" w:color="auto"/>
              <w:bottom w:val="double" w:sz="6" w:space="0" w:color="auto"/>
              <w:right w:val="single" w:sz="6" w:space="0" w:color="auto"/>
            </w:tcBorders>
            <w:vAlign w:val="center"/>
          </w:tcPr>
          <w:p w:rsidR="00007C9E" w:rsidRPr="00007C9E" w:rsidRDefault="00007C9E" w:rsidP="00007C9E">
            <w:pPr>
              <w:widowControl/>
              <w:shd w:val="clear" w:color="auto" w:fill="FFFFFF"/>
              <w:jc w:val="center"/>
              <w:rPr>
                <w:b/>
                <w:color w:val="auto"/>
                <w:sz w:val="18"/>
                <w:lang w:bidi="ar-SA"/>
              </w:rPr>
            </w:pPr>
            <w:r w:rsidRPr="00007C9E">
              <w:rPr>
                <w:b/>
                <w:color w:val="auto"/>
                <w:sz w:val="18"/>
                <w:lang w:bidi="ar-SA"/>
              </w:rPr>
              <w:t>Lp.</w:t>
            </w:r>
          </w:p>
        </w:tc>
        <w:tc>
          <w:tcPr>
            <w:tcW w:w="2127" w:type="dxa"/>
            <w:tcBorders>
              <w:top w:val="double" w:sz="4" w:space="0" w:color="auto"/>
              <w:left w:val="single" w:sz="6" w:space="0" w:color="auto"/>
              <w:bottom w:val="double" w:sz="6" w:space="0" w:color="auto"/>
              <w:right w:val="single" w:sz="6" w:space="0" w:color="auto"/>
            </w:tcBorders>
            <w:vAlign w:val="center"/>
          </w:tcPr>
          <w:p w:rsidR="00007C9E" w:rsidRPr="00007C9E" w:rsidRDefault="00007C9E" w:rsidP="00007C9E">
            <w:pPr>
              <w:widowControl/>
              <w:shd w:val="clear" w:color="auto" w:fill="FFFFFF"/>
              <w:ind w:left="-5" w:hanging="41"/>
              <w:jc w:val="center"/>
              <w:rPr>
                <w:b/>
                <w:color w:val="auto"/>
                <w:sz w:val="18"/>
                <w:lang w:bidi="ar-SA"/>
              </w:rPr>
            </w:pPr>
            <w:r w:rsidRPr="00007C9E">
              <w:rPr>
                <w:b/>
                <w:color w:val="auto"/>
                <w:sz w:val="18"/>
                <w:lang w:bidi="ar-SA"/>
              </w:rPr>
              <w:t>Zamawiający</w:t>
            </w:r>
          </w:p>
        </w:tc>
        <w:tc>
          <w:tcPr>
            <w:tcW w:w="2127" w:type="dxa"/>
            <w:tcBorders>
              <w:top w:val="double" w:sz="4" w:space="0" w:color="auto"/>
              <w:left w:val="single" w:sz="6" w:space="0" w:color="auto"/>
              <w:bottom w:val="double" w:sz="6" w:space="0" w:color="auto"/>
              <w:right w:val="single" w:sz="6" w:space="0" w:color="auto"/>
            </w:tcBorders>
            <w:vAlign w:val="center"/>
          </w:tcPr>
          <w:p w:rsidR="00007C9E" w:rsidRPr="00007C9E" w:rsidRDefault="00007C9E" w:rsidP="00007C9E">
            <w:pPr>
              <w:widowControl/>
              <w:shd w:val="clear" w:color="auto" w:fill="FFFFFF"/>
              <w:jc w:val="center"/>
              <w:rPr>
                <w:b/>
                <w:color w:val="auto"/>
                <w:sz w:val="18"/>
                <w:lang w:bidi="ar-SA"/>
              </w:rPr>
            </w:pPr>
            <w:r w:rsidRPr="00007C9E">
              <w:rPr>
                <w:b/>
                <w:color w:val="auto"/>
                <w:sz w:val="18"/>
                <w:lang w:bidi="ar-SA"/>
              </w:rPr>
              <w:t xml:space="preserve">Rodzaj wykonanych usług potwierdzających spełnienie warunków udziału w postępowaniu. </w:t>
            </w:r>
          </w:p>
        </w:tc>
        <w:tc>
          <w:tcPr>
            <w:tcW w:w="2127" w:type="dxa"/>
            <w:tcBorders>
              <w:top w:val="double" w:sz="4" w:space="0" w:color="auto"/>
              <w:left w:val="single" w:sz="6" w:space="0" w:color="auto"/>
              <w:bottom w:val="double" w:sz="6" w:space="0" w:color="auto"/>
              <w:right w:val="single" w:sz="6" w:space="0" w:color="auto"/>
            </w:tcBorders>
            <w:vAlign w:val="center"/>
          </w:tcPr>
          <w:p w:rsidR="00007C9E" w:rsidRPr="00007C9E" w:rsidRDefault="00007C9E" w:rsidP="00007C9E">
            <w:pPr>
              <w:widowControl/>
              <w:shd w:val="clear" w:color="auto" w:fill="FFFFFF"/>
              <w:jc w:val="center"/>
              <w:rPr>
                <w:b/>
                <w:color w:val="auto"/>
                <w:sz w:val="18"/>
                <w:lang w:bidi="ar-SA"/>
              </w:rPr>
            </w:pPr>
            <w:r w:rsidRPr="00007C9E">
              <w:rPr>
                <w:b/>
                <w:color w:val="auto"/>
                <w:sz w:val="18"/>
                <w:lang w:bidi="ar-SA"/>
              </w:rPr>
              <w:t>Wartość usługi (netto)</w:t>
            </w:r>
          </w:p>
        </w:tc>
        <w:tc>
          <w:tcPr>
            <w:tcW w:w="2128" w:type="dxa"/>
            <w:tcBorders>
              <w:top w:val="double" w:sz="4" w:space="0" w:color="auto"/>
              <w:left w:val="single" w:sz="6" w:space="0" w:color="auto"/>
              <w:bottom w:val="double" w:sz="6" w:space="0" w:color="auto"/>
              <w:right w:val="double" w:sz="4" w:space="0" w:color="auto"/>
            </w:tcBorders>
            <w:vAlign w:val="center"/>
          </w:tcPr>
          <w:p w:rsidR="00007C9E" w:rsidRPr="00007C9E" w:rsidRDefault="00007C9E" w:rsidP="00007C9E">
            <w:pPr>
              <w:widowControl/>
              <w:shd w:val="clear" w:color="auto" w:fill="FFFFFF"/>
              <w:jc w:val="center"/>
              <w:rPr>
                <w:b/>
                <w:color w:val="auto"/>
                <w:sz w:val="18"/>
                <w:lang w:bidi="ar-SA"/>
              </w:rPr>
            </w:pPr>
            <w:r w:rsidRPr="00007C9E">
              <w:rPr>
                <w:b/>
                <w:color w:val="auto"/>
                <w:sz w:val="18"/>
                <w:lang w:bidi="ar-SA"/>
              </w:rPr>
              <w:t xml:space="preserve">Data wykonania </w:t>
            </w:r>
            <w:r w:rsidR="00581EAB">
              <w:rPr>
                <w:b/>
                <w:color w:val="auto"/>
                <w:sz w:val="18"/>
                <w:lang w:bidi="ar-SA"/>
              </w:rPr>
              <w:t>usług</w:t>
            </w:r>
          </w:p>
          <w:p w:rsidR="00007C9E" w:rsidRPr="00007C9E" w:rsidRDefault="00007C9E" w:rsidP="00007C9E">
            <w:pPr>
              <w:widowControl/>
              <w:shd w:val="clear" w:color="auto" w:fill="FFFFFF"/>
              <w:jc w:val="center"/>
              <w:rPr>
                <w:b/>
                <w:color w:val="auto"/>
                <w:sz w:val="18"/>
                <w:lang w:bidi="ar-SA"/>
              </w:rPr>
            </w:pPr>
            <w:r w:rsidRPr="00007C9E">
              <w:rPr>
                <w:b/>
                <w:color w:val="auto"/>
                <w:sz w:val="18"/>
                <w:lang w:bidi="ar-SA"/>
              </w:rPr>
              <w:t xml:space="preserve"> rozpoczęcie </w:t>
            </w:r>
          </w:p>
          <w:p w:rsidR="00007C9E" w:rsidRPr="00007C9E" w:rsidRDefault="00007C9E" w:rsidP="00007C9E">
            <w:pPr>
              <w:widowControl/>
              <w:shd w:val="clear" w:color="auto" w:fill="FFFFFF"/>
              <w:jc w:val="center"/>
              <w:rPr>
                <w:b/>
                <w:color w:val="auto"/>
                <w:sz w:val="18"/>
                <w:lang w:bidi="ar-SA"/>
              </w:rPr>
            </w:pPr>
            <w:r w:rsidRPr="00007C9E">
              <w:rPr>
                <w:b/>
                <w:color w:val="auto"/>
                <w:sz w:val="18"/>
                <w:lang w:bidi="ar-SA"/>
              </w:rPr>
              <w:t>zakończenie</w:t>
            </w:r>
          </w:p>
          <w:p w:rsidR="00007C9E" w:rsidRPr="00007C9E" w:rsidRDefault="00007C9E" w:rsidP="00007C9E">
            <w:pPr>
              <w:widowControl/>
              <w:shd w:val="clear" w:color="auto" w:fill="FFFFFF"/>
              <w:jc w:val="center"/>
              <w:rPr>
                <w:b/>
                <w:color w:val="auto"/>
                <w:sz w:val="18"/>
                <w:lang w:bidi="ar-SA"/>
              </w:rPr>
            </w:pPr>
            <w:r w:rsidRPr="00007C9E">
              <w:rPr>
                <w:b/>
                <w:color w:val="auto"/>
                <w:sz w:val="18"/>
                <w:lang w:bidi="ar-SA"/>
              </w:rPr>
              <w:t>(dzień, m-c, rok)</w:t>
            </w:r>
          </w:p>
        </w:tc>
      </w:tr>
      <w:tr w:rsidR="00007C9E" w:rsidRPr="00007C9E" w:rsidTr="003C7D5B">
        <w:trPr>
          <w:trHeight w:val="800"/>
          <w:jc w:val="center"/>
        </w:trPr>
        <w:tc>
          <w:tcPr>
            <w:tcW w:w="663" w:type="dxa"/>
            <w:tcBorders>
              <w:top w:val="nil"/>
              <w:left w:val="double" w:sz="4" w:space="0" w:color="auto"/>
              <w:bottom w:val="single" w:sz="6" w:space="0" w:color="auto"/>
              <w:right w:val="single" w:sz="6" w:space="0" w:color="auto"/>
            </w:tcBorders>
            <w:vAlign w:val="center"/>
          </w:tcPr>
          <w:p w:rsidR="00007C9E" w:rsidRPr="00007C9E" w:rsidRDefault="00007C9E" w:rsidP="00007C9E">
            <w:pPr>
              <w:widowControl/>
              <w:shd w:val="clear" w:color="auto" w:fill="FFFFFF"/>
              <w:spacing w:line="360" w:lineRule="exact"/>
              <w:jc w:val="right"/>
              <w:rPr>
                <w:b/>
                <w:color w:val="auto"/>
                <w:lang w:bidi="ar-SA"/>
              </w:rPr>
            </w:pPr>
          </w:p>
        </w:tc>
        <w:tc>
          <w:tcPr>
            <w:tcW w:w="2127" w:type="dxa"/>
            <w:tcBorders>
              <w:top w:val="nil"/>
              <w:left w:val="single" w:sz="6" w:space="0" w:color="auto"/>
              <w:bottom w:val="single" w:sz="6" w:space="0" w:color="auto"/>
              <w:right w:val="single" w:sz="6"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c>
          <w:tcPr>
            <w:tcW w:w="2127" w:type="dxa"/>
            <w:tcBorders>
              <w:top w:val="nil"/>
              <w:left w:val="single" w:sz="6" w:space="0" w:color="auto"/>
              <w:bottom w:val="single" w:sz="6" w:space="0" w:color="auto"/>
              <w:right w:val="single" w:sz="6"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c>
          <w:tcPr>
            <w:tcW w:w="2127" w:type="dxa"/>
            <w:tcBorders>
              <w:top w:val="nil"/>
              <w:left w:val="single" w:sz="6" w:space="0" w:color="auto"/>
              <w:bottom w:val="single" w:sz="6" w:space="0" w:color="auto"/>
              <w:right w:val="single" w:sz="6"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c>
          <w:tcPr>
            <w:tcW w:w="2128" w:type="dxa"/>
            <w:tcBorders>
              <w:top w:val="nil"/>
              <w:left w:val="single" w:sz="6" w:space="0" w:color="auto"/>
              <w:bottom w:val="single" w:sz="6" w:space="0" w:color="auto"/>
              <w:right w:val="double" w:sz="4"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r>
      <w:tr w:rsidR="00007C9E" w:rsidRPr="00007C9E" w:rsidTr="003C7D5B">
        <w:trPr>
          <w:trHeight w:val="851"/>
          <w:jc w:val="center"/>
        </w:trPr>
        <w:tc>
          <w:tcPr>
            <w:tcW w:w="663" w:type="dxa"/>
            <w:tcBorders>
              <w:top w:val="nil"/>
              <w:left w:val="double" w:sz="4" w:space="0" w:color="auto"/>
              <w:bottom w:val="single" w:sz="4" w:space="0" w:color="auto"/>
              <w:right w:val="single" w:sz="6"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c>
          <w:tcPr>
            <w:tcW w:w="2127" w:type="dxa"/>
            <w:tcBorders>
              <w:top w:val="nil"/>
              <w:left w:val="single" w:sz="6" w:space="0" w:color="auto"/>
              <w:bottom w:val="single" w:sz="4" w:space="0" w:color="auto"/>
              <w:right w:val="single" w:sz="6"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c>
          <w:tcPr>
            <w:tcW w:w="2127" w:type="dxa"/>
            <w:tcBorders>
              <w:top w:val="nil"/>
              <w:left w:val="single" w:sz="6" w:space="0" w:color="auto"/>
              <w:bottom w:val="single" w:sz="4" w:space="0" w:color="auto"/>
              <w:right w:val="single" w:sz="6"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c>
          <w:tcPr>
            <w:tcW w:w="2127" w:type="dxa"/>
            <w:tcBorders>
              <w:top w:val="nil"/>
              <w:left w:val="single" w:sz="6" w:space="0" w:color="auto"/>
              <w:bottom w:val="single" w:sz="4" w:space="0" w:color="auto"/>
              <w:right w:val="single" w:sz="6"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c>
          <w:tcPr>
            <w:tcW w:w="2128" w:type="dxa"/>
            <w:tcBorders>
              <w:top w:val="nil"/>
              <w:left w:val="single" w:sz="6" w:space="0" w:color="auto"/>
              <w:bottom w:val="single" w:sz="4" w:space="0" w:color="auto"/>
              <w:right w:val="double" w:sz="4"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r>
      <w:tr w:rsidR="00007C9E" w:rsidRPr="00007C9E" w:rsidTr="003C7D5B">
        <w:trPr>
          <w:trHeight w:val="851"/>
          <w:jc w:val="center"/>
        </w:trPr>
        <w:tc>
          <w:tcPr>
            <w:tcW w:w="663" w:type="dxa"/>
            <w:tcBorders>
              <w:top w:val="single" w:sz="4" w:space="0" w:color="auto"/>
              <w:left w:val="double" w:sz="4" w:space="0" w:color="auto"/>
              <w:bottom w:val="single" w:sz="6" w:space="0" w:color="auto"/>
              <w:right w:val="single" w:sz="6"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c>
          <w:tcPr>
            <w:tcW w:w="2127" w:type="dxa"/>
            <w:tcBorders>
              <w:top w:val="single" w:sz="4" w:space="0" w:color="auto"/>
              <w:left w:val="single" w:sz="6" w:space="0" w:color="auto"/>
              <w:bottom w:val="single" w:sz="6" w:space="0" w:color="auto"/>
              <w:right w:val="single" w:sz="6"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c>
          <w:tcPr>
            <w:tcW w:w="2127" w:type="dxa"/>
            <w:tcBorders>
              <w:top w:val="single" w:sz="4" w:space="0" w:color="auto"/>
              <w:left w:val="single" w:sz="6" w:space="0" w:color="auto"/>
              <w:bottom w:val="single" w:sz="6" w:space="0" w:color="auto"/>
              <w:right w:val="single" w:sz="6"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c>
          <w:tcPr>
            <w:tcW w:w="2127" w:type="dxa"/>
            <w:tcBorders>
              <w:top w:val="single" w:sz="4" w:space="0" w:color="auto"/>
              <w:left w:val="single" w:sz="6" w:space="0" w:color="auto"/>
              <w:bottom w:val="single" w:sz="6" w:space="0" w:color="auto"/>
              <w:right w:val="single" w:sz="6"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c>
          <w:tcPr>
            <w:tcW w:w="2128" w:type="dxa"/>
            <w:tcBorders>
              <w:top w:val="single" w:sz="4" w:space="0" w:color="auto"/>
              <w:left w:val="single" w:sz="6" w:space="0" w:color="auto"/>
              <w:bottom w:val="single" w:sz="6" w:space="0" w:color="auto"/>
              <w:right w:val="double" w:sz="4" w:space="0" w:color="auto"/>
            </w:tcBorders>
            <w:vAlign w:val="center"/>
          </w:tcPr>
          <w:p w:rsidR="00007C9E" w:rsidRPr="00007C9E" w:rsidRDefault="00007C9E" w:rsidP="00007C9E">
            <w:pPr>
              <w:widowControl/>
              <w:shd w:val="clear" w:color="auto" w:fill="FFFFFF"/>
              <w:spacing w:before="120" w:after="120" w:line="360" w:lineRule="exact"/>
              <w:jc w:val="right"/>
              <w:rPr>
                <w:b/>
                <w:color w:val="auto"/>
                <w:lang w:bidi="ar-SA"/>
              </w:rPr>
            </w:pPr>
          </w:p>
        </w:tc>
      </w:tr>
    </w:tbl>
    <w:p w:rsidR="00007C9E" w:rsidRPr="00007C9E" w:rsidRDefault="00007C9E" w:rsidP="00007C9E">
      <w:pPr>
        <w:tabs>
          <w:tab w:val="left" w:pos="19"/>
          <w:tab w:val="left" w:leader="dot" w:pos="3667"/>
        </w:tabs>
        <w:autoSpaceDE w:val="0"/>
        <w:autoSpaceDN w:val="0"/>
        <w:adjustRightInd w:val="0"/>
        <w:spacing w:line="360" w:lineRule="exact"/>
        <w:ind w:right="72"/>
        <w:jc w:val="both"/>
        <w:rPr>
          <w:color w:val="auto"/>
          <w:lang w:bidi="ar-SA"/>
        </w:rPr>
      </w:pPr>
      <w:r w:rsidRPr="00007C9E">
        <w:rPr>
          <w:color w:val="auto"/>
          <w:lang w:bidi="ar-SA"/>
        </w:rPr>
        <w:t>Do niniejszego wykazu dołączamy .......szt. dokumentów potwierdzających, że wskazane i opisane wyżej prace zostały wykonane</w:t>
      </w:r>
      <w:r w:rsidRPr="00007C9E">
        <w:rPr>
          <w:i/>
          <w:iCs/>
          <w:color w:val="auto"/>
          <w:lang w:bidi="ar-SA"/>
        </w:rPr>
        <w:t xml:space="preserve"> </w:t>
      </w:r>
      <w:r w:rsidRPr="00007C9E">
        <w:rPr>
          <w:iCs/>
          <w:color w:val="auto"/>
          <w:lang w:bidi="ar-SA"/>
        </w:rPr>
        <w:t>należycie</w:t>
      </w:r>
      <w:r w:rsidRPr="00007C9E">
        <w:rPr>
          <w:i/>
          <w:iCs/>
          <w:color w:val="auto"/>
          <w:lang w:bidi="ar-SA"/>
        </w:rPr>
        <w:t xml:space="preserve">. </w:t>
      </w:r>
    </w:p>
    <w:p w:rsidR="00007C9E" w:rsidRPr="00007C9E" w:rsidRDefault="00007C9E" w:rsidP="00007C9E">
      <w:pPr>
        <w:tabs>
          <w:tab w:val="left" w:pos="10"/>
          <w:tab w:val="left" w:leader="dot" w:pos="3533"/>
        </w:tabs>
        <w:autoSpaceDE w:val="0"/>
        <w:autoSpaceDN w:val="0"/>
        <w:adjustRightInd w:val="0"/>
        <w:spacing w:line="360" w:lineRule="exact"/>
        <w:ind w:right="72"/>
        <w:jc w:val="both"/>
        <w:rPr>
          <w:color w:val="auto"/>
          <w:lang w:bidi="ar-SA"/>
        </w:rPr>
      </w:pPr>
    </w:p>
    <w:p w:rsidR="00007C9E" w:rsidRPr="00007C9E" w:rsidRDefault="00007C9E" w:rsidP="00007C9E">
      <w:pPr>
        <w:tabs>
          <w:tab w:val="left" w:pos="10"/>
          <w:tab w:val="left" w:leader="dot" w:pos="3533"/>
        </w:tabs>
        <w:autoSpaceDE w:val="0"/>
        <w:autoSpaceDN w:val="0"/>
        <w:adjustRightInd w:val="0"/>
        <w:spacing w:line="360" w:lineRule="exact"/>
        <w:ind w:right="72"/>
        <w:jc w:val="both"/>
        <w:rPr>
          <w:color w:val="auto"/>
          <w:lang w:bidi="ar-SA"/>
        </w:rPr>
      </w:pPr>
    </w:p>
    <w:p w:rsidR="00007C9E" w:rsidRPr="00007C9E" w:rsidRDefault="00007C9E" w:rsidP="00007C9E">
      <w:pPr>
        <w:tabs>
          <w:tab w:val="left" w:pos="10"/>
          <w:tab w:val="left" w:leader="dot" w:pos="3533"/>
        </w:tabs>
        <w:autoSpaceDE w:val="0"/>
        <w:autoSpaceDN w:val="0"/>
        <w:adjustRightInd w:val="0"/>
        <w:spacing w:line="360" w:lineRule="exact"/>
        <w:ind w:right="72"/>
        <w:jc w:val="both"/>
        <w:rPr>
          <w:color w:val="auto"/>
          <w:lang w:bidi="ar-SA"/>
        </w:rPr>
      </w:pPr>
    </w:p>
    <w:p w:rsidR="00007C9E" w:rsidRPr="00007C9E" w:rsidRDefault="00007C9E" w:rsidP="00007C9E">
      <w:pPr>
        <w:tabs>
          <w:tab w:val="left" w:pos="10"/>
          <w:tab w:val="left" w:leader="dot" w:pos="3533"/>
        </w:tabs>
        <w:autoSpaceDE w:val="0"/>
        <w:autoSpaceDN w:val="0"/>
        <w:adjustRightInd w:val="0"/>
        <w:spacing w:line="360" w:lineRule="exact"/>
        <w:ind w:right="72"/>
        <w:jc w:val="both"/>
        <w:rPr>
          <w:color w:val="auto"/>
          <w:lang w:bidi="ar-SA"/>
        </w:rPr>
      </w:pPr>
    </w:p>
    <w:p w:rsidR="00007C9E" w:rsidRPr="00007C9E" w:rsidRDefault="00007C9E" w:rsidP="00007C9E">
      <w:pPr>
        <w:tabs>
          <w:tab w:val="left" w:pos="10"/>
          <w:tab w:val="left" w:leader="dot" w:pos="3533"/>
        </w:tabs>
        <w:autoSpaceDE w:val="0"/>
        <w:autoSpaceDN w:val="0"/>
        <w:adjustRightInd w:val="0"/>
        <w:spacing w:line="360" w:lineRule="exact"/>
        <w:ind w:right="72"/>
        <w:jc w:val="both"/>
        <w:rPr>
          <w:color w:val="auto"/>
          <w:lang w:bidi="ar-SA"/>
        </w:rPr>
      </w:pPr>
      <w:r w:rsidRPr="00007C9E">
        <w:rPr>
          <w:color w:val="auto"/>
          <w:lang w:bidi="ar-SA"/>
        </w:rPr>
        <w:t>.......................................... , dnia ........................</w:t>
      </w:r>
      <w:r w:rsidRPr="00007C9E">
        <w:rPr>
          <w:color w:val="auto"/>
          <w:lang w:bidi="ar-SA"/>
        </w:rPr>
        <w:tab/>
      </w:r>
      <w:r w:rsidRPr="00007C9E">
        <w:rPr>
          <w:color w:val="auto"/>
          <w:lang w:bidi="ar-SA"/>
        </w:rPr>
        <w:tab/>
        <w:t>.........................................................</w:t>
      </w:r>
    </w:p>
    <w:p w:rsidR="00007C9E" w:rsidRPr="00007C9E" w:rsidRDefault="00007C9E" w:rsidP="00007C9E">
      <w:pPr>
        <w:autoSpaceDE w:val="0"/>
        <w:autoSpaceDN w:val="0"/>
        <w:adjustRightInd w:val="0"/>
        <w:ind w:left="5761" w:right="74"/>
        <w:jc w:val="both"/>
        <w:rPr>
          <w:color w:val="auto"/>
          <w:sz w:val="20"/>
          <w:szCs w:val="20"/>
          <w:lang w:bidi="ar-SA"/>
        </w:rPr>
        <w:sectPr w:rsidR="00007C9E" w:rsidRPr="00007C9E" w:rsidSect="003C7D5B">
          <w:pgSz w:w="11906" w:h="16838"/>
          <w:pgMar w:top="1418" w:right="1274" w:bottom="1560" w:left="1418" w:header="709" w:footer="709" w:gutter="0"/>
          <w:cols w:space="708"/>
          <w:docGrid w:linePitch="360"/>
        </w:sectPr>
      </w:pPr>
      <w:r w:rsidRPr="00007C9E">
        <w:rPr>
          <w:color w:val="auto"/>
          <w:sz w:val="20"/>
          <w:szCs w:val="20"/>
          <w:lang w:bidi="ar-SA"/>
        </w:rPr>
        <w:t>Podpis wraz z pieczęcią osoby uprawnionej do reprezentowania Wykonawcy</w:t>
      </w:r>
    </w:p>
    <w:p w:rsidR="00007C9E" w:rsidRPr="00007C9E" w:rsidRDefault="00007C9E" w:rsidP="00007C9E">
      <w:pPr>
        <w:keepNext/>
        <w:widowControl/>
        <w:overflowPunct w:val="0"/>
        <w:autoSpaceDE w:val="0"/>
        <w:autoSpaceDN w:val="0"/>
        <w:adjustRightInd w:val="0"/>
        <w:spacing w:before="120" w:after="120" w:line="320" w:lineRule="exact"/>
        <w:jc w:val="right"/>
        <w:textAlignment w:val="baseline"/>
        <w:outlineLvl w:val="1"/>
        <w:rPr>
          <w:b/>
          <w:bCs/>
          <w:color w:val="auto"/>
          <w:lang w:bidi="ar-SA"/>
        </w:rPr>
      </w:pPr>
      <w:bookmarkStart w:id="43" w:name="_Toc75759184"/>
      <w:r w:rsidRPr="00007C9E">
        <w:rPr>
          <w:b/>
          <w:bCs/>
          <w:color w:val="auto"/>
          <w:lang w:bidi="ar-SA"/>
        </w:rPr>
        <w:t xml:space="preserve">Załącznik nr </w:t>
      </w:r>
      <w:r w:rsidR="00315F5E">
        <w:rPr>
          <w:b/>
          <w:bCs/>
          <w:color w:val="auto"/>
          <w:lang w:bidi="ar-SA"/>
        </w:rPr>
        <w:t>4</w:t>
      </w:r>
      <w:r w:rsidRPr="00007C9E">
        <w:rPr>
          <w:b/>
          <w:bCs/>
          <w:color w:val="auto"/>
          <w:lang w:bidi="ar-SA"/>
        </w:rPr>
        <w:t xml:space="preserve"> do SWZ</w:t>
      </w:r>
      <w:bookmarkEnd w:id="43"/>
    </w:p>
    <w:p w:rsidR="00007C9E" w:rsidRPr="00007C9E" w:rsidRDefault="00007C9E" w:rsidP="00007C9E">
      <w:pPr>
        <w:autoSpaceDE w:val="0"/>
        <w:autoSpaceDN w:val="0"/>
        <w:adjustRightInd w:val="0"/>
        <w:spacing w:line="360" w:lineRule="exact"/>
        <w:ind w:right="72"/>
        <w:jc w:val="both"/>
        <w:rPr>
          <w:color w:val="auto"/>
          <w:lang w:bidi="ar-SA"/>
        </w:rPr>
      </w:pPr>
      <w:r w:rsidRPr="00007C9E">
        <w:rPr>
          <w:color w:val="auto"/>
          <w:lang w:bidi="ar-SA"/>
        </w:rPr>
        <w:t>...........................................</w:t>
      </w:r>
    </w:p>
    <w:p w:rsidR="00007C9E" w:rsidRPr="00007C9E" w:rsidRDefault="00007C9E" w:rsidP="00007C9E">
      <w:pPr>
        <w:widowControl/>
        <w:jc w:val="both"/>
        <w:rPr>
          <w:color w:val="auto"/>
          <w:sz w:val="20"/>
          <w:szCs w:val="20"/>
          <w:lang w:bidi="ar-SA"/>
        </w:rPr>
      </w:pPr>
      <w:r w:rsidRPr="00007C9E">
        <w:rPr>
          <w:color w:val="auto"/>
          <w:sz w:val="20"/>
          <w:szCs w:val="20"/>
          <w:lang w:bidi="ar-SA"/>
        </w:rPr>
        <w:t>Pieczątka firmowa Wykonawcy</w:t>
      </w:r>
    </w:p>
    <w:p w:rsidR="00007C9E" w:rsidRPr="00007C9E" w:rsidRDefault="00007C9E" w:rsidP="00007C9E">
      <w:pPr>
        <w:widowControl/>
        <w:jc w:val="both"/>
        <w:rPr>
          <w:color w:val="auto"/>
          <w:sz w:val="20"/>
          <w:szCs w:val="20"/>
          <w:lang w:bidi="ar-SA"/>
        </w:rPr>
      </w:pPr>
      <w:r w:rsidRPr="00007C9E">
        <w:rPr>
          <w:color w:val="auto"/>
          <w:sz w:val="20"/>
          <w:szCs w:val="20"/>
          <w:lang w:bidi="ar-SA"/>
        </w:rPr>
        <w:t>/Imię i Nazwisko Wykonawcy</w:t>
      </w:r>
    </w:p>
    <w:p w:rsidR="00007C9E" w:rsidRPr="00007C9E" w:rsidRDefault="00007C9E" w:rsidP="00007C9E">
      <w:pPr>
        <w:widowControl/>
        <w:jc w:val="both"/>
        <w:rPr>
          <w:color w:val="auto"/>
          <w:sz w:val="20"/>
          <w:szCs w:val="20"/>
          <w:lang w:bidi="ar-SA"/>
        </w:rPr>
      </w:pPr>
    </w:p>
    <w:p w:rsidR="00007C9E" w:rsidRPr="00007C9E" w:rsidRDefault="00007C9E" w:rsidP="00007C9E">
      <w:pPr>
        <w:autoSpaceDE w:val="0"/>
        <w:autoSpaceDN w:val="0"/>
        <w:adjustRightInd w:val="0"/>
        <w:spacing w:line="360" w:lineRule="exact"/>
        <w:ind w:right="72"/>
        <w:jc w:val="center"/>
        <w:rPr>
          <w:b/>
          <w:bCs/>
          <w:color w:val="auto"/>
          <w:u w:val="single"/>
          <w:lang w:bidi="ar-SA"/>
        </w:rPr>
      </w:pPr>
      <w:r w:rsidRPr="00007C9E">
        <w:rPr>
          <w:b/>
          <w:bCs/>
          <w:color w:val="auto"/>
          <w:u w:val="single"/>
          <w:lang w:bidi="ar-SA"/>
        </w:rPr>
        <w:t>WYKAZ OSÓB, KTÓRE BĘDĄ UCZESTNICZYĆ W WYKONANIU ZAMÓWIENIA</w:t>
      </w:r>
    </w:p>
    <w:p w:rsidR="00007C9E" w:rsidRPr="00007C9E" w:rsidRDefault="00007C9E" w:rsidP="00007C9E">
      <w:pPr>
        <w:autoSpaceDE w:val="0"/>
        <w:autoSpaceDN w:val="0"/>
        <w:adjustRightInd w:val="0"/>
        <w:ind w:right="74"/>
        <w:jc w:val="both"/>
        <w:rPr>
          <w:b/>
          <w:bCs/>
          <w:color w:val="auto"/>
          <w:sz w:val="16"/>
          <w:szCs w:val="16"/>
          <w:u w:val="single"/>
          <w:lang w:bidi="ar-SA"/>
        </w:rPr>
      </w:pPr>
    </w:p>
    <w:p w:rsidR="00007C9E" w:rsidRPr="00007C9E" w:rsidRDefault="00007C9E" w:rsidP="00007C9E">
      <w:pPr>
        <w:widowControl/>
        <w:spacing w:line="320" w:lineRule="exact"/>
        <w:jc w:val="both"/>
        <w:rPr>
          <w:b/>
          <w:color w:val="auto"/>
          <w:lang w:bidi="ar-SA"/>
        </w:rPr>
      </w:pPr>
      <w:r w:rsidRPr="00007C9E">
        <w:rPr>
          <w:color w:val="auto"/>
          <w:lang w:bidi="ar-SA"/>
        </w:rPr>
        <w:t>Składając ofertę w postępowaniu o udzielenie zamówienia publicznego na:</w:t>
      </w:r>
      <w:r w:rsidRPr="00007C9E">
        <w:rPr>
          <w:b/>
          <w:color w:val="auto"/>
          <w:lang w:bidi="ar-SA"/>
        </w:rPr>
        <w:t xml:space="preserve"> „</w:t>
      </w:r>
      <w:r w:rsidR="00581EAB" w:rsidRPr="00581EAB">
        <w:rPr>
          <w:b/>
          <w:bCs/>
          <w:color w:val="auto"/>
        </w:rPr>
        <w:t>Obsługę i bieżące naprawy instalacji c.o. w budynkach Głównego Instytutu Górnictwa</w:t>
      </w:r>
      <w:r w:rsidRPr="00007C9E">
        <w:rPr>
          <w:b/>
          <w:color w:val="auto"/>
          <w:lang w:bidi="ar-SA"/>
        </w:rPr>
        <w:t>”</w:t>
      </w:r>
    </w:p>
    <w:p w:rsidR="00007C9E" w:rsidRPr="00007C9E" w:rsidRDefault="00007C9E" w:rsidP="00D70ECD">
      <w:pPr>
        <w:widowControl/>
        <w:numPr>
          <w:ilvl w:val="0"/>
          <w:numId w:val="35"/>
        </w:numPr>
        <w:spacing w:line="320" w:lineRule="exact"/>
        <w:ind w:hanging="720"/>
        <w:jc w:val="both"/>
        <w:rPr>
          <w:bCs/>
          <w:color w:val="auto"/>
          <w:lang w:bidi="ar-SA"/>
        </w:rPr>
      </w:pPr>
      <w:r w:rsidRPr="00007C9E">
        <w:rPr>
          <w:color w:val="auto"/>
          <w:lang w:bidi="ar-SA"/>
        </w:rPr>
        <w:t>Przedkładam/y poniższy wykaz, dla celów potwierdzenia spełnienia warunku udziału w postępowaniu, dotyczącego dysponowania osobami zdolnymi do wykonania zamówienia:</w:t>
      </w:r>
      <w:r w:rsidRPr="00007C9E">
        <w:rPr>
          <w:bCs/>
          <w:color w:val="auto"/>
          <w:lang w:bidi="ar-SA"/>
        </w:rPr>
        <w:t xml:space="preserve"> </w:t>
      </w:r>
    </w:p>
    <w:p w:rsidR="00007C9E" w:rsidRPr="00007C9E" w:rsidRDefault="00007C9E" w:rsidP="00007C9E">
      <w:pPr>
        <w:widowControl/>
        <w:spacing w:line="320" w:lineRule="exact"/>
        <w:jc w:val="both"/>
        <w:rPr>
          <w:bCs/>
          <w:color w:val="auto"/>
          <w:lang w:bidi="ar-SA"/>
        </w:rPr>
      </w:pPr>
    </w:p>
    <w:tbl>
      <w:tblPr>
        <w:tblW w:w="922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239"/>
        <w:gridCol w:w="3600"/>
        <w:gridCol w:w="1620"/>
        <w:gridCol w:w="1768"/>
      </w:tblGrid>
      <w:tr w:rsidR="00A7125B" w:rsidRPr="00007C9E" w:rsidTr="003C7D5B">
        <w:trPr>
          <w:trHeight w:val="1179"/>
          <w:jc w:val="center"/>
        </w:trPr>
        <w:tc>
          <w:tcPr>
            <w:tcW w:w="2239" w:type="dxa"/>
            <w:tcBorders>
              <w:top w:val="single" w:sz="4" w:space="0" w:color="auto"/>
              <w:left w:val="single" w:sz="4" w:space="0" w:color="auto"/>
              <w:bottom w:val="single" w:sz="4" w:space="0" w:color="auto"/>
              <w:right w:val="single" w:sz="4" w:space="0" w:color="auto"/>
            </w:tcBorders>
            <w:vAlign w:val="center"/>
          </w:tcPr>
          <w:p w:rsidR="00A7125B" w:rsidRPr="00D85531" w:rsidRDefault="00A7125B" w:rsidP="00A7125B">
            <w:pPr>
              <w:shd w:val="clear" w:color="auto" w:fill="FFFFFF"/>
              <w:jc w:val="center"/>
              <w:rPr>
                <w:bCs/>
                <w:sz w:val="18"/>
                <w:szCs w:val="18"/>
              </w:rPr>
            </w:pPr>
            <w:r w:rsidRPr="00D85531">
              <w:rPr>
                <w:bCs/>
                <w:sz w:val="18"/>
                <w:szCs w:val="18"/>
              </w:rPr>
              <w:t>Imię i Nazwisko</w:t>
            </w:r>
          </w:p>
        </w:tc>
        <w:tc>
          <w:tcPr>
            <w:tcW w:w="3600" w:type="dxa"/>
            <w:tcBorders>
              <w:top w:val="single" w:sz="4" w:space="0" w:color="auto"/>
              <w:left w:val="single" w:sz="4" w:space="0" w:color="auto"/>
              <w:bottom w:val="single" w:sz="4" w:space="0" w:color="auto"/>
              <w:right w:val="single" w:sz="4" w:space="0" w:color="auto"/>
            </w:tcBorders>
            <w:vAlign w:val="center"/>
          </w:tcPr>
          <w:p w:rsidR="00A7125B" w:rsidRPr="00D85531" w:rsidRDefault="00A7125B" w:rsidP="00A7125B">
            <w:pPr>
              <w:shd w:val="clear" w:color="auto" w:fill="FFFFFF"/>
              <w:ind w:left="-5" w:hanging="41"/>
              <w:jc w:val="center"/>
              <w:rPr>
                <w:bCs/>
                <w:sz w:val="18"/>
                <w:szCs w:val="18"/>
              </w:rPr>
            </w:pPr>
            <w:r w:rsidRPr="00D85531">
              <w:rPr>
                <w:bCs/>
                <w:sz w:val="18"/>
                <w:szCs w:val="18"/>
              </w:rPr>
              <w:t xml:space="preserve">Kwalifikacje zawodowe </w:t>
            </w:r>
          </w:p>
          <w:p w:rsidR="00A7125B" w:rsidRPr="00D85531" w:rsidRDefault="00A7125B" w:rsidP="00A7125B">
            <w:pPr>
              <w:shd w:val="clear" w:color="auto" w:fill="FFFFFF"/>
              <w:ind w:left="-5" w:hanging="41"/>
              <w:jc w:val="center"/>
              <w:rPr>
                <w:bCs/>
                <w:sz w:val="18"/>
                <w:szCs w:val="18"/>
              </w:rPr>
            </w:pPr>
            <w:r w:rsidRPr="00D85531">
              <w:rPr>
                <w:bCs/>
                <w:sz w:val="18"/>
                <w:szCs w:val="18"/>
              </w:rPr>
              <w:t>(rodzaj uprawnień oraz numer dokumentu potwierdzającego)</w:t>
            </w:r>
          </w:p>
        </w:tc>
        <w:tc>
          <w:tcPr>
            <w:tcW w:w="1620" w:type="dxa"/>
            <w:tcBorders>
              <w:top w:val="single" w:sz="4" w:space="0" w:color="auto"/>
              <w:left w:val="single" w:sz="4" w:space="0" w:color="auto"/>
              <w:bottom w:val="single" w:sz="4" w:space="0" w:color="auto"/>
              <w:right w:val="single" w:sz="4" w:space="0" w:color="auto"/>
            </w:tcBorders>
            <w:vAlign w:val="center"/>
          </w:tcPr>
          <w:p w:rsidR="00A7125B" w:rsidRPr="00D85531" w:rsidRDefault="00A7125B" w:rsidP="00A7125B">
            <w:pPr>
              <w:shd w:val="clear" w:color="auto" w:fill="FFFFFF"/>
              <w:ind w:left="-5" w:hanging="41"/>
              <w:jc w:val="center"/>
              <w:rPr>
                <w:bCs/>
                <w:sz w:val="18"/>
                <w:szCs w:val="18"/>
              </w:rPr>
            </w:pPr>
            <w:r w:rsidRPr="00D85531">
              <w:rPr>
                <w:bCs/>
                <w:sz w:val="18"/>
                <w:szCs w:val="18"/>
              </w:rPr>
              <w:t>Termin ważności uprawnień lub kwalifikacji</w:t>
            </w:r>
          </w:p>
        </w:tc>
        <w:tc>
          <w:tcPr>
            <w:tcW w:w="1768" w:type="dxa"/>
            <w:tcBorders>
              <w:top w:val="single" w:sz="4" w:space="0" w:color="auto"/>
              <w:left w:val="single" w:sz="4" w:space="0" w:color="auto"/>
              <w:bottom w:val="single" w:sz="4" w:space="0" w:color="auto"/>
            </w:tcBorders>
            <w:vAlign w:val="center"/>
          </w:tcPr>
          <w:p w:rsidR="00A7125B" w:rsidRPr="00D85531" w:rsidRDefault="00A7125B" w:rsidP="00A7125B">
            <w:pPr>
              <w:shd w:val="clear" w:color="auto" w:fill="FFFFFF"/>
              <w:jc w:val="center"/>
              <w:rPr>
                <w:bCs/>
                <w:sz w:val="18"/>
                <w:szCs w:val="18"/>
              </w:rPr>
            </w:pPr>
            <w:r w:rsidRPr="00D85531">
              <w:rPr>
                <w:bCs/>
                <w:sz w:val="18"/>
                <w:szCs w:val="18"/>
              </w:rPr>
              <w:t>Podstawa do dysponowania daną osobą</w:t>
            </w:r>
          </w:p>
        </w:tc>
      </w:tr>
      <w:tr w:rsidR="00007C9E" w:rsidRPr="00007C9E" w:rsidTr="003C7D5B">
        <w:trPr>
          <w:trHeight w:val="800"/>
          <w:jc w:val="center"/>
        </w:trPr>
        <w:tc>
          <w:tcPr>
            <w:tcW w:w="2239" w:type="dxa"/>
            <w:tcBorders>
              <w:top w:val="single" w:sz="4" w:space="0" w:color="auto"/>
              <w:left w:val="single" w:sz="4" w:space="0" w:color="auto"/>
            </w:tcBorders>
            <w:vAlign w:val="center"/>
          </w:tcPr>
          <w:p w:rsidR="00007C9E" w:rsidRPr="00007C9E" w:rsidRDefault="00007C9E" w:rsidP="00007C9E">
            <w:pPr>
              <w:widowControl/>
              <w:shd w:val="clear" w:color="auto" w:fill="FFFFFF"/>
              <w:rPr>
                <w:color w:val="auto"/>
                <w:lang w:bidi="ar-SA"/>
              </w:rPr>
            </w:pPr>
          </w:p>
          <w:p w:rsidR="00007C9E" w:rsidRPr="00007C9E" w:rsidRDefault="00007C9E" w:rsidP="00007C9E">
            <w:pPr>
              <w:widowControl/>
              <w:shd w:val="clear" w:color="auto" w:fill="FFFFFF"/>
              <w:rPr>
                <w:color w:val="auto"/>
                <w:lang w:bidi="ar-SA"/>
              </w:rPr>
            </w:pPr>
          </w:p>
        </w:tc>
        <w:tc>
          <w:tcPr>
            <w:tcW w:w="3600" w:type="dxa"/>
            <w:tcBorders>
              <w:top w:val="single" w:sz="4" w:space="0" w:color="auto"/>
              <w:right w:val="single" w:sz="4" w:space="0" w:color="auto"/>
            </w:tcBorders>
            <w:vAlign w:val="center"/>
          </w:tcPr>
          <w:p w:rsidR="00007C9E" w:rsidRPr="00007C9E" w:rsidRDefault="00007C9E" w:rsidP="00007C9E">
            <w:pPr>
              <w:widowControl/>
              <w:shd w:val="clear" w:color="auto" w:fill="FFFFFF"/>
              <w:rPr>
                <w:color w:val="auto"/>
                <w:lang w:bidi="ar-SA"/>
              </w:rPr>
            </w:pPr>
          </w:p>
        </w:tc>
        <w:tc>
          <w:tcPr>
            <w:tcW w:w="1620" w:type="dxa"/>
            <w:tcBorders>
              <w:top w:val="single" w:sz="4" w:space="0" w:color="auto"/>
              <w:left w:val="single" w:sz="4" w:space="0" w:color="auto"/>
            </w:tcBorders>
            <w:vAlign w:val="center"/>
          </w:tcPr>
          <w:p w:rsidR="00007C9E" w:rsidRPr="00007C9E" w:rsidRDefault="00007C9E" w:rsidP="00007C9E">
            <w:pPr>
              <w:widowControl/>
              <w:shd w:val="clear" w:color="auto" w:fill="FFFFFF"/>
              <w:rPr>
                <w:color w:val="auto"/>
                <w:lang w:bidi="ar-SA"/>
              </w:rPr>
            </w:pPr>
          </w:p>
        </w:tc>
        <w:tc>
          <w:tcPr>
            <w:tcW w:w="1768" w:type="dxa"/>
            <w:tcBorders>
              <w:top w:val="single" w:sz="4" w:space="0" w:color="auto"/>
            </w:tcBorders>
            <w:vAlign w:val="center"/>
          </w:tcPr>
          <w:p w:rsidR="00007C9E" w:rsidRPr="00007C9E" w:rsidRDefault="00007C9E" w:rsidP="00007C9E">
            <w:pPr>
              <w:widowControl/>
              <w:shd w:val="clear" w:color="auto" w:fill="FFFFFF"/>
              <w:rPr>
                <w:color w:val="auto"/>
                <w:lang w:bidi="ar-SA"/>
              </w:rPr>
            </w:pPr>
          </w:p>
        </w:tc>
      </w:tr>
      <w:tr w:rsidR="00007C9E" w:rsidRPr="00007C9E" w:rsidTr="003C7D5B">
        <w:trPr>
          <w:trHeight w:val="851"/>
          <w:jc w:val="center"/>
        </w:trPr>
        <w:tc>
          <w:tcPr>
            <w:tcW w:w="2239" w:type="dxa"/>
            <w:tcBorders>
              <w:top w:val="nil"/>
              <w:left w:val="single" w:sz="4" w:space="0" w:color="auto"/>
              <w:bottom w:val="single" w:sz="4" w:space="0" w:color="auto"/>
            </w:tcBorders>
            <w:vAlign w:val="center"/>
          </w:tcPr>
          <w:p w:rsidR="00007C9E" w:rsidRPr="00007C9E" w:rsidRDefault="00007C9E" w:rsidP="00007C9E">
            <w:pPr>
              <w:widowControl/>
              <w:shd w:val="clear" w:color="auto" w:fill="FFFFFF"/>
              <w:rPr>
                <w:color w:val="auto"/>
                <w:lang w:bidi="ar-SA"/>
              </w:rPr>
            </w:pPr>
          </w:p>
          <w:p w:rsidR="00007C9E" w:rsidRPr="00007C9E" w:rsidRDefault="00007C9E" w:rsidP="00007C9E">
            <w:pPr>
              <w:widowControl/>
              <w:shd w:val="clear" w:color="auto" w:fill="FFFFFF"/>
              <w:rPr>
                <w:color w:val="auto"/>
                <w:lang w:bidi="ar-SA"/>
              </w:rPr>
            </w:pPr>
          </w:p>
        </w:tc>
        <w:tc>
          <w:tcPr>
            <w:tcW w:w="3600" w:type="dxa"/>
            <w:tcBorders>
              <w:top w:val="nil"/>
              <w:bottom w:val="single" w:sz="4" w:space="0" w:color="auto"/>
              <w:right w:val="single" w:sz="4" w:space="0" w:color="auto"/>
            </w:tcBorders>
            <w:vAlign w:val="center"/>
          </w:tcPr>
          <w:p w:rsidR="00007C9E" w:rsidRPr="00007C9E" w:rsidRDefault="00007C9E" w:rsidP="00007C9E">
            <w:pPr>
              <w:widowControl/>
              <w:shd w:val="clear" w:color="auto" w:fill="FFFFFF"/>
              <w:rPr>
                <w:color w:val="auto"/>
                <w:lang w:bidi="ar-SA"/>
              </w:rPr>
            </w:pPr>
          </w:p>
        </w:tc>
        <w:tc>
          <w:tcPr>
            <w:tcW w:w="1620" w:type="dxa"/>
            <w:tcBorders>
              <w:top w:val="nil"/>
              <w:left w:val="single" w:sz="4" w:space="0" w:color="auto"/>
              <w:bottom w:val="single" w:sz="4" w:space="0" w:color="auto"/>
            </w:tcBorders>
            <w:vAlign w:val="center"/>
          </w:tcPr>
          <w:p w:rsidR="00007C9E" w:rsidRPr="00007C9E" w:rsidRDefault="00007C9E" w:rsidP="00007C9E">
            <w:pPr>
              <w:widowControl/>
              <w:shd w:val="clear" w:color="auto" w:fill="FFFFFF"/>
              <w:rPr>
                <w:color w:val="auto"/>
                <w:lang w:bidi="ar-SA"/>
              </w:rPr>
            </w:pPr>
          </w:p>
        </w:tc>
        <w:tc>
          <w:tcPr>
            <w:tcW w:w="1768" w:type="dxa"/>
            <w:tcBorders>
              <w:top w:val="nil"/>
              <w:bottom w:val="single" w:sz="4" w:space="0" w:color="auto"/>
            </w:tcBorders>
            <w:vAlign w:val="center"/>
          </w:tcPr>
          <w:p w:rsidR="00007C9E" w:rsidRPr="00007C9E" w:rsidRDefault="00007C9E" w:rsidP="00007C9E">
            <w:pPr>
              <w:widowControl/>
              <w:shd w:val="clear" w:color="auto" w:fill="FFFFFF"/>
              <w:rPr>
                <w:color w:val="auto"/>
                <w:lang w:bidi="ar-SA"/>
              </w:rPr>
            </w:pPr>
          </w:p>
        </w:tc>
      </w:tr>
      <w:tr w:rsidR="00007C9E" w:rsidRPr="00007C9E" w:rsidTr="003C7D5B">
        <w:trPr>
          <w:trHeight w:val="851"/>
          <w:jc w:val="center"/>
        </w:trPr>
        <w:tc>
          <w:tcPr>
            <w:tcW w:w="2239" w:type="dxa"/>
            <w:tcBorders>
              <w:top w:val="single" w:sz="4" w:space="0" w:color="auto"/>
              <w:left w:val="single" w:sz="4" w:space="0" w:color="auto"/>
              <w:bottom w:val="single" w:sz="4" w:space="0" w:color="auto"/>
            </w:tcBorders>
            <w:vAlign w:val="center"/>
          </w:tcPr>
          <w:p w:rsidR="00007C9E" w:rsidRPr="00007C9E" w:rsidRDefault="00007C9E" w:rsidP="00007C9E">
            <w:pPr>
              <w:widowControl/>
              <w:shd w:val="clear" w:color="auto" w:fill="FFFFFF"/>
              <w:rPr>
                <w:color w:val="auto"/>
                <w:lang w:bidi="ar-SA"/>
              </w:rPr>
            </w:pPr>
          </w:p>
          <w:p w:rsidR="00007C9E" w:rsidRPr="00007C9E" w:rsidRDefault="00007C9E" w:rsidP="00007C9E">
            <w:pPr>
              <w:widowControl/>
              <w:shd w:val="clear" w:color="auto" w:fill="FFFFFF"/>
              <w:rPr>
                <w:color w:val="auto"/>
                <w:lang w:bidi="ar-SA"/>
              </w:rPr>
            </w:pPr>
          </w:p>
        </w:tc>
        <w:tc>
          <w:tcPr>
            <w:tcW w:w="3600" w:type="dxa"/>
            <w:tcBorders>
              <w:top w:val="single" w:sz="4" w:space="0" w:color="auto"/>
              <w:bottom w:val="single" w:sz="4" w:space="0" w:color="auto"/>
              <w:right w:val="single" w:sz="4" w:space="0" w:color="auto"/>
            </w:tcBorders>
            <w:vAlign w:val="center"/>
          </w:tcPr>
          <w:p w:rsidR="00007C9E" w:rsidRPr="00007C9E" w:rsidRDefault="00007C9E" w:rsidP="00007C9E">
            <w:pPr>
              <w:widowControl/>
              <w:shd w:val="clear" w:color="auto" w:fill="FFFFFF"/>
              <w:rPr>
                <w:color w:val="auto"/>
                <w:lang w:bidi="ar-SA"/>
              </w:rPr>
            </w:pPr>
          </w:p>
        </w:tc>
        <w:tc>
          <w:tcPr>
            <w:tcW w:w="1620" w:type="dxa"/>
            <w:tcBorders>
              <w:top w:val="single" w:sz="4" w:space="0" w:color="auto"/>
              <w:left w:val="single" w:sz="4" w:space="0" w:color="auto"/>
              <w:bottom w:val="single" w:sz="4" w:space="0" w:color="auto"/>
            </w:tcBorders>
            <w:vAlign w:val="center"/>
          </w:tcPr>
          <w:p w:rsidR="00007C9E" w:rsidRPr="00007C9E" w:rsidRDefault="00007C9E" w:rsidP="00007C9E">
            <w:pPr>
              <w:widowControl/>
              <w:shd w:val="clear" w:color="auto" w:fill="FFFFFF"/>
              <w:rPr>
                <w:color w:val="auto"/>
                <w:lang w:bidi="ar-SA"/>
              </w:rPr>
            </w:pPr>
          </w:p>
        </w:tc>
        <w:tc>
          <w:tcPr>
            <w:tcW w:w="1768" w:type="dxa"/>
            <w:tcBorders>
              <w:top w:val="single" w:sz="4" w:space="0" w:color="auto"/>
              <w:bottom w:val="single" w:sz="4" w:space="0" w:color="auto"/>
            </w:tcBorders>
            <w:vAlign w:val="center"/>
          </w:tcPr>
          <w:p w:rsidR="00007C9E" w:rsidRPr="00007C9E" w:rsidRDefault="00007C9E" w:rsidP="00007C9E">
            <w:pPr>
              <w:widowControl/>
              <w:shd w:val="clear" w:color="auto" w:fill="FFFFFF"/>
              <w:rPr>
                <w:color w:val="auto"/>
                <w:lang w:bidi="ar-SA"/>
              </w:rPr>
            </w:pPr>
          </w:p>
        </w:tc>
      </w:tr>
      <w:tr w:rsidR="003A31BB" w:rsidRPr="00007C9E" w:rsidTr="003C7D5B">
        <w:trPr>
          <w:trHeight w:val="851"/>
          <w:jc w:val="center"/>
        </w:trPr>
        <w:tc>
          <w:tcPr>
            <w:tcW w:w="2239" w:type="dxa"/>
            <w:tcBorders>
              <w:top w:val="single" w:sz="4" w:space="0" w:color="auto"/>
              <w:left w:val="single" w:sz="4" w:space="0" w:color="auto"/>
              <w:bottom w:val="single" w:sz="4" w:space="0" w:color="auto"/>
            </w:tcBorders>
            <w:vAlign w:val="center"/>
          </w:tcPr>
          <w:p w:rsidR="003A31BB" w:rsidRPr="00007C9E" w:rsidRDefault="003A31BB" w:rsidP="00007C9E">
            <w:pPr>
              <w:widowControl/>
              <w:shd w:val="clear" w:color="auto" w:fill="FFFFFF"/>
              <w:rPr>
                <w:color w:val="auto"/>
                <w:lang w:bidi="ar-SA"/>
              </w:rPr>
            </w:pPr>
          </w:p>
        </w:tc>
        <w:tc>
          <w:tcPr>
            <w:tcW w:w="3600" w:type="dxa"/>
            <w:tcBorders>
              <w:top w:val="single" w:sz="4" w:space="0" w:color="auto"/>
              <w:bottom w:val="single" w:sz="4" w:space="0" w:color="auto"/>
              <w:right w:val="single" w:sz="4" w:space="0" w:color="auto"/>
            </w:tcBorders>
            <w:vAlign w:val="center"/>
          </w:tcPr>
          <w:p w:rsidR="003A31BB" w:rsidRPr="00007C9E" w:rsidRDefault="003A31BB" w:rsidP="00007C9E">
            <w:pPr>
              <w:widowControl/>
              <w:shd w:val="clear" w:color="auto" w:fill="FFFFFF"/>
              <w:rPr>
                <w:color w:val="auto"/>
                <w:lang w:bidi="ar-SA"/>
              </w:rPr>
            </w:pPr>
          </w:p>
        </w:tc>
        <w:tc>
          <w:tcPr>
            <w:tcW w:w="1620" w:type="dxa"/>
            <w:tcBorders>
              <w:top w:val="single" w:sz="4" w:space="0" w:color="auto"/>
              <w:left w:val="single" w:sz="4" w:space="0" w:color="auto"/>
              <w:bottom w:val="single" w:sz="4" w:space="0" w:color="auto"/>
            </w:tcBorders>
            <w:vAlign w:val="center"/>
          </w:tcPr>
          <w:p w:rsidR="003A31BB" w:rsidRPr="00007C9E" w:rsidRDefault="003A31BB" w:rsidP="00007C9E">
            <w:pPr>
              <w:widowControl/>
              <w:shd w:val="clear" w:color="auto" w:fill="FFFFFF"/>
              <w:rPr>
                <w:color w:val="auto"/>
                <w:lang w:bidi="ar-SA"/>
              </w:rPr>
            </w:pPr>
          </w:p>
        </w:tc>
        <w:tc>
          <w:tcPr>
            <w:tcW w:w="1768" w:type="dxa"/>
            <w:tcBorders>
              <w:top w:val="single" w:sz="4" w:space="0" w:color="auto"/>
              <w:bottom w:val="single" w:sz="4" w:space="0" w:color="auto"/>
            </w:tcBorders>
            <w:vAlign w:val="center"/>
          </w:tcPr>
          <w:p w:rsidR="003A31BB" w:rsidRPr="00007C9E" w:rsidRDefault="003A31BB" w:rsidP="00007C9E">
            <w:pPr>
              <w:widowControl/>
              <w:shd w:val="clear" w:color="auto" w:fill="FFFFFF"/>
              <w:rPr>
                <w:color w:val="auto"/>
                <w:lang w:bidi="ar-SA"/>
              </w:rPr>
            </w:pPr>
          </w:p>
        </w:tc>
      </w:tr>
      <w:tr w:rsidR="003A31BB" w:rsidRPr="00007C9E" w:rsidTr="003C7D5B">
        <w:trPr>
          <w:trHeight w:val="851"/>
          <w:jc w:val="center"/>
        </w:trPr>
        <w:tc>
          <w:tcPr>
            <w:tcW w:w="2239" w:type="dxa"/>
            <w:tcBorders>
              <w:top w:val="single" w:sz="4" w:space="0" w:color="auto"/>
              <w:left w:val="single" w:sz="4" w:space="0" w:color="auto"/>
              <w:bottom w:val="single" w:sz="4" w:space="0" w:color="auto"/>
            </w:tcBorders>
            <w:vAlign w:val="center"/>
          </w:tcPr>
          <w:p w:rsidR="003A31BB" w:rsidRPr="00007C9E" w:rsidRDefault="003A31BB" w:rsidP="00007C9E">
            <w:pPr>
              <w:widowControl/>
              <w:shd w:val="clear" w:color="auto" w:fill="FFFFFF"/>
              <w:rPr>
                <w:color w:val="auto"/>
                <w:lang w:bidi="ar-SA"/>
              </w:rPr>
            </w:pPr>
          </w:p>
        </w:tc>
        <w:tc>
          <w:tcPr>
            <w:tcW w:w="3600" w:type="dxa"/>
            <w:tcBorders>
              <w:top w:val="single" w:sz="4" w:space="0" w:color="auto"/>
              <w:bottom w:val="single" w:sz="4" w:space="0" w:color="auto"/>
              <w:right w:val="single" w:sz="4" w:space="0" w:color="auto"/>
            </w:tcBorders>
            <w:vAlign w:val="center"/>
          </w:tcPr>
          <w:p w:rsidR="003A31BB" w:rsidRPr="00007C9E" w:rsidRDefault="003A31BB" w:rsidP="00007C9E">
            <w:pPr>
              <w:widowControl/>
              <w:shd w:val="clear" w:color="auto" w:fill="FFFFFF"/>
              <w:rPr>
                <w:color w:val="auto"/>
                <w:lang w:bidi="ar-SA"/>
              </w:rPr>
            </w:pPr>
          </w:p>
        </w:tc>
        <w:tc>
          <w:tcPr>
            <w:tcW w:w="1620" w:type="dxa"/>
            <w:tcBorders>
              <w:top w:val="single" w:sz="4" w:space="0" w:color="auto"/>
              <w:left w:val="single" w:sz="4" w:space="0" w:color="auto"/>
              <w:bottom w:val="single" w:sz="4" w:space="0" w:color="auto"/>
            </w:tcBorders>
            <w:vAlign w:val="center"/>
          </w:tcPr>
          <w:p w:rsidR="003A31BB" w:rsidRPr="00007C9E" w:rsidRDefault="003A31BB" w:rsidP="00007C9E">
            <w:pPr>
              <w:widowControl/>
              <w:shd w:val="clear" w:color="auto" w:fill="FFFFFF"/>
              <w:rPr>
                <w:color w:val="auto"/>
                <w:lang w:bidi="ar-SA"/>
              </w:rPr>
            </w:pPr>
          </w:p>
        </w:tc>
        <w:tc>
          <w:tcPr>
            <w:tcW w:w="1768" w:type="dxa"/>
            <w:tcBorders>
              <w:top w:val="single" w:sz="4" w:space="0" w:color="auto"/>
              <w:bottom w:val="single" w:sz="4" w:space="0" w:color="auto"/>
            </w:tcBorders>
            <w:vAlign w:val="center"/>
          </w:tcPr>
          <w:p w:rsidR="003A31BB" w:rsidRPr="00007C9E" w:rsidRDefault="003A31BB" w:rsidP="00007C9E">
            <w:pPr>
              <w:widowControl/>
              <w:shd w:val="clear" w:color="auto" w:fill="FFFFFF"/>
              <w:rPr>
                <w:color w:val="auto"/>
                <w:lang w:bidi="ar-SA"/>
              </w:rPr>
            </w:pPr>
          </w:p>
        </w:tc>
      </w:tr>
    </w:tbl>
    <w:p w:rsidR="00007C9E" w:rsidRPr="00007C9E" w:rsidRDefault="00007C9E" w:rsidP="00007C9E">
      <w:pPr>
        <w:autoSpaceDE w:val="0"/>
        <w:autoSpaceDN w:val="0"/>
        <w:adjustRightInd w:val="0"/>
        <w:spacing w:line="300" w:lineRule="exact"/>
        <w:ind w:left="360" w:right="74"/>
        <w:jc w:val="both"/>
        <w:rPr>
          <w:color w:val="auto"/>
          <w:lang w:bidi="ar-SA"/>
        </w:rPr>
      </w:pPr>
    </w:p>
    <w:p w:rsidR="00007C9E" w:rsidRPr="00007C9E" w:rsidRDefault="00007C9E" w:rsidP="00D70ECD">
      <w:pPr>
        <w:widowControl/>
        <w:numPr>
          <w:ilvl w:val="0"/>
          <w:numId w:val="35"/>
        </w:numPr>
        <w:autoSpaceDE w:val="0"/>
        <w:autoSpaceDN w:val="0"/>
        <w:adjustRightInd w:val="0"/>
        <w:spacing w:line="300" w:lineRule="exact"/>
        <w:ind w:right="74" w:hanging="720"/>
        <w:jc w:val="both"/>
        <w:rPr>
          <w:color w:val="auto"/>
          <w:lang w:bidi="ar-SA"/>
        </w:rPr>
      </w:pPr>
      <w:r w:rsidRPr="00007C9E">
        <w:rPr>
          <w:color w:val="auto"/>
          <w:lang w:bidi="ar-SA"/>
        </w:rPr>
        <w:t xml:space="preserve">W przypadku dyspozycji do </w:t>
      </w:r>
      <w:r>
        <w:rPr>
          <w:color w:val="auto"/>
          <w:lang w:bidi="ar-SA"/>
        </w:rPr>
        <w:t>wykazu</w:t>
      </w:r>
      <w:r w:rsidRPr="00007C9E">
        <w:rPr>
          <w:color w:val="auto"/>
          <w:lang w:bidi="ar-SA"/>
        </w:rPr>
        <w:t xml:space="preserve"> należy dołączyć pisemne zobowiązania innych podmiotów do udostępnienia osób zdolnych do wykonania zamówienia.</w:t>
      </w:r>
    </w:p>
    <w:p w:rsidR="00007C9E" w:rsidRPr="00007C9E" w:rsidRDefault="00007C9E" w:rsidP="00007C9E">
      <w:pPr>
        <w:tabs>
          <w:tab w:val="left" w:pos="19"/>
        </w:tabs>
        <w:autoSpaceDE w:val="0"/>
        <w:autoSpaceDN w:val="0"/>
        <w:adjustRightInd w:val="0"/>
        <w:spacing w:line="360" w:lineRule="exact"/>
        <w:ind w:right="74"/>
        <w:jc w:val="both"/>
        <w:rPr>
          <w:i/>
          <w:iCs/>
          <w:color w:val="auto"/>
          <w:lang w:bidi="ar-SA"/>
        </w:rPr>
      </w:pPr>
    </w:p>
    <w:p w:rsidR="00007C9E" w:rsidRPr="00007C9E" w:rsidRDefault="00007C9E" w:rsidP="00007C9E">
      <w:pPr>
        <w:tabs>
          <w:tab w:val="left" w:pos="19"/>
        </w:tabs>
        <w:autoSpaceDE w:val="0"/>
        <w:autoSpaceDN w:val="0"/>
        <w:adjustRightInd w:val="0"/>
        <w:spacing w:line="360" w:lineRule="exact"/>
        <w:ind w:right="74"/>
        <w:jc w:val="both"/>
        <w:rPr>
          <w:color w:val="auto"/>
          <w:lang w:bidi="ar-SA"/>
        </w:rPr>
      </w:pPr>
    </w:p>
    <w:p w:rsidR="00007C9E" w:rsidRPr="00007C9E" w:rsidRDefault="00007C9E" w:rsidP="00007C9E">
      <w:pPr>
        <w:tabs>
          <w:tab w:val="left" w:pos="19"/>
        </w:tabs>
        <w:autoSpaceDE w:val="0"/>
        <w:autoSpaceDN w:val="0"/>
        <w:adjustRightInd w:val="0"/>
        <w:spacing w:line="360" w:lineRule="exact"/>
        <w:ind w:right="74"/>
        <w:jc w:val="both"/>
        <w:rPr>
          <w:color w:val="auto"/>
          <w:lang w:bidi="ar-SA"/>
        </w:rPr>
      </w:pPr>
    </w:p>
    <w:p w:rsidR="001C2F83" w:rsidRPr="001C2F83" w:rsidRDefault="001C2F83" w:rsidP="001C2F83">
      <w:pPr>
        <w:tabs>
          <w:tab w:val="left" w:pos="19"/>
        </w:tabs>
        <w:autoSpaceDE w:val="0"/>
        <w:autoSpaceDN w:val="0"/>
        <w:adjustRightInd w:val="0"/>
        <w:spacing w:line="360" w:lineRule="exact"/>
        <w:ind w:right="74"/>
        <w:jc w:val="both"/>
        <w:rPr>
          <w:color w:val="auto"/>
          <w:lang w:bidi="ar-SA"/>
        </w:rPr>
      </w:pPr>
    </w:p>
    <w:p w:rsidR="001C2F83" w:rsidRPr="001C2F83" w:rsidRDefault="001C2F83" w:rsidP="001C2F83">
      <w:pPr>
        <w:tabs>
          <w:tab w:val="left" w:pos="10"/>
          <w:tab w:val="left" w:leader="dot" w:pos="3533"/>
        </w:tabs>
        <w:autoSpaceDE w:val="0"/>
        <w:autoSpaceDN w:val="0"/>
        <w:adjustRightInd w:val="0"/>
        <w:spacing w:line="360" w:lineRule="exact"/>
        <w:ind w:right="72"/>
        <w:jc w:val="both"/>
        <w:rPr>
          <w:color w:val="auto"/>
          <w:lang w:bidi="ar-SA"/>
        </w:rPr>
      </w:pPr>
      <w:r w:rsidRPr="001C2F83">
        <w:rPr>
          <w:color w:val="auto"/>
          <w:lang w:bidi="ar-SA"/>
        </w:rPr>
        <w:t>........................................... , dnia .........................</w:t>
      </w:r>
      <w:r w:rsidRPr="001C2F83">
        <w:rPr>
          <w:color w:val="auto"/>
          <w:lang w:bidi="ar-SA"/>
        </w:rPr>
        <w:tab/>
        <w:t>...........................................................</w:t>
      </w:r>
    </w:p>
    <w:p w:rsidR="00F70BEB" w:rsidRPr="005A3BAC" w:rsidRDefault="001C2F83" w:rsidP="00007C9E">
      <w:pPr>
        <w:ind w:left="5245"/>
        <w:jc w:val="both"/>
        <w:rPr>
          <w:b/>
          <w:sz w:val="20"/>
        </w:rPr>
        <w:sectPr w:rsidR="00F70BEB" w:rsidRPr="005A3BAC" w:rsidSect="00360FC2">
          <w:pgSz w:w="11952" w:h="16862"/>
          <w:pgMar w:top="1406" w:right="1365" w:bottom="1353" w:left="1352" w:header="0" w:footer="3" w:gutter="0"/>
          <w:cols w:space="720"/>
          <w:noEndnote/>
          <w:docGrid w:linePitch="360"/>
        </w:sectPr>
      </w:pPr>
      <w:r w:rsidRPr="001C2F83">
        <w:rPr>
          <w:rFonts w:ascii="Arial" w:hAnsi="Arial" w:cs="Arial"/>
          <w:color w:val="auto"/>
          <w:sz w:val="16"/>
          <w:szCs w:val="16"/>
          <w:lang w:bidi="ar-SA"/>
        </w:rPr>
        <w:t>Podpis wraz z pieczęcią osoby uprawnionej do reprezentowania Wykonawcy</w:t>
      </w:r>
    </w:p>
    <w:p w:rsidR="001C2F83" w:rsidRPr="001C2F83" w:rsidRDefault="001C2F83" w:rsidP="001C2F83">
      <w:pPr>
        <w:keepNext/>
        <w:widowControl/>
        <w:ind w:left="4962"/>
        <w:jc w:val="right"/>
        <w:outlineLvl w:val="1"/>
        <w:rPr>
          <w:b/>
          <w:color w:val="auto"/>
          <w:lang w:bidi="ar-SA"/>
        </w:rPr>
      </w:pPr>
      <w:bookmarkStart w:id="44" w:name="_Toc494883197"/>
      <w:bookmarkStart w:id="45" w:name="_Toc536101036"/>
      <w:bookmarkStart w:id="46" w:name="_Toc75759185"/>
      <w:r w:rsidRPr="001C2F83">
        <w:rPr>
          <w:b/>
          <w:color w:val="auto"/>
          <w:lang w:bidi="ar-SA"/>
        </w:rPr>
        <w:t xml:space="preserve">Załącznik nr </w:t>
      </w:r>
      <w:r w:rsidR="00315F5E">
        <w:rPr>
          <w:b/>
          <w:color w:val="auto"/>
          <w:lang w:bidi="ar-SA"/>
        </w:rPr>
        <w:t>5</w:t>
      </w:r>
      <w:bookmarkEnd w:id="44"/>
      <w:r w:rsidRPr="001C2F83">
        <w:rPr>
          <w:b/>
          <w:color w:val="auto"/>
          <w:lang w:bidi="ar-SA"/>
        </w:rPr>
        <w:t xml:space="preserve"> do SWZ</w:t>
      </w:r>
      <w:bookmarkEnd w:id="45"/>
      <w:bookmarkEnd w:id="46"/>
    </w:p>
    <w:p w:rsidR="001C2F83" w:rsidRPr="001C2F83" w:rsidRDefault="001C2F83" w:rsidP="001C2F83">
      <w:pPr>
        <w:widowControl/>
        <w:spacing w:line="320" w:lineRule="exact"/>
        <w:jc w:val="right"/>
        <w:rPr>
          <w:color w:val="auto"/>
          <w:sz w:val="16"/>
          <w:szCs w:val="16"/>
          <w:lang w:bidi="ar-SA"/>
        </w:rPr>
      </w:pPr>
    </w:p>
    <w:p w:rsidR="004E701B" w:rsidRPr="004E701B" w:rsidRDefault="004E701B" w:rsidP="004E701B">
      <w:pPr>
        <w:widowControl/>
        <w:jc w:val="center"/>
        <w:rPr>
          <w:color w:val="auto"/>
          <w:sz w:val="32"/>
          <w:szCs w:val="32"/>
          <w:lang w:bidi="ar-SA"/>
        </w:rPr>
      </w:pPr>
      <w:r w:rsidRPr="004E701B">
        <w:rPr>
          <w:color w:val="auto"/>
          <w:sz w:val="32"/>
          <w:szCs w:val="32"/>
          <w:lang w:bidi="ar-SA"/>
        </w:rPr>
        <w:t>UMOWA nr …../FT-2/……</w:t>
      </w:r>
    </w:p>
    <w:p w:rsidR="004E701B" w:rsidRPr="004E701B" w:rsidRDefault="004E701B" w:rsidP="00654C7B">
      <w:pPr>
        <w:suppressAutoHyphens/>
        <w:spacing w:line="300" w:lineRule="exact"/>
        <w:jc w:val="both"/>
        <w:rPr>
          <w:color w:val="auto"/>
          <w:lang w:bidi="ar-SA"/>
        </w:rPr>
      </w:pPr>
    </w:p>
    <w:p w:rsidR="00A7125B" w:rsidRPr="00E9602B" w:rsidRDefault="00A7125B" w:rsidP="00960E09">
      <w:pPr>
        <w:widowControl/>
        <w:spacing w:line="320" w:lineRule="exact"/>
        <w:jc w:val="both"/>
        <w:rPr>
          <w:sz w:val="22"/>
          <w:szCs w:val="22"/>
          <w:lang w:bidi="ar-SA"/>
        </w:rPr>
      </w:pPr>
      <w:r w:rsidRPr="00E9602B">
        <w:rPr>
          <w:sz w:val="22"/>
          <w:szCs w:val="22"/>
          <w:lang w:bidi="ar-SA"/>
        </w:rPr>
        <w:t>Zawarta w dniu</w:t>
      </w:r>
      <w:r w:rsidRPr="00E9602B">
        <w:rPr>
          <w:b/>
          <w:bCs/>
          <w:sz w:val="22"/>
          <w:szCs w:val="22"/>
          <w:lang w:bidi="ar-SA"/>
        </w:rPr>
        <w:t xml:space="preserve"> ………………</w:t>
      </w:r>
      <w:r w:rsidRPr="00E9602B">
        <w:rPr>
          <w:b/>
          <w:bCs/>
          <w:color w:val="0000FF"/>
          <w:sz w:val="22"/>
          <w:szCs w:val="22"/>
          <w:lang w:bidi="ar-SA"/>
        </w:rPr>
        <w:t>r</w:t>
      </w:r>
      <w:r w:rsidRPr="00E9602B">
        <w:rPr>
          <w:b/>
          <w:bCs/>
          <w:sz w:val="22"/>
          <w:szCs w:val="22"/>
          <w:lang w:bidi="ar-SA"/>
        </w:rPr>
        <w:t>.</w:t>
      </w:r>
      <w:r w:rsidRPr="00E9602B">
        <w:rPr>
          <w:sz w:val="22"/>
          <w:szCs w:val="22"/>
          <w:lang w:bidi="ar-SA"/>
        </w:rPr>
        <w:t xml:space="preserve"> w Katowicach pomiędzy </w:t>
      </w:r>
      <w:r w:rsidRPr="00E9602B">
        <w:rPr>
          <w:b/>
          <w:bCs/>
          <w:sz w:val="22"/>
          <w:szCs w:val="22"/>
          <w:lang w:bidi="ar-SA"/>
        </w:rPr>
        <w:t>Głównym Instytutem Górnictwa</w:t>
      </w:r>
      <w:r w:rsidRPr="00E9602B">
        <w:rPr>
          <w:sz w:val="22"/>
          <w:szCs w:val="22"/>
          <w:lang w:bidi="ar-SA"/>
        </w:rPr>
        <w:t xml:space="preserve"> w Katowicach, Plac Gwarków 1, zarejestrowanym w Sądzie Rejonowym Katowice – Wschód w Katowicach, Wydział VIII Gospodarczy Krajowego Rejestru Sądowego pod numerem KRS 0000090660, zwanym dalej „</w:t>
      </w:r>
      <w:r w:rsidRPr="00E9602B">
        <w:rPr>
          <w:b/>
          <w:bCs/>
          <w:sz w:val="22"/>
          <w:szCs w:val="22"/>
          <w:lang w:bidi="ar-SA"/>
        </w:rPr>
        <w:t>Zamawiającym</w:t>
      </w:r>
      <w:r w:rsidRPr="00E9602B">
        <w:rPr>
          <w:sz w:val="22"/>
          <w:szCs w:val="22"/>
          <w:lang w:bidi="ar-SA"/>
        </w:rPr>
        <w:t xml:space="preserve">”, reprezentowanym przez: </w:t>
      </w:r>
    </w:p>
    <w:p w:rsidR="00A7125B" w:rsidRPr="00E9602B" w:rsidRDefault="00A7125B" w:rsidP="00960E09">
      <w:pPr>
        <w:widowControl/>
        <w:spacing w:line="320" w:lineRule="exact"/>
        <w:jc w:val="both"/>
        <w:rPr>
          <w:b/>
          <w:bCs/>
          <w:sz w:val="22"/>
          <w:szCs w:val="22"/>
          <w:lang w:bidi="ar-SA"/>
        </w:rPr>
      </w:pPr>
      <w:r w:rsidRPr="00E9602B">
        <w:rPr>
          <w:b/>
          <w:bCs/>
          <w:sz w:val="22"/>
          <w:szCs w:val="22"/>
          <w:lang w:bidi="ar-SA"/>
        </w:rPr>
        <w:t>1.</w:t>
      </w:r>
      <w:r w:rsidRPr="00E9602B">
        <w:rPr>
          <w:b/>
          <w:bCs/>
          <w:color w:val="0000FF"/>
          <w:sz w:val="22"/>
          <w:szCs w:val="22"/>
          <w:lang w:bidi="ar-SA"/>
        </w:rPr>
        <w:t xml:space="preserve"> </w:t>
      </w:r>
      <w:r w:rsidRPr="00E9602B">
        <w:rPr>
          <w:b/>
          <w:bCs/>
          <w:sz w:val="22"/>
          <w:szCs w:val="22"/>
          <w:lang w:bidi="ar-SA"/>
        </w:rPr>
        <w:t>....................................................................................................</w:t>
      </w:r>
    </w:p>
    <w:p w:rsidR="00A7125B" w:rsidRPr="00E9602B" w:rsidRDefault="00A7125B" w:rsidP="00960E09">
      <w:pPr>
        <w:widowControl/>
        <w:spacing w:line="320" w:lineRule="exact"/>
        <w:jc w:val="both"/>
        <w:rPr>
          <w:sz w:val="22"/>
          <w:szCs w:val="22"/>
          <w:lang w:bidi="ar-SA"/>
        </w:rPr>
      </w:pPr>
      <w:r w:rsidRPr="00E9602B">
        <w:rPr>
          <w:sz w:val="22"/>
          <w:szCs w:val="22"/>
          <w:lang w:bidi="ar-SA"/>
        </w:rPr>
        <w:t>a</w:t>
      </w:r>
      <w:r w:rsidRPr="00E9602B">
        <w:rPr>
          <w:sz w:val="22"/>
          <w:szCs w:val="22"/>
          <w:lang w:bidi="ar-SA"/>
        </w:rPr>
        <w:br/>
        <w:t>.....................................................................................................................................................,</w:t>
      </w:r>
    </w:p>
    <w:p w:rsidR="00A7125B" w:rsidRPr="00E9602B" w:rsidRDefault="00A7125B" w:rsidP="00960E09">
      <w:pPr>
        <w:widowControl/>
        <w:spacing w:line="320" w:lineRule="exact"/>
        <w:jc w:val="both"/>
        <w:rPr>
          <w:sz w:val="22"/>
          <w:szCs w:val="22"/>
          <w:lang w:bidi="ar-SA"/>
        </w:rPr>
      </w:pPr>
      <w:r w:rsidRPr="00E9602B">
        <w:rPr>
          <w:sz w:val="22"/>
          <w:szCs w:val="22"/>
          <w:lang w:bidi="ar-SA"/>
        </w:rPr>
        <w:t>zwanym dalej „</w:t>
      </w:r>
      <w:r w:rsidRPr="00E9602B">
        <w:rPr>
          <w:b/>
          <w:bCs/>
          <w:sz w:val="22"/>
          <w:szCs w:val="22"/>
          <w:lang w:bidi="ar-SA"/>
        </w:rPr>
        <w:t>Wykonawcą</w:t>
      </w:r>
      <w:r w:rsidRPr="00E9602B">
        <w:rPr>
          <w:sz w:val="22"/>
          <w:szCs w:val="22"/>
          <w:lang w:bidi="ar-SA"/>
        </w:rPr>
        <w:t xml:space="preserve">”, reprezentowanym przez: </w:t>
      </w:r>
    </w:p>
    <w:p w:rsidR="00A7125B" w:rsidRPr="00E9602B" w:rsidRDefault="00A7125B" w:rsidP="00960E09">
      <w:pPr>
        <w:widowControl/>
        <w:spacing w:line="320" w:lineRule="exact"/>
        <w:jc w:val="both"/>
        <w:rPr>
          <w:b/>
          <w:bCs/>
          <w:color w:val="auto"/>
          <w:sz w:val="22"/>
          <w:szCs w:val="22"/>
          <w:lang w:bidi="ar-SA"/>
        </w:rPr>
      </w:pPr>
      <w:r w:rsidRPr="00E9602B">
        <w:rPr>
          <w:b/>
          <w:bCs/>
          <w:color w:val="auto"/>
          <w:sz w:val="22"/>
          <w:szCs w:val="22"/>
          <w:lang w:bidi="ar-SA"/>
        </w:rPr>
        <w:t>1……………………………………………………………</w:t>
      </w:r>
    </w:p>
    <w:p w:rsidR="00A7125B" w:rsidRPr="00E9602B" w:rsidRDefault="00A7125B" w:rsidP="00960E09">
      <w:pPr>
        <w:widowControl/>
        <w:spacing w:line="320" w:lineRule="exact"/>
        <w:jc w:val="both"/>
        <w:rPr>
          <w:b/>
          <w:bCs/>
          <w:color w:val="0000FF"/>
          <w:sz w:val="22"/>
          <w:szCs w:val="22"/>
          <w:lang w:bidi="ar-SA"/>
        </w:rPr>
      </w:pPr>
    </w:p>
    <w:p w:rsidR="00A7125B" w:rsidRPr="00E9602B" w:rsidRDefault="00A7125B" w:rsidP="00960E09">
      <w:pPr>
        <w:widowControl/>
        <w:spacing w:line="320" w:lineRule="exact"/>
        <w:jc w:val="both"/>
        <w:rPr>
          <w:color w:val="auto"/>
          <w:sz w:val="22"/>
          <w:szCs w:val="22"/>
          <w:lang w:bidi="ar-SA"/>
        </w:rPr>
      </w:pPr>
      <w:r w:rsidRPr="00E9602B">
        <w:rPr>
          <w:color w:val="auto"/>
          <w:sz w:val="22"/>
          <w:szCs w:val="22"/>
          <w:lang w:bidi="ar-SA"/>
        </w:rPr>
        <w:t xml:space="preserve">W związku z postępowaniem nr </w:t>
      </w:r>
      <w:r w:rsidRPr="00E9602B">
        <w:rPr>
          <w:b/>
          <w:color w:val="auto"/>
          <w:sz w:val="22"/>
          <w:szCs w:val="22"/>
          <w:lang w:bidi="ar-SA"/>
        </w:rPr>
        <w:t>FT-2021/06/02</w:t>
      </w:r>
      <w:r w:rsidRPr="00E9602B">
        <w:rPr>
          <w:color w:val="auto"/>
          <w:sz w:val="22"/>
          <w:szCs w:val="22"/>
          <w:lang w:bidi="ar-SA"/>
        </w:rPr>
        <w:t xml:space="preserve"> o udzielenie zamówienia publicznego prowadzonym na podstawie u</w:t>
      </w:r>
      <w:r w:rsidRPr="00E9602B">
        <w:rPr>
          <w:i/>
          <w:color w:val="auto"/>
          <w:sz w:val="22"/>
          <w:szCs w:val="22"/>
          <w:lang w:bidi="ar-SA"/>
        </w:rPr>
        <w:t xml:space="preserve">stawy z dnia 11 września 2019 r Prawo zamówień publicznych </w:t>
      </w:r>
      <w:r w:rsidRPr="00E9602B">
        <w:rPr>
          <w:color w:val="auto"/>
          <w:sz w:val="22"/>
          <w:szCs w:val="22"/>
          <w:lang w:bidi="ar-SA"/>
        </w:rPr>
        <w:t>(tekst jednolity Dz. U. z 201</w:t>
      </w:r>
      <w:r w:rsidR="008F389D" w:rsidRPr="00E9602B">
        <w:rPr>
          <w:color w:val="auto"/>
          <w:sz w:val="22"/>
          <w:szCs w:val="22"/>
          <w:lang w:bidi="ar-SA"/>
        </w:rPr>
        <w:t>9</w:t>
      </w:r>
      <w:r w:rsidRPr="00E9602B">
        <w:rPr>
          <w:color w:val="auto"/>
          <w:sz w:val="22"/>
          <w:szCs w:val="22"/>
          <w:lang w:bidi="ar-SA"/>
        </w:rPr>
        <w:t xml:space="preserve"> r. poz. </w:t>
      </w:r>
      <w:r w:rsidR="008F389D" w:rsidRPr="00E9602B">
        <w:rPr>
          <w:color w:val="auto"/>
          <w:sz w:val="22"/>
          <w:szCs w:val="22"/>
          <w:lang w:bidi="ar-SA"/>
        </w:rPr>
        <w:t>2019</w:t>
      </w:r>
      <w:r w:rsidRPr="00E9602B">
        <w:rPr>
          <w:color w:val="auto"/>
          <w:sz w:val="22"/>
          <w:szCs w:val="22"/>
          <w:lang w:bidi="ar-SA"/>
        </w:rPr>
        <w:t xml:space="preserve"> z </w:t>
      </w:r>
      <w:proofErr w:type="spellStart"/>
      <w:r w:rsidRPr="00E9602B">
        <w:rPr>
          <w:color w:val="auto"/>
          <w:sz w:val="22"/>
          <w:szCs w:val="22"/>
          <w:lang w:bidi="ar-SA"/>
        </w:rPr>
        <w:t>póź</w:t>
      </w:r>
      <w:proofErr w:type="spellEnd"/>
      <w:r w:rsidRPr="00E9602B">
        <w:rPr>
          <w:color w:val="auto"/>
          <w:sz w:val="22"/>
          <w:szCs w:val="22"/>
          <w:lang w:bidi="ar-SA"/>
        </w:rPr>
        <w:t xml:space="preserve">. zmianami) zwanej w treści </w:t>
      </w:r>
      <w:proofErr w:type="spellStart"/>
      <w:r w:rsidRPr="00E9602B">
        <w:rPr>
          <w:color w:val="auto"/>
          <w:sz w:val="22"/>
          <w:szCs w:val="22"/>
          <w:lang w:bidi="ar-SA"/>
        </w:rPr>
        <w:t>Pzp</w:t>
      </w:r>
      <w:proofErr w:type="spellEnd"/>
      <w:r w:rsidRPr="00E9602B">
        <w:rPr>
          <w:color w:val="auto"/>
          <w:sz w:val="22"/>
          <w:szCs w:val="22"/>
          <w:lang w:bidi="ar-SA"/>
        </w:rPr>
        <w:t xml:space="preserve"> w trybie </w:t>
      </w:r>
      <w:r w:rsidR="008F389D" w:rsidRPr="00E9602B">
        <w:rPr>
          <w:color w:val="auto"/>
          <w:sz w:val="22"/>
          <w:szCs w:val="22"/>
          <w:lang w:bidi="ar-SA"/>
        </w:rPr>
        <w:t xml:space="preserve">podstawowym </w:t>
      </w:r>
      <w:r w:rsidR="008F389D" w:rsidRPr="00E9602B">
        <w:rPr>
          <w:bCs/>
          <w:iCs/>
          <w:color w:val="auto"/>
          <w:sz w:val="22"/>
          <w:szCs w:val="22"/>
          <w:lang w:bidi="ar-SA"/>
        </w:rPr>
        <w:t>niniejszej umowie nadaje się następującą treść:</w:t>
      </w:r>
      <w:r w:rsidRPr="00E9602B">
        <w:rPr>
          <w:color w:val="auto"/>
          <w:sz w:val="22"/>
          <w:szCs w:val="22"/>
          <w:lang w:bidi="ar-SA"/>
        </w:rPr>
        <w:t>:</w:t>
      </w:r>
    </w:p>
    <w:p w:rsidR="00A7125B" w:rsidRPr="00E9602B" w:rsidRDefault="00A7125B" w:rsidP="00960E09">
      <w:pPr>
        <w:widowControl/>
        <w:spacing w:line="320" w:lineRule="exact"/>
        <w:jc w:val="both"/>
        <w:rPr>
          <w:color w:val="auto"/>
          <w:sz w:val="22"/>
          <w:szCs w:val="22"/>
          <w:lang w:bidi="ar-SA"/>
        </w:rPr>
      </w:pPr>
    </w:p>
    <w:p w:rsidR="00A7125B" w:rsidRPr="00E9602B" w:rsidRDefault="00A7125B" w:rsidP="00960E09">
      <w:pPr>
        <w:widowControl/>
        <w:spacing w:line="320" w:lineRule="exact"/>
        <w:jc w:val="center"/>
        <w:rPr>
          <w:b/>
          <w:color w:val="auto"/>
          <w:sz w:val="22"/>
          <w:szCs w:val="22"/>
          <w:lang w:bidi="ar-SA"/>
        </w:rPr>
      </w:pPr>
      <w:r w:rsidRPr="00E9602B">
        <w:rPr>
          <w:b/>
          <w:color w:val="auto"/>
          <w:sz w:val="22"/>
          <w:szCs w:val="22"/>
          <w:lang w:bidi="ar-SA"/>
        </w:rPr>
        <w:t xml:space="preserve">Obsługę i bieżące naprawy instalacji c.o. w budynkach </w:t>
      </w:r>
      <w:r w:rsidRPr="00E9602B">
        <w:rPr>
          <w:b/>
          <w:color w:val="auto"/>
          <w:sz w:val="22"/>
          <w:szCs w:val="22"/>
          <w:lang w:bidi="ar-SA"/>
        </w:rPr>
        <w:br/>
        <w:t>Głównego Instytutu Górnictwa</w:t>
      </w:r>
    </w:p>
    <w:p w:rsidR="00A7125B" w:rsidRPr="00E9602B" w:rsidRDefault="00A7125B" w:rsidP="00960E09">
      <w:pPr>
        <w:widowControl/>
        <w:spacing w:line="320" w:lineRule="exact"/>
        <w:jc w:val="center"/>
        <w:rPr>
          <w:color w:val="auto"/>
          <w:sz w:val="22"/>
          <w:szCs w:val="22"/>
          <w:lang w:bidi="ar-SA"/>
        </w:rPr>
      </w:pPr>
    </w:p>
    <w:p w:rsidR="00A7125B" w:rsidRPr="00E9602B" w:rsidRDefault="00A7125B" w:rsidP="00960E09">
      <w:pPr>
        <w:widowControl/>
        <w:spacing w:line="320" w:lineRule="exact"/>
        <w:jc w:val="center"/>
        <w:rPr>
          <w:color w:val="auto"/>
          <w:sz w:val="22"/>
          <w:szCs w:val="22"/>
          <w:lang w:bidi="ar-SA"/>
        </w:rPr>
      </w:pPr>
      <w:r w:rsidRPr="00E9602B">
        <w:rPr>
          <w:color w:val="auto"/>
          <w:sz w:val="22"/>
          <w:szCs w:val="22"/>
          <w:lang w:bidi="ar-SA"/>
        </w:rPr>
        <w:t>§ 1</w:t>
      </w:r>
    </w:p>
    <w:p w:rsidR="00A7125B" w:rsidRPr="00E9602B" w:rsidRDefault="00A7125B" w:rsidP="00960E09">
      <w:pPr>
        <w:widowControl/>
        <w:spacing w:line="320" w:lineRule="exact"/>
        <w:ind w:left="540"/>
        <w:jc w:val="both"/>
        <w:rPr>
          <w:color w:val="auto"/>
          <w:sz w:val="22"/>
          <w:szCs w:val="22"/>
          <w:lang w:val="x-none" w:eastAsia="x-none" w:bidi="ar-SA"/>
        </w:rPr>
      </w:pPr>
      <w:r w:rsidRPr="00E9602B">
        <w:rPr>
          <w:color w:val="auto"/>
          <w:sz w:val="22"/>
          <w:szCs w:val="22"/>
          <w:lang w:val="x-none" w:eastAsia="x-none" w:bidi="ar-SA"/>
        </w:rPr>
        <w:t xml:space="preserve">Zamawiający zleca, a Wykonawca przyjmuje do wykonania </w:t>
      </w:r>
      <w:r w:rsidRPr="00E9602B">
        <w:rPr>
          <w:b/>
          <w:bCs/>
          <w:color w:val="auto"/>
          <w:sz w:val="22"/>
          <w:szCs w:val="22"/>
          <w:lang w:val="x-none" w:eastAsia="x-none" w:bidi="ar-SA"/>
        </w:rPr>
        <w:t>obsługę</w:t>
      </w:r>
      <w:r w:rsidRPr="00E9602B">
        <w:rPr>
          <w:b/>
          <w:color w:val="auto"/>
          <w:sz w:val="22"/>
          <w:szCs w:val="22"/>
          <w:lang w:val="x-none" w:eastAsia="x-none" w:bidi="ar-SA"/>
        </w:rPr>
        <w:t xml:space="preserve"> i bieżące naprawy </w:t>
      </w:r>
      <w:r w:rsidRPr="00E9602B">
        <w:rPr>
          <w:b/>
          <w:bCs/>
          <w:color w:val="auto"/>
          <w:sz w:val="22"/>
          <w:szCs w:val="22"/>
          <w:lang w:val="x-none" w:eastAsia="x-none" w:bidi="ar-SA"/>
        </w:rPr>
        <w:t xml:space="preserve">instalacji </w:t>
      </w:r>
      <w:r w:rsidRPr="00E9602B">
        <w:rPr>
          <w:b/>
          <w:bCs/>
          <w:color w:val="auto"/>
          <w:sz w:val="22"/>
          <w:szCs w:val="22"/>
          <w:lang w:eastAsia="x-none" w:bidi="ar-SA"/>
        </w:rPr>
        <w:t xml:space="preserve">c.o. </w:t>
      </w:r>
      <w:r w:rsidRPr="00E9602B">
        <w:rPr>
          <w:b/>
          <w:bCs/>
          <w:color w:val="auto"/>
          <w:sz w:val="22"/>
          <w:szCs w:val="22"/>
          <w:lang w:val="x-none" w:eastAsia="x-none" w:bidi="ar-SA"/>
        </w:rPr>
        <w:t xml:space="preserve">w </w:t>
      </w:r>
      <w:r w:rsidRPr="00E9602B">
        <w:rPr>
          <w:b/>
          <w:bCs/>
          <w:color w:val="auto"/>
          <w:sz w:val="22"/>
          <w:szCs w:val="22"/>
          <w:lang w:eastAsia="x-none" w:bidi="ar-SA"/>
        </w:rPr>
        <w:t>budynkach Głównego Instytutu Górnictwa</w:t>
      </w:r>
      <w:r w:rsidRPr="00E9602B">
        <w:rPr>
          <w:b/>
          <w:bCs/>
          <w:color w:val="auto"/>
          <w:sz w:val="22"/>
          <w:szCs w:val="22"/>
          <w:lang w:val="x-none" w:eastAsia="x-none" w:bidi="ar-SA"/>
        </w:rPr>
        <w:t xml:space="preserve"> </w:t>
      </w:r>
      <w:r w:rsidRPr="00E9602B">
        <w:rPr>
          <w:color w:val="auto"/>
          <w:sz w:val="22"/>
          <w:szCs w:val="22"/>
          <w:lang w:val="x-none" w:eastAsia="x-none" w:bidi="ar-SA"/>
        </w:rPr>
        <w:t>wykonywane zgodnie z</w:t>
      </w:r>
      <w:r w:rsidRPr="00E9602B">
        <w:rPr>
          <w:color w:val="auto"/>
          <w:sz w:val="22"/>
          <w:szCs w:val="22"/>
          <w:lang w:eastAsia="x-none" w:bidi="ar-SA"/>
        </w:rPr>
        <w:t> </w:t>
      </w:r>
      <w:r w:rsidRPr="00E9602B">
        <w:rPr>
          <w:color w:val="auto"/>
          <w:sz w:val="22"/>
          <w:szCs w:val="22"/>
          <w:lang w:val="x-none" w:eastAsia="x-none" w:bidi="ar-SA"/>
        </w:rPr>
        <w:t xml:space="preserve">Prawem Energetycznym, instrukcjami obsługi oraz zgodnie z obowiązującymi Normami.  </w:t>
      </w:r>
    </w:p>
    <w:p w:rsidR="00A7125B" w:rsidRPr="00E9602B" w:rsidRDefault="00A7125B" w:rsidP="00960E09">
      <w:pPr>
        <w:widowControl/>
        <w:tabs>
          <w:tab w:val="num" w:pos="567"/>
          <w:tab w:val="num" w:pos="720"/>
        </w:tabs>
        <w:spacing w:line="320" w:lineRule="exact"/>
        <w:ind w:left="540"/>
        <w:jc w:val="both"/>
        <w:rPr>
          <w:color w:val="auto"/>
          <w:sz w:val="22"/>
          <w:szCs w:val="22"/>
          <w:lang w:eastAsia="x-none" w:bidi="ar-SA"/>
        </w:rPr>
      </w:pPr>
      <w:r w:rsidRPr="00E9602B">
        <w:rPr>
          <w:color w:val="auto"/>
          <w:sz w:val="22"/>
          <w:szCs w:val="22"/>
          <w:lang w:val="x-none" w:eastAsia="x-none" w:bidi="ar-SA"/>
        </w:rPr>
        <w:t xml:space="preserve">Szczegółowy zakres prac (dalej zwany przedmiotem umowy) jest określony w załączniku nr </w:t>
      </w:r>
      <w:r w:rsidR="000513C6" w:rsidRPr="00E9602B">
        <w:rPr>
          <w:color w:val="auto"/>
          <w:sz w:val="22"/>
          <w:szCs w:val="22"/>
          <w:lang w:eastAsia="x-none" w:bidi="ar-SA"/>
        </w:rPr>
        <w:t>6</w:t>
      </w:r>
      <w:r w:rsidRPr="00E9602B">
        <w:rPr>
          <w:color w:val="auto"/>
          <w:sz w:val="22"/>
          <w:szCs w:val="22"/>
          <w:lang w:eastAsia="x-none" w:bidi="ar-SA"/>
        </w:rPr>
        <w:t xml:space="preserve"> do SWZ (załącznik nr 1 do umowy)</w:t>
      </w:r>
      <w:r w:rsidRPr="00E9602B">
        <w:rPr>
          <w:color w:val="auto"/>
          <w:sz w:val="22"/>
          <w:szCs w:val="22"/>
          <w:lang w:val="x-none" w:eastAsia="x-none" w:bidi="ar-SA"/>
        </w:rPr>
        <w:t>, który stanowi integralną część niniejszej umowy</w:t>
      </w:r>
      <w:r w:rsidRPr="00E9602B">
        <w:rPr>
          <w:color w:val="auto"/>
          <w:sz w:val="22"/>
          <w:szCs w:val="22"/>
          <w:lang w:eastAsia="x-none" w:bidi="ar-SA"/>
        </w:rPr>
        <w:t>.</w:t>
      </w:r>
    </w:p>
    <w:p w:rsidR="00A7125B" w:rsidRPr="00E9602B" w:rsidRDefault="00A7125B" w:rsidP="00960E09">
      <w:pPr>
        <w:widowControl/>
        <w:spacing w:line="320" w:lineRule="exact"/>
        <w:jc w:val="both"/>
        <w:rPr>
          <w:color w:val="auto"/>
          <w:sz w:val="22"/>
          <w:szCs w:val="22"/>
          <w:lang w:eastAsia="x-none" w:bidi="ar-SA"/>
        </w:rPr>
      </w:pPr>
    </w:p>
    <w:p w:rsidR="00A7125B" w:rsidRPr="00E9602B" w:rsidRDefault="00A7125B" w:rsidP="00960E09">
      <w:pPr>
        <w:widowControl/>
        <w:spacing w:line="320" w:lineRule="exact"/>
        <w:jc w:val="center"/>
        <w:rPr>
          <w:color w:val="auto"/>
          <w:sz w:val="22"/>
          <w:szCs w:val="22"/>
          <w:lang w:eastAsia="x-none" w:bidi="ar-SA"/>
        </w:rPr>
      </w:pPr>
      <w:r w:rsidRPr="00E9602B">
        <w:rPr>
          <w:color w:val="auto"/>
          <w:sz w:val="22"/>
          <w:szCs w:val="22"/>
          <w:lang w:val="x-none" w:eastAsia="x-none" w:bidi="ar-SA"/>
        </w:rPr>
        <w:t xml:space="preserve">§ </w:t>
      </w:r>
      <w:r w:rsidRPr="00E9602B">
        <w:rPr>
          <w:color w:val="auto"/>
          <w:sz w:val="22"/>
          <w:szCs w:val="22"/>
          <w:lang w:eastAsia="x-none" w:bidi="ar-SA"/>
        </w:rPr>
        <w:t>2</w:t>
      </w:r>
    </w:p>
    <w:p w:rsidR="00A7125B" w:rsidRPr="00E9602B" w:rsidRDefault="00A7125B" w:rsidP="00960E09">
      <w:pPr>
        <w:widowControl/>
        <w:numPr>
          <w:ilvl w:val="0"/>
          <w:numId w:val="53"/>
        </w:numPr>
        <w:overflowPunct w:val="0"/>
        <w:autoSpaceDE w:val="0"/>
        <w:autoSpaceDN w:val="0"/>
        <w:adjustRightInd w:val="0"/>
        <w:spacing w:line="320" w:lineRule="exact"/>
        <w:ind w:left="567" w:hanging="567"/>
        <w:jc w:val="both"/>
        <w:textAlignment w:val="baseline"/>
        <w:rPr>
          <w:color w:val="auto"/>
          <w:sz w:val="22"/>
          <w:szCs w:val="22"/>
          <w:lang w:bidi="ar-SA"/>
        </w:rPr>
      </w:pPr>
      <w:r w:rsidRPr="00E9602B">
        <w:rPr>
          <w:color w:val="auto"/>
          <w:sz w:val="22"/>
          <w:szCs w:val="22"/>
          <w:lang w:bidi="ar-SA"/>
        </w:rPr>
        <w:t>Zamawiający zobowiązuje się do zapewnienia Wykonawcy swobodnego dostępu do serwisowanych urządzeń ciepłowniczych.</w:t>
      </w:r>
    </w:p>
    <w:p w:rsidR="00A7125B" w:rsidRPr="00E9602B" w:rsidRDefault="00A7125B" w:rsidP="00960E09">
      <w:pPr>
        <w:widowControl/>
        <w:numPr>
          <w:ilvl w:val="0"/>
          <w:numId w:val="53"/>
        </w:numPr>
        <w:overflowPunct w:val="0"/>
        <w:autoSpaceDE w:val="0"/>
        <w:autoSpaceDN w:val="0"/>
        <w:adjustRightInd w:val="0"/>
        <w:spacing w:line="320" w:lineRule="exact"/>
        <w:ind w:left="567" w:hanging="567"/>
        <w:jc w:val="both"/>
        <w:textAlignment w:val="baseline"/>
        <w:rPr>
          <w:color w:val="auto"/>
          <w:sz w:val="22"/>
          <w:szCs w:val="22"/>
          <w:lang w:bidi="ar-SA"/>
        </w:rPr>
      </w:pPr>
      <w:r w:rsidRPr="00E9602B">
        <w:rPr>
          <w:color w:val="auto"/>
          <w:sz w:val="22"/>
          <w:szCs w:val="22"/>
          <w:lang w:bidi="ar-SA"/>
        </w:rPr>
        <w:t>Natychmiastowego informowania Wykonawcy o uszkodzeniach.</w:t>
      </w:r>
    </w:p>
    <w:p w:rsidR="00A7125B" w:rsidRPr="00E9602B" w:rsidRDefault="00A7125B" w:rsidP="00960E09">
      <w:pPr>
        <w:widowControl/>
        <w:numPr>
          <w:ilvl w:val="0"/>
          <w:numId w:val="53"/>
        </w:numPr>
        <w:overflowPunct w:val="0"/>
        <w:autoSpaceDE w:val="0"/>
        <w:autoSpaceDN w:val="0"/>
        <w:adjustRightInd w:val="0"/>
        <w:spacing w:line="320" w:lineRule="exact"/>
        <w:ind w:left="567" w:hanging="567"/>
        <w:jc w:val="both"/>
        <w:textAlignment w:val="baseline"/>
        <w:rPr>
          <w:color w:val="auto"/>
          <w:sz w:val="22"/>
          <w:szCs w:val="22"/>
          <w:lang w:bidi="ar-SA"/>
        </w:rPr>
      </w:pPr>
      <w:r w:rsidRPr="00E9602B">
        <w:rPr>
          <w:color w:val="auto"/>
          <w:sz w:val="22"/>
          <w:szCs w:val="22"/>
          <w:lang w:bidi="ar-SA"/>
        </w:rPr>
        <w:t>Wykonawca zobowiązuje się czynności kontrolne wykonywać co</w:t>
      </w:r>
      <w:r w:rsidR="00CD63CA" w:rsidRPr="00E9602B">
        <w:rPr>
          <w:color w:val="auto"/>
          <w:sz w:val="22"/>
          <w:szCs w:val="22"/>
          <w:lang w:bidi="ar-SA"/>
        </w:rPr>
        <w:t xml:space="preserve"> najmniej 6 razy na dobe</w:t>
      </w:r>
      <w:r w:rsidRPr="00E9602B">
        <w:rPr>
          <w:color w:val="auto"/>
          <w:sz w:val="22"/>
          <w:szCs w:val="22"/>
          <w:lang w:bidi="ar-SA"/>
        </w:rPr>
        <w:t>; a ich wykonanie każdorazowo potwierdzić wpisem do książek pracy węzła - sprawdzanych przez upoważnionego pracownika Działu Technicznego.</w:t>
      </w:r>
    </w:p>
    <w:p w:rsidR="00A7125B" w:rsidRPr="00E9602B" w:rsidRDefault="00A7125B" w:rsidP="00960E09">
      <w:pPr>
        <w:widowControl/>
        <w:numPr>
          <w:ilvl w:val="0"/>
          <w:numId w:val="53"/>
        </w:numPr>
        <w:overflowPunct w:val="0"/>
        <w:autoSpaceDE w:val="0"/>
        <w:autoSpaceDN w:val="0"/>
        <w:adjustRightInd w:val="0"/>
        <w:spacing w:line="320" w:lineRule="exact"/>
        <w:ind w:left="567" w:hanging="567"/>
        <w:jc w:val="both"/>
        <w:textAlignment w:val="baseline"/>
        <w:rPr>
          <w:color w:val="auto"/>
          <w:sz w:val="22"/>
          <w:szCs w:val="22"/>
          <w:lang w:bidi="ar-SA"/>
        </w:rPr>
      </w:pPr>
      <w:r w:rsidRPr="00E9602B">
        <w:rPr>
          <w:color w:val="auto"/>
          <w:sz w:val="22"/>
          <w:szCs w:val="22"/>
          <w:lang w:bidi="ar-SA"/>
        </w:rPr>
        <w:t>W przypadku wystąpienia awarii należy przystąpić do jej zabezpieczenia niezwłocznie od momentu powiadomienia Wykonawcy lub ujawnieniu usterki przez Wykonawcę, z jednoczesnym powiadomieniem i w uzgodnieniu z upoważnionym pracownikiem Działu Technicznego. Do usunięcia awarii Wykonawca przystąpi nie później niż w ciągu 12 godz. od jej zabezpieczenia.</w:t>
      </w:r>
    </w:p>
    <w:p w:rsidR="00A7125B" w:rsidRPr="00E9602B" w:rsidRDefault="00A7125B" w:rsidP="00960E09">
      <w:pPr>
        <w:widowControl/>
        <w:numPr>
          <w:ilvl w:val="0"/>
          <w:numId w:val="53"/>
        </w:numPr>
        <w:overflowPunct w:val="0"/>
        <w:autoSpaceDE w:val="0"/>
        <w:autoSpaceDN w:val="0"/>
        <w:adjustRightInd w:val="0"/>
        <w:spacing w:line="320" w:lineRule="exact"/>
        <w:ind w:left="567" w:hanging="567"/>
        <w:jc w:val="both"/>
        <w:textAlignment w:val="baseline"/>
        <w:rPr>
          <w:color w:val="auto"/>
          <w:sz w:val="22"/>
          <w:szCs w:val="22"/>
          <w:lang w:bidi="ar-SA"/>
        </w:rPr>
      </w:pPr>
      <w:r w:rsidRPr="00E9602B">
        <w:rPr>
          <w:color w:val="auto"/>
          <w:sz w:val="22"/>
          <w:szCs w:val="22"/>
          <w:lang w:bidi="ar-SA"/>
        </w:rPr>
        <w:t>Wykonawca zobowiązuje się powiadamiać, z odpowiednim wyprzedzeniem, Zamawiającego o konieczności zakupu niezbędnych części zamiennych.</w:t>
      </w:r>
    </w:p>
    <w:p w:rsidR="00A7125B" w:rsidRPr="00E9602B" w:rsidRDefault="00A7125B" w:rsidP="00960E09">
      <w:pPr>
        <w:widowControl/>
        <w:numPr>
          <w:ilvl w:val="0"/>
          <w:numId w:val="53"/>
        </w:numPr>
        <w:overflowPunct w:val="0"/>
        <w:autoSpaceDE w:val="0"/>
        <w:autoSpaceDN w:val="0"/>
        <w:adjustRightInd w:val="0"/>
        <w:spacing w:line="320" w:lineRule="exact"/>
        <w:ind w:left="567" w:hanging="567"/>
        <w:jc w:val="both"/>
        <w:textAlignment w:val="baseline"/>
        <w:rPr>
          <w:color w:val="auto"/>
          <w:sz w:val="22"/>
          <w:szCs w:val="22"/>
          <w:lang w:bidi="ar-SA"/>
        </w:rPr>
      </w:pPr>
      <w:r w:rsidRPr="00E9602B">
        <w:rPr>
          <w:color w:val="auto"/>
          <w:sz w:val="22"/>
          <w:szCs w:val="22"/>
          <w:lang w:bidi="ar-SA"/>
        </w:rPr>
        <w:t>Wykonawca zobowiązuje się do wyposażenie swoich pracowników w czytelne identyfikatory</w:t>
      </w:r>
      <w:r w:rsidR="00B01E50" w:rsidRPr="00E9602B">
        <w:rPr>
          <w:color w:val="auto"/>
          <w:sz w:val="22"/>
          <w:szCs w:val="22"/>
          <w:lang w:bidi="ar-SA"/>
        </w:rPr>
        <w:t xml:space="preserve"> zawierające co najmniej imię i nazwisko pracownika oraz nazwę firmy.</w:t>
      </w:r>
    </w:p>
    <w:p w:rsidR="00A7125B" w:rsidRPr="00E9602B" w:rsidRDefault="00A7125B" w:rsidP="00960E09">
      <w:pPr>
        <w:widowControl/>
        <w:numPr>
          <w:ilvl w:val="0"/>
          <w:numId w:val="53"/>
        </w:numPr>
        <w:overflowPunct w:val="0"/>
        <w:autoSpaceDE w:val="0"/>
        <w:autoSpaceDN w:val="0"/>
        <w:adjustRightInd w:val="0"/>
        <w:spacing w:line="320" w:lineRule="exact"/>
        <w:ind w:left="567" w:hanging="567"/>
        <w:jc w:val="both"/>
        <w:textAlignment w:val="baseline"/>
        <w:rPr>
          <w:color w:val="auto"/>
          <w:sz w:val="22"/>
          <w:szCs w:val="22"/>
          <w:lang w:bidi="ar-SA"/>
        </w:rPr>
      </w:pPr>
      <w:r w:rsidRPr="00E9602B">
        <w:rPr>
          <w:color w:val="auto"/>
          <w:sz w:val="22"/>
          <w:szCs w:val="22"/>
          <w:lang w:bidi="ar-SA"/>
        </w:rPr>
        <w:t>Wykonawca zobowiązuje się do dostarczenia uprawnień wymaganych w SWZ najpóźniej do dnia podpisania umowy. Uprawnienia zostaną dostarczone w formie kopii poświadczonych przez Wykonawcę za zgodność z oryginałem wraz z oryginałami do wglądu.</w:t>
      </w:r>
    </w:p>
    <w:p w:rsidR="00A7125B" w:rsidRPr="00E9602B" w:rsidRDefault="00A7125B" w:rsidP="00960E09">
      <w:pPr>
        <w:widowControl/>
        <w:numPr>
          <w:ilvl w:val="0"/>
          <w:numId w:val="53"/>
        </w:numPr>
        <w:overflowPunct w:val="0"/>
        <w:autoSpaceDE w:val="0"/>
        <w:autoSpaceDN w:val="0"/>
        <w:adjustRightInd w:val="0"/>
        <w:spacing w:line="320" w:lineRule="exact"/>
        <w:ind w:left="567" w:hanging="567"/>
        <w:jc w:val="both"/>
        <w:textAlignment w:val="baseline"/>
        <w:rPr>
          <w:color w:val="auto"/>
          <w:sz w:val="22"/>
          <w:szCs w:val="22"/>
          <w:lang w:bidi="ar-SA"/>
        </w:rPr>
      </w:pPr>
      <w:r w:rsidRPr="00E9602B">
        <w:rPr>
          <w:color w:val="auto"/>
          <w:sz w:val="22"/>
          <w:szCs w:val="22"/>
          <w:lang w:bidi="ar-SA"/>
        </w:rPr>
        <w:t>Wykonawca zobowiązuje się do wyposażenia swoich pracowników w co najmniej jeden telefon komórkowy który będzie w posiadaniu osoby odpowiedzialnej za prowadzone prace na danej zmianie.</w:t>
      </w:r>
    </w:p>
    <w:p w:rsidR="00A7125B" w:rsidRPr="00E9602B" w:rsidRDefault="00A7125B" w:rsidP="00960E09">
      <w:pPr>
        <w:widowControl/>
        <w:numPr>
          <w:ilvl w:val="0"/>
          <w:numId w:val="53"/>
        </w:numPr>
        <w:spacing w:line="320" w:lineRule="exact"/>
        <w:ind w:left="567" w:hanging="567"/>
        <w:jc w:val="both"/>
        <w:rPr>
          <w:color w:val="auto"/>
          <w:sz w:val="22"/>
          <w:szCs w:val="22"/>
          <w:lang w:bidi="ar-SA"/>
        </w:rPr>
      </w:pPr>
      <w:r w:rsidRPr="00E9602B">
        <w:rPr>
          <w:color w:val="auto"/>
          <w:sz w:val="22"/>
          <w:szCs w:val="22"/>
          <w:lang w:bidi="ar-SA"/>
        </w:rPr>
        <w:t xml:space="preserve">Wykonawca przez cały okres trwania umowy musi być ubezpieczony od odpowiedzialności cywilnej w pełnym zakresie działalności będącej przedmiotem umowy. Polisa OC Wykonawcy w zakresie prowadzenia działalności gospodarczej musi opiewać na kwotę min. </w:t>
      </w:r>
      <w:r w:rsidR="00B1346D" w:rsidRPr="00E9602B">
        <w:rPr>
          <w:b/>
          <w:color w:val="auto"/>
          <w:sz w:val="22"/>
          <w:szCs w:val="22"/>
          <w:lang w:bidi="ar-SA"/>
        </w:rPr>
        <w:t>3</w:t>
      </w:r>
      <w:r w:rsidRPr="00E9602B">
        <w:rPr>
          <w:b/>
          <w:color w:val="auto"/>
          <w:sz w:val="22"/>
          <w:szCs w:val="22"/>
          <w:lang w:bidi="ar-SA"/>
        </w:rPr>
        <w:t>00 000 PLN</w:t>
      </w:r>
      <w:r w:rsidRPr="00E9602B">
        <w:rPr>
          <w:color w:val="auto"/>
          <w:sz w:val="22"/>
          <w:szCs w:val="22"/>
          <w:lang w:bidi="ar-SA"/>
        </w:rPr>
        <w:t xml:space="preserve"> rocznie, bez limitu wypłaty za jedno zdarzenie i bez limitu zdarzeń. Jeżeli okres ubezpieczenia wygasa w trakcie obowiązywania Umowy, Wykonawca przedstawi Zamawiającemu nową polisę w terminie nie później niż na 7 dni przed wygaśnięciem dotychczasowego ubezpieczenia. </w:t>
      </w:r>
    </w:p>
    <w:p w:rsidR="00A7125B" w:rsidRPr="00E9602B" w:rsidRDefault="00A7125B" w:rsidP="00960E09">
      <w:pPr>
        <w:widowControl/>
        <w:numPr>
          <w:ilvl w:val="0"/>
          <w:numId w:val="53"/>
        </w:numPr>
        <w:overflowPunct w:val="0"/>
        <w:autoSpaceDE w:val="0"/>
        <w:autoSpaceDN w:val="0"/>
        <w:adjustRightInd w:val="0"/>
        <w:spacing w:line="320" w:lineRule="exact"/>
        <w:ind w:left="567" w:hanging="567"/>
        <w:jc w:val="both"/>
        <w:textAlignment w:val="baseline"/>
        <w:rPr>
          <w:color w:val="auto"/>
          <w:sz w:val="22"/>
          <w:szCs w:val="22"/>
          <w:lang w:bidi="ar-SA"/>
        </w:rPr>
      </w:pPr>
      <w:r w:rsidRPr="00E9602B">
        <w:rPr>
          <w:color w:val="auto"/>
          <w:sz w:val="22"/>
          <w:szCs w:val="22"/>
          <w:lang w:bidi="ar-SA"/>
        </w:rPr>
        <w:t>Zamawiający wymaga dla obiektów GIG w Katowicach całodobowej obsługi w okresie grzewczym na I zmianie 2 osób (w tym jednej z uprawnieniami typu G2-E), na II i III zmianie po 1 osobie z uprawnieniami typu G2-E.</w:t>
      </w:r>
    </w:p>
    <w:p w:rsidR="00A7125B" w:rsidRPr="00E9602B" w:rsidRDefault="00A7125B" w:rsidP="00960E09">
      <w:pPr>
        <w:widowControl/>
        <w:numPr>
          <w:ilvl w:val="0"/>
          <w:numId w:val="53"/>
        </w:numPr>
        <w:overflowPunct w:val="0"/>
        <w:autoSpaceDE w:val="0"/>
        <w:autoSpaceDN w:val="0"/>
        <w:adjustRightInd w:val="0"/>
        <w:spacing w:line="320" w:lineRule="exact"/>
        <w:ind w:left="567" w:hanging="567"/>
        <w:jc w:val="both"/>
        <w:textAlignment w:val="baseline"/>
        <w:rPr>
          <w:color w:val="auto"/>
          <w:sz w:val="22"/>
          <w:szCs w:val="22"/>
          <w:lang w:bidi="ar-SA"/>
        </w:rPr>
      </w:pPr>
      <w:r w:rsidRPr="00E9602B">
        <w:rPr>
          <w:color w:val="auto"/>
          <w:sz w:val="22"/>
          <w:szCs w:val="22"/>
          <w:lang w:bidi="ar-SA"/>
        </w:rPr>
        <w:t>Przez okres grzewczy Zamawiający rozumie okres od 1 października do 15 maja.</w:t>
      </w:r>
    </w:p>
    <w:p w:rsidR="00B01E50" w:rsidRPr="00E9602B" w:rsidRDefault="00B01E50" w:rsidP="00960E09">
      <w:pPr>
        <w:widowControl/>
        <w:numPr>
          <w:ilvl w:val="0"/>
          <w:numId w:val="53"/>
        </w:numPr>
        <w:overflowPunct w:val="0"/>
        <w:autoSpaceDE w:val="0"/>
        <w:autoSpaceDN w:val="0"/>
        <w:adjustRightInd w:val="0"/>
        <w:spacing w:line="320" w:lineRule="exact"/>
        <w:ind w:left="567" w:hanging="567"/>
        <w:jc w:val="both"/>
        <w:textAlignment w:val="baseline"/>
        <w:rPr>
          <w:color w:val="auto"/>
          <w:sz w:val="22"/>
          <w:szCs w:val="22"/>
          <w:lang w:bidi="ar-SA"/>
        </w:rPr>
      </w:pPr>
      <w:r w:rsidRPr="00E9602B">
        <w:rPr>
          <w:sz w:val="22"/>
          <w:szCs w:val="22"/>
        </w:rPr>
        <w:t>Wykonawca oświadcza, że posiada ocenę ryzyka zawodowego związanego z zagrożeniami występującymi podczas realizacji przedmiotu umowy i kopię oceny ryzyka przekazuje Zamawiającemu, oraz, że zapoznał się z </w:t>
      </w:r>
      <w:r w:rsidRPr="00E9602B">
        <w:rPr>
          <w:i/>
          <w:iCs/>
          <w:sz w:val="22"/>
          <w:szCs w:val="22"/>
        </w:rPr>
        <w:t>„Instrukcją Przeciwpożarową Głównego Instytutu Górnictwa”</w:t>
      </w:r>
      <w:r w:rsidRPr="00E9602B">
        <w:rPr>
          <w:sz w:val="22"/>
          <w:szCs w:val="22"/>
        </w:rPr>
        <w:t xml:space="preserve"> zobowiązującą do przestrzegania przepisów oraz stosowania zasad:</w:t>
      </w:r>
    </w:p>
    <w:p w:rsidR="00B01E50" w:rsidRPr="00E9602B" w:rsidRDefault="00D6148F" w:rsidP="00960E09">
      <w:pPr>
        <w:spacing w:line="320" w:lineRule="exact"/>
        <w:ind w:left="1276" w:hanging="709"/>
        <w:jc w:val="both"/>
        <w:rPr>
          <w:sz w:val="22"/>
          <w:szCs w:val="22"/>
        </w:rPr>
      </w:pPr>
      <w:r w:rsidRPr="00E9602B">
        <w:rPr>
          <w:sz w:val="22"/>
          <w:szCs w:val="22"/>
        </w:rPr>
        <w:t>a)</w:t>
      </w:r>
      <w:r w:rsidR="00B01E50" w:rsidRPr="00E9602B">
        <w:rPr>
          <w:sz w:val="22"/>
          <w:szCs w:val="22"/>
        </w:rPr>
        <w:tab/>
        <w:t>zapobiegania pożarom i innym miejscowym zagrożeniom,</w:t>
      </w:r>
    </w:p>
    <w:p w:rsidR="00B01E50" w:rsidRPr="00E9602B" w:rsidRDefault="00D6148F" w:rsidP="00960E09">
      <w:pPr>
        <w:spacing w:line="320" w:lineRule="exact"/>
        <w:ind w:left="1276" w:hanging="709"/>
        <w:jc w:val="both"/>
        <w:rPr>
          <w:sz w:val="22"/>
          <w:szCs w:val="22"/>
        </w:rPr>
      </w:pPr>
      <w:r w:rsidRPr="00E9602B">
        <w:rPr>
          <w:sz w:val="22"/>
          <w:szCs w:val="22"/>
        </w:rPr>
        <w:t>b)</w:t>
      </w:r>
      <w:r w:rsidR="00B01E50" w:rsidRPr="00E9602B">
        <w:rPr>
          <w:sz w:val="22"/>
          <w:szCs w:val="22"/>
        </w:rPr>
        <w:tab/>
        <w:t>postępowania na wypadek pożaru lub innego zagrożenia,</w:t>
      </w:r>
    </w:p>
    <w:p w:rsidR="00B01E50" w:rsidRPr="00E9602B" w:rsidRDefault="00D6148F" w:rsidP="00960E09">
      <w:pPr>
        <w:spacing w:line="320" w:lineRule="exact"/>
        <w:ind w:left="1276" w:hanging="709"/>
        <w:jc w:val="both"/>
        <w:rPr>
          <w:sz w:val="22"/>
          <w:szCs w:val="22"/>
        </w:rPr>
      </w:pPr>
      <w:r w:rsidRPr="00E9602B">
        <w:rPr>
          <w:sz w:val="22"/>
          <w:szCs w:val="22"/>
        </w:rPr>
        <w:t>c)</w:t>
      </w:r>
      <w:r w:rsidR="00B01E50" w:rsidRPr="00E9602B">
        <w:rPr>
          <w:sz w:val="22"/>
          <w:szCs w:val="22"/>
        </w:rPr>
        <w:tab/>
        <w:t>uzyskiwania zezwoleń, przygotowania i zabezpieczenia prac pożarowo niebezpiecznych oraz prac utrudniających działanie ratowniczo - gaśnicze.</w:t>
      </w:r>
    </w:p>
    <w:p w:rsidR="00B01E50" w:rsidRPr="00E9602B" w:rsidRDefault="00B01E50" w:rsidP="00960E09">
      <w:pPr>
        <w:widowControl/>
        <w:numPr>
          <w:ilvl w:val="0"/>
          <w:numId w:val="53"/>
        </w:numPr>
        <w:overflowPunct w:val="0"/>
        <w:autoSpaceDE w:val="0"/>
        <w:autoSpaceDN w:val="0"/>
        <w:adjustRightInd w:val="0"/>
        <w:spacing w:line="320" w:lineRule="exact"/>
        <w:ind w:left="567" w:hanging="567"/>
        <w:jc w:val="both"/>
        <w:textAlignment w:val="baseline"/>
        <w:rPr>
          <w:color w:val="auto"/>
          <w:sz w:val="22"/>
          <w:szCs w:val="22"/>
          <w:lang w:bidi="ar-SA"/>
        </w:rPr>
      </w:pPr>
      <w:r w:rsidRPr="00E9602B">
        <w:rPr>
          <w:sz w:val="22"/>
          <w:szCs w:val="22"/>
        </w:rPr>
        <w:t>Wykonawca oświadcza, że zapoznał się z zagrożeniami występującymi na terenie Instytutu w okolicy i miejscu wykonywania przedmiotu zamówienia.</w:t>
      </w:r>
    </w:p>
    <w:p w:rsidR="00A7125B" w:rsidRPr="00E9602B" w:rsidRDefault="00A7125B" w:rsidP="00960E09">
      <w:pPr>
        <w:widowControl/>
        <w:spacing w:line="320" w:lineRule="exact"/>
        <w:ind w:firstLine="360"/>
        <w:jc w:val="center"/>
        <w:rPr>
          <w:color w:val="auto"/>
          <w:sz w:val="22"/>
          <w:szCs w:val="22"/>
          <w:lang w:eastAsia="x-none" w:bidi="ar-SA"/>
        </w:rPr>
      </w:pPr>
    </w:p>
    <w:p w:rsidR="00A7125B" w:rsidRPr="00E9602B" w:rsidRDefault="00A7125B" w:rsidP="00960E09">
      <w:pPr>
        <w:widowControl/>
        <w:spacing w:line="320" w:lineRule="exact"/>
        <w:jc w:val="center"/>
        <w:rPr>
          <w:color w:val="auto"/>
          <w:sz w:val="22"/>
          <w:szCs w:val="22"/>
          <w:lang w:eastAsia="x-none" w:bidi="ar-SA"/>
        </w:rPr>
      </w:pPr>
      <w:r w:rsidRPr="00E9602B">
        <w:rPr>
          <w:color w:val="auto"/>
          <w:sz w:val="22"/>
          <w:szCs w:val="22"/>
          <w:lang w:val="x-none" w:eastAsia="x-none" w:bidi="ar-SA"/>
        </w:rPr>
        <w:t xml:space="preserve">§ </w:t>
      </w:r>
      <w:r w:rsidRPr="00E9602B">
        <w:rPr>
          <w:color w:val="auto"/>
          <w:sz w:val="22"/>
          <w:szCs w:val="22"/>
          <w:lang w:eastAsia="x-none" w:bidi="ar-SA"/>
        </w:rPr>
        <w:t>3</w:t>
      </w:r>
    </w:p>
    <w:p w:rsidR="00A7125B" w:rsidRPr="00E9602B" w:rsidRDefault="00A7125B" w:rsidP="00960E09">
      <w:pPr>
        <w:widowControl/>
        <w:numPr>
          <w:ilvl w:val="0"/>
          <w:numId w:val="52"/>
        </w:numPr>
        <w:spacing w:line="320" w:lineRule="exact"/>
        <w:ind w:left="567" w:hanging="567"/>
        <w:jc w:val="both"/>
        <w:rPr>
          <w:color w:val="auto"/>
          <w:sz w:val="22"/>
          <w:szCs w:val="22"/>
          <w:lang w:bidi="ar-SA"/>
        </w:rPr>
      </w:pPr>
      <w:r w:rsidRPr="00E9602B">
        <w:rPr>
          <w:color w:val="auto"/>
          <w:sz w:val="22"/>
          <w:szCs w:val="22"/>
          <w:lang w:bidi="ar-SA"/>
        </w:rPr>
        <w:t xml:space="preserve">Niniejsza umowa obowiązuje od ………………..do </w:t>
      </w:r>
      <w:r w:rsidRPr="00E9602B">
        <w:rPr>
          <w:b/>
          <w:color w:val="auto"/>
          <w:sz w:val="22"/>
          <w:szCs w:val="22"/>
          <w:lang w:bidi="ar-SA"/>
        </w:rPr>
        <w:t>15.05.202</w:t>
      </w:r>
      <w:r w:rsidR="008F389D" w:rsidRPr="00E9602B">
        <w:rPr>
          <w:b/>
          <w:color w:val="auto"/>
          <w:sz w:val="22"/>
          <w:szCs w:val="22"/>
          <w:lang w:bidi="ar-SA"/>
        </w:rPr>
        <w:t>3</w:t>
      </w:r>
      <w:r w:rsidRPr="00E9602B">
        <w:rPr>
          <w:b/>
          <w:color w:val="auto"/>
          <w:sz w:val="22"/>
          <w:szCs w:val="22"/>
          <w:lang w:bidi="ar-SA"/>
        </w:rPr>
        <w:t xml:space="preserve"> r.</w:t>
      </w:r>
    </w:p>
    <w:p w:rsidR="00A7125B" w:rsidRPr="00E9602B" w:rsidRDefault="00A7125B" w:rsidP="00960E09">
      <w:pPr>
        <w:widowControl/>
        <w:numPr>
          <w:ilvl w:val="0"/>
          <w:numId w:val="52"/>
        </w:numPr>
        <w:spacing w:line="320" w:lineRule="exact"/>
        <w:ind w:left="567" w:hanging="567"/>
        <w:jc w:val="both"/>
        <w:rPr>
          <w:color w:val="auto"/>
          <w:sz w:val="22"/>
          <w:szCs w:val="22"/>
          <w:lang w:bidi="ar-SA"/>
        </w:rPr>
      </w:pPr>
      <w:r w:rsidRPr="00E9602B">
        <w:rPr>
          <w:color w:val="auto"/>
          <w:sz w:val="22"/>
          <w:szCs w:val="22"/>
          <w:lang w:bidi="ar-SA"/>
        </w:rPr>
        <w:t>Jeżeli w trakcie trwania umowy zlecone dodatkowe usługi nie wyczerpią wartości określonej w § 4 ust. 5 to Wykonawcy nie przysługują z tego powodu żadne roszczenia względem Zamawiającego.</w:t>
      </w:r>
    </w:p>
    <w:p w:rsidR="00A7125B" w:rsidRPr="00E9602B" w:rsidRDefault="00A7125B" w:rsidP="00960E09">
      <w:pPr>
        <w:widowControl/>
        <w:numPr>
          <w:ilvl w:val="0"/>
          <w:numId w:val="52"/>
        </w:numPr>
        <w:spacing w:line="320" w:lineRule="exact"/>
        <w:ind w:left="567" w:hanging="567"/>
        <w:jc w:val="both"/>
        <w:rPr>
          <w:bCs/>
          <w:color w:val="auto"/>
          <w:sz w:val="22"/>
          <w:szCs w:val="22"/>
          <w:lang w:val="x-none" w:eastAsia="x-none" w:bidi="ar-SA"/>
        </w:rPr>
      </w:pPr>
      <w:r w:rsidRPr="00E9602B">
        <w:rPr>
          <w:bCs/>
          <w:color w:val="auto"/>
          <w:sz w:val="22"/>
          <w:szCs w:val="22"/>
          <w:lang w:val="x-none" w:eastAsia="x-none" w:bidi="ar-SA"/>
        </w:rPr>
        <w:t xml:space="preserve">Prace rozpoczęte przed upływem terminu obowiązywania umowy </w:t>
      </w:r>
      <w:r w:rsidR="00881AF8">
        <w:rPr>
          <w:bCs/>
          <w:color w:val="auto"/>
          <w:sz w:val="22"/>
          <w:szCs w:val="22"/>
          <w:lang w:eastAsia="x-none" w:bidi="ar-SA"/>
        </w:rPr>
        <w:t>Wykonawca</w:t>
      </w:r>
      <w:r w:rsidRPr="00E9602B">
        <w:rPr>
          <w:bCs/>
          <w:color w:val="auto"/>
          <w:sz w:val="22"/>
          <w:szCs w:val="22"/>
          <w:lang w:val="x-none" w:eastAsia="x-none" w:bidi="ar-SA"/>
        </w:rPr>
        <w:t xml:space="preserve"> obowiązany jest dokończyć.</w:t>
      </w:r>
    </w:p>
    <w:p w:rsidR="00A7125B" w:rsidRPr="00E9602B" w:rsidRDefault="00A7125B" w:rsidP="00960E09">
      <w:pPr>
        <w:widowControl/>
        <w:spacing w:line="320" w:lineRule="exact"/>
        <w:jc w:val="center"/>
        <w:rPr>
          <w:color w:val="auto"/>
          <w:sz w:val="22"/>
          <w:szCs w:val="22"/>
          <w:lang w:bidi="ar-SA"/>
        </w:rPr>
      </w:pPr>
      <w:r w:rsidRPr="00E9602B">
        <w:rPr>
          <w:color w:val="auto"/>
          <w:sz w:val="22"/>
          <w:szCs w:val="22"/>
          <w:lang w:bidi="ar-SA"/>
        </w:rPr>
        <w:t>§ 4</w:t>
      </w:r>
    </w:p>
    <w:p w:rsidR="00A7125B" w:rsidRPr="00E9602B" w:rsidRDefault="00A7125B" w:rsidP="00960E09">
      <w:pPr>
        <w:widowControl/>
        <w:numPr>
          <w:ilvl w:val="0"/>
          <w:numId w:val="50"/>
        </w:numPr>
        <w:spacing w:line="320" w:lineRule="exact"/>
        <w:ind w:left="567" w:hanging="567"/>
        <w:jc w:val="both"/>
        <w:rPr>
          <w:color w:val="auto"/>
          <w:sz w:val="22"/>
          <w:szCs w:val="22"/>
          <w:lang w:bidi="ar-SA"/>
        </w:rPr>
      </w:pPr>
      <w:r w:rsidRPr="00E9602B">
        <w:rPr>
          <w:color w:val="auto"/>
          <w:sz w:val="22"/>
          <w:szCs w:val="22"/>
          <w:lang w:bidi="ar-SA"/>
        </w:rPr>
        <w:t xml:space="preserve">Wysokość wynagrodzenia za całość przedmiotu umowy, zgodnie z ofertą Wykonawcy nie przekroczy </w:t>
      </w:r>
      <w:r w:rsidRPr="00E9602B">
        <w:rPr>
          <w:b/>
          <w:color w:val="auto"/>
          <w:sz w:val="22"/>
          <w:szCs w:val="22"/>
          <w:lang w:bidi="ar-SA"/>
        </w:rPr>
        <w:t xml:space="preserve"> ……………..</w:t>
      </w:r>
      <w:r w:rsidRPr="00E9602B">
        <w:rPr>
          <w:color w:val="auto"/>
          <w:sz w:val="22"/>
          <w:szCs w:val="22"/>
          <w:lang w:bidi="ar-SA"/>
        </w:rPr>
        <w:t xml:space="preserve"> </w:t>
      </w:r>
      <w:r w:rsidRPr="00E9602B">
        <w:rPr>
          <w:b/>
          <w:color w:val="auto"/>
          <w:sz w:val="22"/>
          <w:szCs w:val="22"/>
          <w:lang w:bidi="ar-SA"/>
        </w:rPr>
        <w:t>brutto</w:t>
      </w:r>
      <w:r w:rsidRPr="00E9602B">
        <w:rPr>
          <w:color w:val="auto"/>
          <w:sz w:val="22"/>
          <w:szCs w:val="22"/>
          <w:lang w:bidi="ar-SA"/>
        </w:rPr>
        <w:t xml:space="preserve"> </w:t>
      </w:r>
      <w:r w:rsidRPr="00E9602B">
        <w:rPr>
          <w:i/>
          <w:color w:val="auto"/>
          <w:sz w:val="22"/>
          <w:szCs w:val="22"/>
          <w:lang w:bidi="ar-SA"/>
        </w:rPr>
        <w:t>(słownie brutto: …………………………….…)</w:t>
      </w:r>
      <w:r w:rsidRPr="00E9602B">
        <w:rPr>
          <w:color w:val="auto"/>
          <w:sz w:val="22"/>
          <w:szCs w:val="22"/>
          <w:lang w:bidi="ar-SA"/>
        </w:rPr>
        <w:t>, w tym podatek VAT w wysokości  …………… zł.</w:t>
      </w:r>
    </w:p>
    <w:p w:rsidR="00A7125B" w:rsidRPr="00E9602B" w:rsidRDefault="00A7125B" w:rsidP="00960E09">
      <w:pPr>
        <w:widowControl/>
        <w:numPr>
          <w:ilvl w:val="0"/>
          <w:numId w:val="50"/>
        </w:numPr>
        <w:spacing w:line="320" w:lineRule="exact"/>
        <w:ind w:left="567" w:hanging="567"/>
        <w:jc w:val="both"/>
        <w:rPr>
          <w:color w:val="auto"/>
          <w:sz w:val="22"/>
          <w:szCs w:val="22"/>
          <w:lang w:bidi="ar-SA"/>
        </w:rPr>
      </w:pPr>
      <w:r w:rsidRPr="00E9602B">
        <w:rPr>
          <w:color w:val="auto"/>
          <w:sz w:val="22"/>
          <w:szCs w:val="22"/>
          <w:lang w:bidi="ar-SA"/>
        </w:rPr>
        <w:t xml:space="preserve">Wynagrodzenie za 1 miesiąc obsługi sieci c.o. w okresie grzewczym Wykonawca otrzyma wynagrodzenie  ryczałtowe w wysokości </w:t>
      </w:r>
      <w:r w:rsidRPr="00E9602B">
        <w:rPr>
          <w:b/>
          <w:color w:val="auto"/>
          <w:sz w:val="22"/>
          <w:szCs w:val="22"/>
          <w:lang w:bidi="ar-SA"/>
        </w:rPr>
        <w:t>……………..</w:t>
      </w:r>
      <w:r w:rsidRPr="00E9602B">
        <w:rPr>
          <w:color w:val="auto"/>
          <w:sz w:val="22"/>
          <w:szCs w:val="22"/>
          <w:lang w:bidi="ar-SA"/>
        </w:rPr>
        <w:t xml:space="preserve"> </w:t>
      </w:r>
      <w:r w:rsidRPr="00E9602B">
        <w:rPr>
          <w:b/>
          <w:color w:val="auto"/>
          <w:sz w:val="22"/>
          <w:szCs w:val="22"/>
          <w:lang w:bidi="ar-SA"/>
        </w:rPr>
        <w:t>brutto</w:t>
      </w:r>
      <w:r w:rsidRPr="00E9602B">
        <w:rPr>
          <w:color w:val="auto"/>
          <w:sz w:val="22"/>
          <w:szCs w:val="22"/>
          <w:lang w:bidi="ar-SA"/>
        </w:rPr>
        <w:t xml:space="preserve"> </w:t>
      </w:r>
      <w:r w:rsidRPr="00E9602B">
        <w:rPr>
          <w:i/>
          <w:color w:val="auto"/>
          <w:sz w:val="22"/>
          <w:szCs w:val="22"/>
          <w:lang w:bidi="ar-SA"/>
        </w:rPr>
        <w:t>(słownie brutto: ……………………………….…)</w:t>
      </w:r>
      <w:r w:rsidRPr="00E9602B">
        <w:rPr>
          <w:color w:val="auto"/>
          <w:sz w:val="22"/>
          <w:szCs w:val="22"/>
          <w:lang w:bidi="ar-SA"/>
        </w:rPr>
        <w:t xml:space="preserve">, w tym podatek  VAT w wysokości  …………… zł. płatne </w:t>
      </w:r>
      <w:r w:rsidR="00881AF8">
        <w:rPr>
          <w:color w:val="auto"/>
          <w:sz w:val="22"/>
          <w:szCs w:val="22"/>
          <w:lang w:bidi="ar-SA"/>
        </w:rPr>
        <w:t xml:space="preserve">w terminie do 30 dni licząc od daty złożenia prawidłowo wystawionej faktury </w:t>
      </w:r>
      <w:r w:rsidRPr="00E9602B">
        <w:rPr>
          <w:color w:val="auto"/>
          <w:sz w:val="22"/>
          <w:szCs w:val="22"/>
          <w:lang w:bidi="ar-SA"/>
        </w:rPr>
        <w:t>po odbiorze prac potw</w:t>
      </w:r>
      <w:r w:rsidR="00881AF8">
        <w:rPr>
          <w:color w:val="auto"/>
          <w:sz w:val="22"/>
          <w:szCs w:val="22"/>
          <w:lang w:bidi="ar-SA"/>
        </w:rPr>
        <w:t xml:space="preserve">ierdzonych protokołem odbioru. </w:t>
      </w:r>
      <w:r w:rsidRPr="00E9602B">
        <w:rPr>
          <w:color w:val="auto"/>
          <w:sz w:val="22"/>
          <w:szCs w:val="22"/>
          <w:lang w:bidi="ar-SA"/>
        </w:rPr>
        <w:br/>
        <w:t>W przypadku, gdy usługa nie będzie świadczona przez pełny miesiąc z przyczyn leżących po stronie Zamawiającego, Wykonawca otrzyma wynagrodzenie proporcjonalne do liczby dni, kiedy była świadczona usługa.</w:t>
      </w:r>
    </w:p>
    <w:p w:rsidR="00A7125B" w:rsidRPr="00E9602B" w:rsidRDefault="00A7125B" w:rsidP="00960E09">
      <w:pPr>
        <w:widowControl/>
        <w:numPr>
          <w:ilvl w:val="0"/>
          <w:numId w:val="50"/>
        </w:numPr>
        <w:spacing w:line="320" w:lineRule="exact"/>
        <w:ind w:left="567" w:hanging="567"/>
        <w:jc w:val="both"/>
        <w:rPr>
          <w:color w:val="auto"/>
          <w:sz w:val="22"/>
          <w:szCs w:val="22"/>
          <w:lang w:bidi="ar-SA"/>
        </w:rPr>
      </w:pPr>
      <w:r w:rsidRPr="00E9602B">
        <w:rPr>
          <w:color w:val="auto"/>
          <w:sz w:val="22"/>
          <w:szCs w:val="22"/>
          <w:lang w:bidi="ar-SA"/>
        </w:rPr>
        <w:t xml:space="preserve">Wynagrodzenie za czynności wykonane w okresie letnim Wykonawca otrzyma wynagrodzenie  ryczałtowe w wysokości </w:t>
      </w:r>
      <w:r w:rsidRPr="00E9602B">
        <w:rPr>
          <w:b/>
          <w:color w:val="auto"/>
          <w:sz w:val="22"/>
          <w:szCs w:val="22"/>
          <w:lang w:bidi="ar-SA"/>
        </w:rPr>
        <w:t>……………..</w:t>
      </w:r>
      <w:r w:rsidRPr="00E9602B">
        <w:rPr>
          <w:color w:val="auto"/>
          <w:sz w:val="22"/>
          <w:szCs w:val="22"/>
          <w:lang w:bidi="ar-SA"/>
        </w:rPr>
        <w:t xml:space="preserve"> </w:t>
      </w:r>
      <w:r w:rsidRPr="00E9602B">
        <w:rPr>
          <w:b/>
          <w:color w:val="auto"/>
          <w:sz w:val="22"/>
          <w:szCs w:val="22"/>
          <w:lang w:bidi="ar-SA"/>
        </w:rPr>
        <w:t>brutto/rok</w:t>
      </w:r>
      <w:r w:rsidRPr="00E9602B">
        <w:rPr>
          <w:color w:val="auto"/>
          <w:sz w:val="22"/>
          <w:szCs w:val="22"/>
          <w:lang w:bidi="ar-SA"/>
        </w:rPr>
        <w:t xml:space="preserve"> </w:t>
      </w:r>
      <w:r w:rsidRPr="00E9602B">
        <w:rPr>
          <w:i/>
          <w:color w:val="auto"/>
          <w:sz w:val="22"/>
          <w:szCs w:val="22"/>
          <w:lang w:bidi="ar-SA"/>
        </w:rPr>
        <w:t>(słownie brutto: ……………………………….…)</w:t>
      </w:r>
      <w:r w:rsidRPr="00E9602B">
        <w:rPr>
          <w:color w:val="auto"/>
          <w:sz w:val="22"/>
          <w:szCs w:val="22"/>
          <w:lang w:bidi="ar-SA"/>
        </w:rPr>
        <w:t xml:space="preserve">, w tym podatek  VAT w wysokości  …………… zł. </w:t>
      </w:r>
      <w:r w:rsidR="00010486" w:rsidRPr="00E9602B">
        <w:rPr>
          <w:color w:val="auto"/>
          <w:sz w:val="22"/>
          <w:szCs w:val="22"/>
          <w:lang w:bidi="ar-SA"/>
        </w:rPr>
        <w:t xml:space="preserve">płatne </w:t>
      </w:r>
      <w:r w:rsidR="00010486">
        <w:rPr>
          <w:color w:val="auto"/>
          <w:sz w:val="22"/>
          <w:szCs w:val="22"/>
          <w:lang w:bidi="ar-SA"/>
        </w:rPr>
        <w:t xml:space="preserve">w terminie do 30 dni licząc od daty złożenia prawidłowo wystawionej faktury </w:t>
      </w:r>
      <w:r w:rsidR="00010486" w:rsidRPr="00E9602B">
        <w:rPr>
          <w:color w:val="auto"/>
          <w:sz w:val="22"/>
          <w:szCs w:val="22"/>
          <w:lang w:bidi="ar-SA"/>
        </w:rPr>
        <w:t>po odbiorze prac potw</w:t>
      </w:r>
      <w:r w:rsidR="00010486">
        <w:rPr>
          <w:color w:val="auto"/>
          <w:sz w:val="22"/>
          <w:szCs w:val="22"/>
          <w:lang w:bidi="ar-SA"/>
        </w:rPr>
        <w:t>ierdzonych protokołem odbioru</w:t>
      </w:r>
      <w:r w:rsidRPr="00E9602B">
        <w:rPr>
          <w:color w:val="auto"/>
          <w:sz w:val="22"/>
          <w:szCs w:val="22"/>
          <w:lang w:bidi="ar-SA"/>
        </w:rPr>
        <w:t xml:space="preserve">. </w:t>
      </w:r>
    </w:p>
    <w:p w:rsidR="00A7125B" w:rsidRPr="00E9602B" w:rsidRDefault="00A7125B" w:rsidP="00960E09">
      <w:pPr>
        <w:widowControl/>
        <w:numPr>
          <w:ilvl w:val="0"/>
          <w:numId w:val="50"/>
        </w:numPr>
        <w:spacing w:line="320" w:lineRule="exact"/>
        <w:ind w:left="567" w:hanging="567"/>
        <w:jc w:val="both"/>
        <w:rPr>
          <w:color w:val="auto"/>
          <w:sz w:val="22"/>
          <w:szCs w:val="22"/>
          <w:lang w:bidi="ar-SA"/>
        </w:rPr>
      </w:pPr>
      <w:r w:rsidRPr="00E9602B">
        <w:rPr>
          <w:color w:val="auto"/>
          <w:sz w:val="22"/>
          <w:szCs w:val="22"/>
          <w:lang w:bidi="ar-SA"/>
        </w:rPr>
        <w:t xml:space="preserve">Wynagrodzenie za 1 miesiąc serwisu KD Barbara Wykonawca otrzyma wynagrodzenie  ryczałtowe w wysokości </w:t>
      </w:r>
      <w:r w:rsidRPr="00E9602B">
        <w:rPr>
          <w:b/>
          <w:color w:val="auto"/>
          <w:sz w:val="22"/>
          <w:szCs w:val="22"/>
          <w:lang w:bidi="ar-SA"/>
        </w:rPr>
        <w:t>……………..</w:t>
      </w:r>
      <w:r w:rsidRPr="00E9602B">
        <w:rPr>
          <w:color w:val="auto"/>
          <w:sz w:val="22"/>
          <w:szCs w:val="22"/>
          <w:lang w:bidi="ar-SA"/>
        </w:rPr>
        <w:t xml:space="preserve"> </w:t>
      </w:r>
      <w:r w:rsidRPr="00E9602B">
        <w:rPr>
          <w:b/>
          <w:color w:val="auto"/>
          <w:sz w:val="22"/>
          <w:szCs w:val="22"/>
          <w:lang w:bidi="ar-SA"/>
        </w:rPr>
        <w:t>brutto</w:t>
      </w:r>
      <w:r w:rsidRPr="00E9602B">
        <w:rPr>
          <w:color w:val="auto"/>
          <w:sz w:val="22"/>
          <w:szCs w:val="22"/>
          <w:lang w:bidi="ar-SA"/>
        </w:rPr>
        <w:t xml:space="preserve"> </w:t>
      </w:r>
      <w:r w:rsidRPr="00E9602B">
        <w:rPr>
          <w:i/>
          <w:color w:val="auto"/>
          <w:sz w:val="22"/>
          <w:szCs w:val="22"/>
          <w:lang w:bidi="ar-SA"/>
        </w:rPr>
        <w:t>(słownie brutto: ……………………………….…)</w:t>
      </w:r>
      <w:r w:rsidRPr="00E9602B">
        <w:rPr>
          <w:color w:val="auto"/>
          <w:sz w:val="22"/>
          <w:szCs w:val="22"/>
          <w:lang w:bidi="ar-SA"/>
        </w:rPr>
        <w:t>, w tym podatek  VAT w wysokości  …………… zł. płatne na podstawie wystawionej faktury po odbiorze prac potwierdzonych protokołem odbioru.</w:t>
      </w:r>
    </w:p>
    <w:p w:rsidR="00A7125B" w:rsidRPr="00E9602B" w:rsidRDefault="00A7125B" w:rsidP="00960E09">
      <w:pPr>
        <w:widowControl/>
        <w:numPr>
          <w:ilvl w:val="0"/>
          <w:numId w:val="50"/>
        </w:numPr>
        <w:spacing w:line="320" w:lineRule="exact"/>
        <w:ind w:left="567" w:hanging="567"/>
        <w:jc w:val="both"/>
        <w:rPr>
          <w:color w:val="auto"/>
          <w:sz w:val="22"/>
          <w:szCs w:val="22"/>
          <w:lang w:bidi="ar-SA"/>
        </w:rPr>
      </w:pPr>
      <w:r w:rsidRPr="00E9602B">
        <w:rPr>
          <w:color w:val="auto"/>
          <w:sz w:val="22"/>
          <w:szCs w:val="22"/>
          <w:lang w:bidi="ar-SA"/>
        </w:rPr>
        <w:t xml:space="preserve">Wartość zleceń dodatkowych określonych w załączniku nr </w:t>
      </w:r>
      <w:r w:rsidR="00D6388A" w:rsidRPr="00E9602B">
        <w:rPr>
          <w:color w:val="auto"/>
          <w:sz w:val="22"/>
          <w:szCs w:val="22"/>
          <w:lang w:bidi="ar-SA"/>
        </w:rPr>
        <w:t>6</w:t>
      </w:r>
      <w:r w:rsidRPr="00E9602B">
        <w:rPr>
          <w:color w:val="auto"/>
          <w:sz w:val="22"/>
          <w:szCs w:val="22"/>
          <w:lang w:bidi="ar-SA"/>
        </w:rPr>
        <w:t xml:space="preserve"> do SWZ pkt I</w:t>
      </w:r>
      <w:r w:rsidR="006D228E" w:rsidRPr="00E9602B">
        <w:rPr>
          <w:color w:val="auto"/>
          <w:sz w:val="22"/>
          <w:szCs w:val="22"/>
          <w:lang w:bidi="ar-SA"/>
        </w:rPr>
        <w:t>II</w:t>
      </w:r>
      <w:r w:rsidRPr="00E9602B">
        <w:rPr>
          <w:color w:val="auto"/>
          <w:sz w:val="22"/>
          <w:szCs w:val="22"/>
          <w:lang w:bidi="ar-SA"/>
        </w:rPr>
        <w:t xml:space="preserve"> w całym okresie obowiązywania niniejszej umowy nie przekroczy kwoty netto </w:t>
      </w:r>
      <w:r w:rsidRPr="00E9602B">
        <w:rPr>
          <w:b/>
          <w:color w:val="auto"/>
          <w:sz w:val="22"/>
          <w:szCs w:val="22"/>
          <w:lang w:bidi="ar-SA"/>
        </w:rPr>
        <w:t>1</w:t>
      </w:r>
      <w:r w:rsidR="00B1346D" w:rsidRPr="00E9602B">
        <w:rPr>
          <w:b/>
          <w:color w:val="auto"/>
          <w:sz w:val="22"/>
          <w:szCs w:val="22"/>
          <w:lang w:bidi="ar-SA"/>
        </w:rPr>
        <w:t>5</w:t>
      </w:r>
      <w:r w:rsidRPr="00E9602B">
        <w:rPr>
          <w:b/>
          <w:color w:val="auto"/>
          <w:sz w:val="22"/>
          <w:szCs w:val="22"/>
          <w:lang w:bidi="ar-SA"/>
        </w:rPr>
        <w:t>0 000 zł.</w:t>
      </w:r>
    </w:p>
    <w:p w:rsidR="00A7125B" w:rsidRDefault="00A7125B" w:rsidP="00960E09">
      <w:pPr>
        <w:widowControl/>
        <w:numPr>
          <w:ilvl w:val="0"/>
          <w:numId w:val="50"/>
        </w:numPr>
        <w:spacing w:line="320" w:lineRule="exact"/>
        <w:ind w:left="567" w:hanging="567"/>
        <w:jc w:val="both"/>
        <w:rPr>
          <w:color w:val="auto"/>
          <w:sz w:val="22"/>
          <w:szCs w:val="22"/>
          <w:lang w:bidi="ar-SA"/>
        </w:rPr>
      </w:pPr>
      <w:r w:rsidRPr="00E9602B">
        <w:rPr>
          <w:color w:val="auto"/>
          <w:sz w:val="22"/>
          <w:szCs w:val="22"/>
          <w:lang w:bidi="ar-SA"/>
        </w:rPr>
        <w:t xml:space="preserve">Należność zostanie uregulowana przelewem w terminie do </w:t>
      </w:r>
      <w:r w:rsidRPr="00E9602B">
        <w:rPr>
          <w:b/>
          <w:color w:val="auto"/>
          <w:sz w:val="22"/>
          <w:szCs w:val="22"/>
          <w:lang w:bidi="ar-SA"/>
        </w:rPr>
        <w:t xml:space="preserve">30 </w:t>
      </w:r>
      <w:r w:rsidRPr="00E9602B">
        <w:rPr>
          <w:color w:val="auto"/>
          <w:sz w:val="22"/>
          <w:szCs w:val="22"/>
          <w:lang w:bidi="ar-SA"/>
        </w:rPr>
        <w:t>dni, licząc od daty złożenia prawidłowo wystawionej faktury</w:t>
      </w:r>
      <w:r w:rsidR="00C343CB" w:rsidRPr="00E9602B">
        <w:rPr>
          <w:color w:val="auto"/>
          <w:sz w:val="22"/>
          <w:szCs w:val="22"/>
          <w:lang w:bidi="ar-SA"/>
        </w:rPr>
        <w:t xml:space="preserve"> na rachunek bankowy Wykonawcy nr …………………</w:t>
      </w:r>
      <w:r w:rsidRPr="00E9602B">
        <w:rPr>
          <w:color w:val="auto"/>
          <w:sz w:val="22"/>
          <w:szCs w:val="22"/>
          <w:lang w:bidi="ar-SA"/>
        </w:rPr>
        <w:t>.</w:t>
      </w:r>
    </w:p>
    <w:p w:rsidR="0099648D" w:rsidRPr="00E9602B" w:rsidRDefault="0099648D" w:rsidP="00960E09">
      <w:pPr>
        <w:widowControl/>
        <w:numPr>
          <w:ilvl w:val="0"/>
          <w:numId w:val="50"/>
        </w:numPr>
        <w:spacing w:line="320" w:lineRule="exact"/>
        <w:ind w:left="567" w:hanging="567"/>
        <w:jc w:val="both"/>
        <w:rPr>
          <w:color w:val="auto"/>
          <w:sz w:val="22"/>
          <w:szCs w:val="22"/>
          <w:lang w:bidi="ar-SA"/>
        </w:rPr>
      </w:pPr>
      <w:r w:rsidRPr="0099648D">
        <w:rPr>
          <w:bCs/>
          <w:color w:val="auto"/>
          <w:sz w:val="22"/>
          <w:szCs w:val="22"/>
          <w:lang w:bidi="ar-SA"/>
        </w:rPr>
        <w:t>Zamawiającemu przysługuje prawo ograniczenia zakresu objętego umową. W przypadku ograniczenia kwota określona w</w:t>
      </w:r>
      <w:r>
        <w:rPr>
          <w:bCs/>
          <w:color w:val="auto"/>
          <w:sz w:val="22"/>
          <w:szCs w:val="22"/>
          <w:lang w:bidi="ar-SA"/>
        </w:rPr>
        <w:t> </w:t>
      </w:r>
      <w:r w:rsidRPr="0099648D">
        <w:rPr>
          <w:bCs/>
          <w:color w:val="auto"/>
          <w:sz w:val="22"/>
          <w:szCs w:val="22"/>
          <w:lang w:bidi="ar-SA"/>
        </w:rPr>
        <w:t xml:space="preserve">ust. 1 ulegnie odpowiedniemu obniżeniu. Z tytułu tego ograniczenia Wykonawcy nie przysługują roszczenia odszkodowawcze. Maksymalna wartość obniżenia przedmiotu umowy wynosi </w:t>
      </w:r>
      <w:r>
        <w:rPr>
          <w:bCs/>
          <w:color w:val="auto"/>
          <w:sz w:val="22"/>
          <w:szCs w:val="22"/>
          <w:lang w:bidi="ar-SA"/>
        </w:rPr>
        <w:t>30</w:t>
      </w:r>
      <w:bookmarkStart w:id="47" w:name="_GoBack"/>
      <w:bookmarkEnd w:id="47"/>
      <w:r w:rsidRPr="0099648D">
        <w:rPr>
          <w:bCs/>
          <w:color w:val="auto"/>
          <w:sz w:val="22"/>
          <w:szCs w:val="22"/>
          <w:lang w:bidi="ar-SA"/>
        </w:rPr>
        <w:t>% wartości zamówienia.</w:t>
      </w:r>
    </w:p>
    <w:p w:rsidR="00A7125B" w:rsidRPr="00E9602B" w:rsidRDefault="00A7125B" w:rsidP="00960E09">
      <w:pPr>
        <w:widowControl/>
        <w:numPr>
          <w:ilvl w:val="0"/>
          <w:numId w:val="50"/>
        </w:numPr>
        <w:spacing w:line="320" w:lineRule="exact"/>
        <w:ind w:left="567" w:hanging="567"/>
        <w:jc w:val="both"/>
        <w:rPr>
          <w:color w:val="auto"/>
          <w:sz w:val="22"/>
          <w:szCs w:val="22"/>
          <w:lang w:bidi="ar-SA"/>
        </w:rPr>
      </w:pPr>
      <w:r w:rsidRPr="00E9602B">
        <w:rPr>
          <w:color w:val="auto"/>
          <w:sz w:val="22"/>
          <w:szCs w:val="22"/>
          <w:lang w:bidi="ar-SA"/>
        </w:rPr>
        <w:t>Należności wynikające z niniejszej umowy nie mogą być przedmiotem cesji bez pisemnej zgody Głównego Instytutu Górnictwa</w:t>
      </w:r>
      <w:r w:rsidRPr="00E9602B">
        <w:rPr>
          <w:color w:val="0000FF"/>
          <w:sz w:val="22"/>
          <w:szCs w:val="22"/>
          <w:lang w:bidi="ar-SA"/>
        </w:rPr>
        <w:t>.</w:t>
      </w:r>
    </w:p>
    <w:p w:rsidR="00A7125B" w:rsidRPr="00E9602B" w:rsidRDefault="00A7125B" w:rsidP="00960E09">
      <w:pPr>
        <w:widowControl/>
        <w:numPr>
          <w:ilvl w:val="0"/>
          <w:numId w:val="50"/>
        </w:numPr>
        <w:spacing w:line="320" w:lineRule="exact"/>
        <w:ind w:left="567" w:hanging="567"/>
        <w:jc w:val="both"/>
        <w:rPr>
          <w:color w:val="auto"/>
          <w:sz w:val="22"/>
          <w:szCs w:val="22"/>
          <w:lang w:bidi="ar-SA"/>
        </w:rPr>
      </w:pPr>
      <w:r w:rsidRPr="00E9602B">
        <w:rPr>
          <w:color w:val="auto"/>
          <w:sz w:val="22"/>
          <w:szCs w:val="22"/>
          <w:lang w:bidi="ar-SA"/>
        </w:rPr>
        <w:t>Wykonawca wyraża zgodę na zapłatę za wykonany przedmiot umowy wyłącznie przez Zamawiającego, bezpośrednio na jego rzecz i wyłącznie w drodze przelewu na rachunek wskazany w umowie. Umorzenie długu Zamawiającego wobec Wykonawcy, poprzez uregulowanie w jakiejkolwiek formie na rzecz osób trzecich, aniżeli bezpośrednio na rzecz Wykonawcy, może nastąpić wyłącznie za zgodą Zamawiającego i Wykonawcy, wyrażoną w formie pisemnej pod rygorem nieważności.</w:t>
      </w:r>
    </w:p>
    <w:p w:rsidR="00A7125B" w:rsidRPr="00E9602B" w:rsidRDefault="00A7125B" w:rsidP="00960E09">
      <w:pPr>
        <w:widowControl/>
        <w:numPr>
          <w:ilvl w:val="0"/>
          <w:numId w:val="50"/>
        </w:numPr>
        <w:spacing w:line="320" w:lineRule="exact"/>
        <w:ind w:left="567" w:hanging="567"/>
        <w:jc w:val="both"/>
        <w:rPr>
          <w:color w:val="auto"/>
          <w:sz w:val="22"/>
          <w:szCs w:val="22"/>
          <w:lang w:bidi="ar-SA"/>
        </w:rPr>
      </w:pPr>
      <w:r w:rsidRPr="00E9602B">
        <w:rPr>
          <w:color w:val="auto"/>
          <w:sz w:val="22"/>
          <w:szCs w:val="22"/>
          <w:lang w:bidi="ar-SA"/>
        </w:rPr>
        <w:t xml:space="preserve">Wykonawca oświadcza, że jakiekolwiek jego prawa, wynikające bezpośrednio lub pośrednio z niniejszej umowy, w tym również należności uboczne (odsetki), nie zostaną przeniesione na rzecz osób trzecich bez uprzedniej zgody Zamawiającego wyrażonej w formie pisemnej pod rygorem nieważności żadnej czynności prawnej, ani faktycznej, której bezpośrednim lub pośrednim skutkiem będzie zmiana wierzyciela na inny podmiot. Ograniczenie to dotyczy w szczególności przelewu, subrogacji ustawowej oraz umownej, zastawu, hipoteki oraz przekazu. </w:t>
      </w:r>
    </w:p>
    <w:p w:rsidR="00A7125B" w:rsidRPr="00E9602B" w:rsidRDefault="00A7125B" w:rsidP="00960E09">
      <w:pPr>
        <w:widowControl/>
        <w:numPr>
          <w:ilvl w:val="0"/>
          <w:numId w:val="50"/>
        </w:numPr>
        <w:spacing w:line="320" w:lineRule="exact"/>
        <w:ind w:left="567" w:hanging="567"/>
        <w:jc w:val="both"/>
        <w:rPr>
          <w:color w:val="auto"/>
          <w:sz w:val="22"/>
          <w:szCs w:val="22"/>
          <w:lang w:bidi="ar-SA"/>
        </w:rPr>
      </w:pPr>
      <w:r w:rsidRPr="00E9602B">
        <w:rPr>
          <w:color w:val="auto"/>
          <w:sz w:val="22"/>
          <w:szCs w:val="22"/>
          <w:lang w:bidi="ar-SA"/>
        </w:rPr>
        <w:t>Wykonawca oświadcza, że w celu dochodzenia praw z niniejszej umowy nie udzieli upoważnienia, w tym upoważnienia inkasowego, innemu podmiotowi, w tym podmiotowi prowadzącemu działalność windykacyjną.</w:t>
      </w:r>
    </w:p>
    <w:p w:rsidR="00A7125B" w:rsidRPr="00E9602B" w:rsidRDefault="00A7125B" w:rsidP="00960E09">
      <w:pPr>
        <w:widowControl/>
        <w:spacing w:line="320" w:lineRule="exact"/>
        <w:jc w:val="center"/>
        <w:rPr>
          <w:color w:val="auto"/>
          <w:sz w:val="22"/>
          <w:szCs w:val="22"/>
          <w:lang w:bidi="ar-SA"/>
        </w:rPr>
      </w:pPr>
    </w:p>
    <w:p w:rsidR="00A7125B" w:rsidRPr="00E9602B" w:rsidRDefault="00A7125B" w:rsidP="00960E09">
      <w:pPr>
        <w:widowControl/>
        <w:spacing w:line="320" w:lineRule="exact"/>
        <w:jc w:val="center"/>
        <w:rPr>
          <w:color w:val="auto"/>
          <w:sz w:val="22"/>
          <w:szCs w:val="22"/>
          <w:lang w:bidi="ar-SA"/>
        </w:rPr>
      </w:pPr>
      <w:r w:rsidRPr="00E9602B">
        <w:rPr>
          <w:color w:val="auto"/>
          <w:sz w:val="22"/>
          <w:szCs w:val="22"/>
          <w:lang w:bidi="ar-SA"/>
        </w:rPr>
        <w:t>§ 5</w:t>
      </w:r>
    </w:p>
    <w:p w:rsidR="00A7125B" w:rsidRPr="00E9602B" w:rsidRDefault="00A7125B" w:rsidP="00960E09">
      <w:pPr>
        <w:widowControl/>
        <w:numPr>
          <w:ilvl w:val="0"/>
          <w:numId w:val="51"/>
        </w:numPr>
        <w:spacing w:line="320" w:lineRule="exact"/>
        <w:ind w:left="567"/>
        <w:jc w:val="both"/>
        <w:rPr>
          <w:bCs/>
          <w:color w:val="auto"/>
          <w:sz w:val="22"/>
          <w:szCs w:val="22"/>
          <w:lang w:bidi="ar-SA"/>
        </w:rPr>
      </w:pPr>
      <w:r w:rsidRPr="00E9602B">
        <w:rPr>
          <w:bCs/>
          <w:color w:val="auto"/>
          <w:sz w:val="22"/>
          <w:szCs w:val="22"/>
          <w:lang w:bidi="ar-SA"/>
        </w:rPr>
        <w:t>Drobne naprawy oraz usuwanie awarii</w:t>
      </w:r>
      <w:r w:rsidRPr="00E9602B">
        <w:rPr>
          <w:color w:val="auto"/>
          <w:sz w:val="22"/>
          <w:szCs w:val="22"/>
          <w:lang w:bidi="ar-SA"/>
        </w:rPr>
        <w:t xml:space="preserve">, </w:t>
      </w:r>
      <w:r w:rsidRPr="00E9602B">
        <w:rPr>
          <w:bCs/>
          <w:color w:val="auto"/>
          <w:sz w:val="22"/>
          <w:szCs w:val="22"/>
          <w:lang w:bidi="ar-SA"/>
        </w:rPr>
        <w:t xml:space="preserve">rozliczane będzie na podstawie oddzielnych zleceń. Wykonawca przedstawi do zatwierdzenia kosztorys szczegółowy opracowany na podstawie – załącznika nr </w:t>
      </w:r>
      <w:r w:rsidR="000A7C46" w:rsidRPr="00E9602B">
        <w:rPr>
          <w:bCs/>
          <w:color w:val="auto"/>
          <w:sz w:val="22"/>
          <w:szCs w:val="22"/>
          <w:lang w:bidi="ar-SA"/>
        </w:rPr>
        <w:t>7</w:t>
      </w:r>
      <w:r w:rsidRPr="00E9602B">
        <w:rPr>
          <w:bCs/>
          <w:color w:val="auto"/>
          <w:sz w:val="22"/>
          <w:szCs w:val="22"/>
          <w:lang w:bidi="ar-SA"/>
        </w:rPr>
        <w:t xml:space="preserve"> do SWZ - Kosztorys cenowy „Materiały” oraz zgodnie z zaoferowaną stawką roboczogodziny. </w:t>
      </w:r>
    </w:p>
    <w:p w:rsidR="00A7125B" w:rsidRPr="00E9602B" w:rsidRDefault="00A7125B" w:rsidP="00960E09">
      <w:pPr>
        <w:widowControl/>
        <w:numPr>
          <w:ilvl w:val="0"/>
          <w:numId w:val="51"/>
        </w:numPr>
        <w:spacing w:line="320" w:lineRule="exact"/>
        <w:ind w:left="567"/>
        <w:jc w:val="both"/>
        <w:rPr>
          <w:color w:val="auto"/>
          <w:sz w:val="22"/>
          <w:szCs w:val="22"/>
          <w:lang w:bidi="ar-SA"/>
        </w:rPr>
      </w:pPr>
      <w:r w:rsidRPr="00E9602B">
        <w:rPr>
          <w:color w:val="auto"/>
          <w:sz w:val="22"/>
          <w:szCs w:val="22"/>
          <w:lang w:bidi="ar-SA"/>
        </w:rPr>
        <w:t>Po akceptacji kosztorysu  Zamawiający zleci Wykonawcy objęty nim zakres napraw, określając termin wykonania.</w:t>
      </w:r>
    </w:p>
    <w:p w:rsidR="00A7125B" w:rsidRPr="00E9602B" w:rsidRDefault="00A7125B" w:rsidP="00960E09">
      <w:pPr>
        <w:widowControl/>
        <w:numPr>
          <w:ilvl w:val="0"/>
          <w:numId w:val="51"/>
        </w:numPr>
        <w:spacing w:line="320" w:lineRule="exact"/>
        <w:ind w:left="567"/>
        <w:jc w:val="both"/>
        <w:rPr>
          <w:color w:val="auto"/>
          <w:sz w:val="22"/>
          <w:szCs w:val="22"/>
          <w:lang w:bidi="ar-SA"/>
        </w:rPr>
      </w:pPr>
      <w:r w:rsidRPr="00E9602B">
        <w:rPr>
          <w:color w:val="auto"/>
          <w:sz w:val="22"/>
          <w:szCs w:val="22"/>
          <w:lang w:bidi="ar-SA"/>
        </w:rPr>
        <w:t>W przypadku konieczności zastosowania materiałów nie występujących w kosztorysie ofertowym „materiały”, wycena według cen jednostkowych zaproponowanych przez Wykonawcę, ale nie wyższych niż średnie ceny SEKOCENBUD dla kwartału poprzedzającego termin wykonania prac dla rejonu Śląskiego.</w:t>
      </w:r>
    </w:p>
    <w:p w:rsidR="00A7125B" w:rsidRPr="00E9602B" w:rsidRDefault="00A7125B" w:rsidP="00960E09">
      <w:pPr>
        <w:widowControl/>
        <w:numPr>
          <w:ilvl w:val="0"/>
          <w:numId w:val="51"/>
        </w:numPr>
        <w:spacing w:line="320" w:lineRule="exact"/>
        <w:ind w:left="567"/>
        <w:jc w:val="both"/>
        <w:rPr>
          <w:color w:val="auto"/>
          <w:sz w:val="22"/>
          <w:szCs w:val="22"/>
          <w:lang w:bidi="ar-SA"/>
        </w:rPr>
      </w:pPr>
      <w:r w:rsidRPr="00E9602B">
        <w:rPr>
          <w:color w:val="auto"/>
          <w:sz w:val="22"/>
          <w:szCs w:val="22"/>
          <w:lang w:bidi="ar-SA"/>
        </w:rPr>
        <w:t>Zgodnie z ofertą, przyjmuje się następujące kosztorysowe nośniki cenotwórcze:</w:t>
      </w:r>
    </w:p>
    <w:p w:rsidR="00A7125B" w:rsidRPr="00E9602B" w:rsidRDefault="00A7125B" w:rsidP="00960E09">
      <w:pPr>
        <w:widowControl/>
        <w:spacing w:line="320" w:lineRule="exact"/>
        <w:ind w:left="1134" w:hanging="567"/>
        <w:rPr>
          <w:color w:val="auto"/>
          <w:sz w:val="22"/>
          <w:szCs w:val="22"/>
          <w:lang w:bidi="ar-SA"/>
        </w:rPr>
      </w:pPr>
      <w:r w:rsidRPr="00E9602B">
        <w:rPr>
          <w:color w:val="auto"/>
          <w:sz w:val="22"/>
          <w:szCs w:val="22"/>
          <w:lang w:bidi="ar-SA"/>
        </w:rPr>
        <w:t>Stawka roboczogodziny brutto: ………</w:t>
      </w:r>
    </w:p>
    <w:p w:rsidR="00A7125B" w:rsidRPr="00E9602B" w:rsidRDefault="00A7125B" w:rsidP="00960E09">
      <w:pPr>
        <w:widowControl/>
        <w:spacing w:line="320" w:lineRule="exact"/>
        <w:ind w:left="1134" w:hanging="567"/>
        <w:rPr>
          <w:color w:val="auto"/>
          <w:sz w:val="22"/>
          <w:szCs w:val="22"/>
          <w:lang w:bidi="ar-SA"/>
        </w:rPr>
      </w:pPr>
      <w:r w:rsidRPr="00E9602B">
        <w:rPr>
          <w:color w:val="auto"/>
          <w:sz w:val="22"/>
          <w:szCs w:val="22"/>
          <w:lang w:bidi="ar-SA"/>
        </w:rPr>
        <w:t>W tym:</w:t>
      </w:r>
    </w:p>
    <w:p w:rsidR="00A7125B" w:rsidRPr="00E9602B" w:rsidRDefault="00A7125B" w:rsidP="00960E09">
      <w:pPr>
        <w:widowControl/>
        <w:spacing w:line="320" w:lineRule="exact"/>
        <w:ind w:left="1134" w:hanging="567"/>
        <w:rPr>
          <w:color w:val="auto"/>
          <w:sz w:val="22"/>
          <w:szCs w:val="22"/>
          <w:lang w:bidi="ar-SA"/>
        </w:rPr>
      </w:pPr>
      <w:r w:rsidRPr="00E9602B">
        <w:rPr>
          <w:color w:val="auto"/>
          <w:sz w:val="22"/>
          <w:szCs w:val="22"/>
          <w:lang w:bidi="ar-SA"/>
        </w:rPr>
        <w:t>-</w:t>
      </w:r>
      <w:r w:rsidRPr="00E9602B">
        <w:rPr>
          <w:color w:val="auto"/>
          <w:sz w:val="22"/>
          <w:szCs w:val="22"/>
          <w:lang w:bidi="ar-SA"/>
        </w:rPr>
        <w:tab/>
        <w:t xml:space="preserve">Roboczogodzina netto ........ zł </w:t>
      </w:r>
    </w:p>
    <w:p w:rsidR="00A7125B" w:rsidRPr="00E9602B" w:rsidRDefault="00A7125B" w:rsidP="00960E09">
      <w:pPr>
        <w:widowControl/>
        <w:spacing w:line="320" w:lineRule="exact"/>
        <w:ind w:left="1134" w:hanging="567"/>
        <w:rPr>
          <w:color w:val="auto"/>
          <w:sz w:val="22"/>
          <w:szCs w:val="22"/>
          <w:lang w:bidi="ar-SA"/>
        </w:rPr>
      </w:pPr>
      <w:r w:rsidRPr="00E9602B">
        <w:rPr>
          <w:color w:val="auto"/>
          <w:sz w:val="22"/>
          <w:szCs w:val="22"/>
          <w:lang w:bidi="ar-SA"/>
        </w:rPr>
        <w:t>-</w:t>
      </w:r>
      <w:r w:rsidRPr="00E9602B">
        <w:rPr>
          <w:color w:val="auto"/>
          <w:sz w:val="22"/>
          <w:szCs w:val="22"/>
          <w:lang w:bidi="ar-SA"/>
        </w:rPr>
        <w:tab/>
        <w:t>Koszty pośrednie  ........ %</w:t>
      </w:r>
    </w:p>
    <w:p w:rsidR="00A7125B" w:rsidRPr="00E9602B" w:rsidRDefault="00A7125B" w:rsidP="00960E09">
      <w:pPr>
        <w:widowControl/>
        <w:spacing w:line="320" w:lineRule="exact"/>
        <w:ind w:left="1134" w:hanging="567"/>
        <w:rPr>
          <w:color w:val="auto"/>
          <w:sz w:val="22"/>
          <w:szCs w:val="22"/>
          <w:lang w:bidi="ar-SA"/>
        </w:rPr>
      </w:pPr>
      <w:r w:rsidRPr="00E9602B">
        <w:rPr>
          <w:color w:val="auto"/>
          <w:sz w:val="22"/>
          <w:szCs w:val="22"/>
          <w:lang w:bidi="ar-SA"/>
        </w:rPr>
        <w:t>-</w:t>
      </w:r>
      <w:r w:rsidRPr="00E9602B">
        <w:rPr>
          <w:color w:val="auto"/>
          <w:sz w:val="22"/>
          <w:szCs w:val="22"/>
          <w:lang w:bidi="ar-SA"/>
        </w:rPr>
        <w:tab/>
        <w:t>Zysk ......... %</w:t>
      </w:r>
    </w:p>
    <w:p w:rsidR="00A7125B" w:rsidRPr="00E9602B" w:rsidRDefault="00A7125B" w:rsidP="00960E09">
      <w:pPr>
        <w:widowControl/>
        <w:numPr>
          <w:ilvl w:val="0"/>
          <w:numId w:val="51"/>
        </w:numPr>
        <w:spacing w:line="320" w:lineRule="exact"/>
        <w:ind w:left="567"/>
        <w:jc w:val="both"/>
        <w:rPr>
          <w:sz w:val="22"/>
          <w:szCs w:val="22"/>
          <w:lang w:bidi="ar-SA"/>
        </w:rPr>
      </w:pPr>
      <w:r w:rsidRPr="00E9602B">
        <w:rPr>
          <w:sz w:val="22"/>
          <w:szCs w:val="22"/>
          <w:lang w:bidi="ar-SA"/>
        </w:rPr>
        <w:t xml:space="preserve">Za wykonane naprawy Wykonawca otrzyma wynagrodzenie w wysokości określonej w zaakceptowanym przez Zamawiającego kosztorysie płatne na podstawie wystawionej faktury po odbiorze prac potwierdzonych protokołem odbioru płatne do </w:t>
      </w:r>
      <w:r w:rsidRPr="00E9602B">
        <w:rPr>
          <w:b/>
          <w:sz w:val="22"/>
          <w:szCs w:val="22"/>
          <w:lang w:bidi="ar-SA"/>
        </w:rPr>
        <w:t xml:space="preserve">30 </w:t>
      </w:r>
      <w:r w:rsidRPr="00E9602B">
        <w:rPr>
          <w:sz w:val="22"/>
          <w:szCs w:val="22"/>
          <w:lang w:bidi="ar-SA"/>
        </w:rPr>
        <w:t xml:space="preserve">dni, licząc od daty złożenia prawidłowo wystawionej faktury. </w:t>
      </w:r>
    </w:p>
    <w:p w:rsidR="00A7125B" w:rsidRPr="00E9602B" w:rsidRDefault="00A7125B" w:rsidP="00960E09">
      <w:pPr>
        <w:widowControl/>
        <w:spacing w:line="320" w:lineRule="exact"/>
        <w:jc w:val="center"/>
        <w:rPr>
          <w:color w:val="auto"/>
          <w:sz w:val="22"/>
          <w:szCs w:val="22"/>
          <w:lang w:bidi="ar-SA"/>
        </w:rPr>
      </w:pPr>
      <w:r w:rsidRPr="00E9602B">
        <w:rPr>
          <w:color w:val="auto"/>
          <w:sz w:val="22"/>
          <w:szCs w:val="22"/>
          <w:lang w:bidi="ar-SA"/>
        </w:rPr>
        <w:t>§ 6</w:t>
      </w:r>
    </w:p>
    <w:p w:rsidR="00A7125B" w:rsidRPr="00E9602B" w:rsidRDefault="00A7125B" w:rsidP="00960E09">
      <w:pPr>
        <w:widowControl/>
        <w:spacing w:line="320" w:lineRule="exact"/>
        <w:jc w:val="both"/>
        <w:rPr>
          <w:bCs/>
          <w:color w:val="auto"/>
          <w:sz w:val="22"/>
          <w:szCs w:val="22"/>
          <w:lang w:bidi="ar-SA"/>
        </w:rPr>
      </w:pPr>
      <w:r w:rsidRPr="00E9602B">
        <w:rPr>
          <w:bCs/>
          <w:color w:val="auto"/>
          <w:sz w:val="22"/>
          <w:szCs w:val="22"/>
          <w:lang w:bidi="ar-SA"/>
        </w:rPr>
        <w:t>Wykonawca udziela Zamawiającemu gwarancji na prace wykonane podczas usuwania awarii oraz przy wykonaniu  napraw – ……… miesięcy od dnia podpisania protokołu odbioru.</w:t>
      </w:r>
    </w:p>
    <w:p w:rsidR="00C343CB" w:rsidRPr="00E9602B" w:rsidRDefault="00C343CB" w:rsidP="00960E09">
      <w:pPr>
        <w:widowControl/>
        <w:tabs>
          <w:tab w:val="num" w:pos="720"/>
        </w:tabs>
        <w:spacing w:line="320" w:lineRule="exact"/>
        <w:ind w:left="426"/>
        <w:rPr>
          <w:sz w:val="22"/>
          <w:szCs w:val="22"/>
          <w:lang w:bidi="ar-SA"/>
        </w:rPr>
      </w:pPr>
    </w:p>
    <w:p w:rsidR="00C343CB" w:rsidRPr="00E9602B" w:rsidRDefault="00C343CB" w:rsidP="00960E09">
      <w:pPr>
        <w:widowControl/>
        <w:spacing w:line="320" w:lineRule="exact"/>
        <w:jc w:val="center"/>
        <w:rPr>
          <w:sz w:val="22"/>
          <w:szCs w:val="22"/>
          <w:lang w:bidi="ar-SA"/>
        </w:rPr>
      </w:pPr>
      <w:r w:rsidRPr="00E9602B">
        <w:rPr>
          <w:sz w:val="22"/>
          <w:szCs w:val="22"/>
          <w:lang w:bidi="ar-SA"/>
        </w:rPr>
        <w:t>§ 7</w:t>
      </w:r>
    </w:p>
    <w:p w:rsidR="00C343CB" w:rsidRPr="00E9602B" w:rsidRDefault="00C343CB" w:rsidP="00960E09">
      <w:pPr>
        <w:widowControl/>
        <w:numPr>
          <w:ilvl w:val="0"/>
          <w:numId w:val="62"/>
        </w:numPr>
        <w:spacing w:line="320" w:lineRule="exact"/>
        <w:ind w:left="567" w:hanging="567"/>
        <w:jc w:val="both"/>
        <w:rPr>
          <w:color w:val="auto"/>
          <w:sz w:val="22"/>
          <w:szCs w:val="22"/>
          <w:lang w:bidi="ar-SA"/>
        </w:rPr>
      </w:pPr>
      <w:r w:rsidRPr="00E9602B">
        <w:rPr>
          <w:color w:val="auto"/>
          <w:sz w:val="22"/>
          <w:szCs w:val="22"/>
        </w:rPr>
        <w:t>Wykonawca oświadcza, że:</w:t>
      </w:r>
    </w:p>
    <w:p w:rsidR="00C343CB" w:rsidRPr="00E9602B" w:rsidRDefault="00C343CB" w:rsidP="00960E09">
      <w:pPr>
        <w:widowControl/>
        <w:numPr>
          <w:ilvl w:val="0"/>
          <w:numId w:val="63"/>
        </w:numPr>
        <w:spacing w:line="320" w:lineRule="exact"/>
        <w:ind w:left="993" w:hanging="426"/>
        <w:jc w:val="both"/>
        <w:rPr>
          <w:color w:val="auto"/>
          <w:sz w:val="22"/>
          <w:szCs w:val="22"/>
        </w:rPr>
      </w:pPr>
      <w:r w:rsidRPr="00E9602B">
        <w:rPr>
          <w:color w:val="auto"/>
          <w:sz w:val="22"/>
          <w:szCs w:val="22"/>
        </w:rPr>
        <w:t xml:space="preserve">jest czynnym podatnikiem </w:t>
      </w:r>
      <w:r w:rsidRPr="00E9602B">
        <w:rPr>
          <w:color w:val="auto"/>
          <w:sz w:val="22"/>
          <w:szCs w:val="22"/>
          <w:lang w:bidi="en-US"/>
        </w:rPr>
        <w:t>VAT,</w:t>
      </w:r>
    </w:p>
    <w:p w:rsidR="00C343CB" w:rsidRPr="00E9602B" w:rsidRDefault="00C343CB" w:rsidP="00960E09">
      <w:pPr>
        <w:widowControl/>
        <w:numPr>
          <w:ilvl w:val="0"/>
          <w:numId w:val="63"/>
        </w:numPr>
        <w:spacing w:line="320" w:lineRule="exact"/>
        <w:ind w:left="993" w:hanging="426"/>
        <w:jc w:val="both"/>
        <w:rPr>
          <w:color w:val="auto"/>
          <w:sz w:val="22"/>
          <w:szCs w:val="22"/>
        </w:rPr>
      </w:pPr>
      <w:r w:rsidRPr="00E9602B">
        <w:rPr>
          <w:color w:val="auto"/>
          <w:sz w:val="22"/>
          <w:szCs w:val="22"/>
        </w:rPr>
        <w:t xml:space="preserve">wskazany numer rachunku bankowego należy do Wykonawcy i jest rachunkiem, dla którego zgodnie z </w:t>
      </w:r>
      <w:r w:rsidRPr="00E9602B">
        <w:rPr>
          <w:color w:val="auto"/>
          <w:sz w:val="22"/>
          <w:szCs w:val="22"/>
          <w:lang w:bidi="en-US"/>
        </w:rPr>
        <w:t xml:space="preserve">art. </w:t>
      </w:r>
      <w:r w:rsidRPr="00E9602B">
        <w:rPr>
          <w:color w:val="auto"/>
          <w:sz w:val="22"/>
          <w:szCs w:val="22"/>
        </w:rPr>
        <w:t xml:space="preserve">49 ust. l pkt. 1 ustawy z dnia 29 sierpnia 1997 r. - Prawo Bankowe, prowadzony jest rachunek </w:t>
      </w:r>
      <w:r w:rsidRPr="00E9602B">
        <w:rPr>
          <w:color w:val="auto"/>
          <w:sz w:val="22"/>
          <w:szCs w:val="22"/>
          <w:lang w:bidi="en-US"/>
        </w:rPr>
        <w:t>VAT.</w:t>
      </w:r>
    </w:p>
    <w:p w:rsidR="00C343CB" w:rsidRPr="00E9602B" w:rsidRDefault="009365F2" w:rsidP="00960E09">
      <w:pPr>
        <w:widowControl/>
        <w:spacing w:line="320" w:lineRule="exact"/>
        <w:ind w:left="567" w:hanging="567"/>
        <w:jc w:val="both"/>
        <w:rPr>
          <w:color w:val="auto"/>
          <w:sz w:val="22"/>
          <w:szCs w:val="22"/>
        </w:rPr>
      </w:pPr>
      <w:r w:rsidRPr="00E9602B">
        <w:rPr>
          <w:color w:val="auto"/>
          <w:sz w:val="22"/>
          <w:szCs w:val="22"/>
          <w:lang w:bidi=""/>
        </w:rPr>
        <w:t>2</w:t>
      </w:r>
      <w:r w:rsidR="00C343CB" w:rsidRPr="00E9602B">
        <w:rPr>
          <w:color w:val="auto"/>
          <w:sz w:val="22"/>
          <w:szCs w:val="22"/>
          <w:lang w:bidi=""/>
        </w:rPr>
        <w:t>.</w:t>
      </w:r>
      <w:r w:rsidR="00C343CB" w:rsidRPr="00E9602B">
        <w:rPr>
          <w:color w:val="auto"/>
          <w:sz w:val="22"/>
          <w:szCs w:val="22"/>
          <w:lang w:bidi=""/>
        </w:rPr>
        <w:tab/>
      </w:r>
      <w:r w:rsidR="00C343CB" w:rsidRPr="00E9602B">
        <w:rPr>
          <w:color w:val="auto"/>
          <w:sz w:val="22"/>
          <w:szCs w:val="22"/>
        </w:rPr>
        <w:t xml:space="preserve">Wykonawca, który w dniu podpisania umowy nie jest czynnym podatnikiem </w:t>
      </w:r>
      <w:r w:rsidR="00C343CB" w:rsidRPr="00E9602B">
        <w:rPr>
          <w:color w:val="auto"/>
          <w:sz w:val="22"/>
          <w:szCs w:val="22"/>
          <w:lang w:bidi="en-US"/>
        </w:rPr>
        <w:t xml:space="preserve">VAT, </w:t>
      </w:r>
      <w:r w:rsidR="00C343CB" w:rsidRPr="00E9602B">
        <w:rPr>
          <w:color w:val="auto"/>
          <w:sz w:val="22"/>
          <w:szCs w:val="22"/>
        </w:rPr>
        <w:t>a podczas obowiąz</w:t>
      </w:r>
      <w:r w:rsidR="000A7C46" w:rsidRPr="00E9602B">
        <w:rPr>
          <w:color w:val="auto"/>
          <w:sz w:val="22"/>
          <w:szCs w:val="22"/>
        </w:rPr>
        <w:t>y</w:t>
      </w:r>
      <w:r w:rsidR="00C343CB" w:rsidRPr="00E9602B">
        <w:rPr>
          <w:color w:val="auto"/>
          <w:sz w:val="22"/>
          <w:szCs w:val="22"/>
        </w:rPr>
        <w:t xml:space="preserve">wania umowy stanie się takim podatnikiem, zobowiązuje się do niezwłocznego powiadomienia Zamawiającego o tym fakcie oraz o wskazanie rachunku rozliczeniowego, na który ma wpływać wynagrodzenie, dla którego prowadzony jest rachunek </w:t>
      </w:r>
      <w:r w:rsidR="00C343CB" w:rsidRPr="00E9602B">
        <w:rPr>
          <w:color w:val="auto"/>
          <w:sz w:val="22"/>
          <w:szCs w:val="22"/>
          <w:lang w:bidi="en-US"/>
        </w:rPr>
        <w:t>VAT.</w:t>
      </w:r>
    </w:p>
    <w:p w:rsidR="00C343CB" w:rsidRPr="00E9602B" w:rsidRDefault="009365F2" w:rsidP="00960E09">
      <w:pPr>
        <w:widowControl/>
        <w:spacing w:line="320" w:lineRule="exact"/>
        <w:ind w:left="567" w:hanging="567"/>
        <w:jc w:val="both"/>
        <w:rPr>
          <w:color w:val="auto"/>
          <w:sz w:val="22"/>
          <w:szCs w:val="22"/>
          <w:lang w:bidi="ar-SA"/>
        </w:rPr>
      </w:pPr>
      <w:r w:rsidRPr="00E9602B">
        <w:rPr>
          <w:color w:val="auto"/>
          <w:sz w:val="22"/>
          <w:szCs w:val="22"/>
        </w:rPr>
        <w:t>3</w:t>
      </w:r>
      <w:r w:rsidR="00C343CB" w:rsidRPr="00E9602B">
        <w:rPr>
          <w:color w:val="auto"/>
          <w:sz w:val="22"/>
          <w:szCs w:val="22"/>
        </w:rPr>
        <w:t>.</w:t>
      </w:r>
      <w:r w:rsidR="00C343CB" w:rsidRPr="00E9602B">
        <w:rPr>
          <w:color w:val="auto"/>
          <w:sz w:val="22"/>
          <w:szCs w:val="22"/>
        </w:rPr>
        <w:tab/>
        <w:t xml:space="preserve">W razie podania przez Wykonawcę numeru rachunku bankowego, który nie jest zgodny z numerem w wykazie podatników </w:t>
      </w:r>
      <w:r w:rsidR="00C343CB" w:rsidRPr="00E9602B">
        <w:rPr>
          <w:color w:val="auto"/>
          <w:sz w:val="22"/>
          <w:szCs w:val="22"/>
          <w:lang w:bidi="en-US"/>
        </w:rPr>
        <w:t xml:space="preserve">VAT, </w:t>
      </w:r>
      <w:r w:rsidR="00C343CB" w:rsidRPr="00E9602B">
        <w:rPr>
          <w:color w:val="auto"/>
          <w:sz w:val="22"/>
          <w:szCs w:val="22"/>
        </w:rPr>
        <w:t>Zamawiający ma prawo wstrzymać zapłatę faktury do czasu uzyskania od Wykonawcy numeru rachunku zgodnego z wykazem. W takim przypadku Dostawcy nie przysługują odsetki za opóźnienie w zapłacie za ten okres.</w:t>
      </w:r>
    </w:p>
    <w:p w:rsidR="00C343CB" w:rsidRPr="00E9602B" w:rsidRDefault="00C343CB" w:rsidP="00960E09">
      <w:pPr>
        <w:widowControl/>
        <w:spacing w:line="320" w:lineRule="exact"/>
        <w:jc w:val="center"/>
        <w:rPr>
          <w:color w:val="auto"/>
          <w:sz w:val="22"/>
          <w:szCs w:val="22"/>
          <w:lang w:bidi="ar-SA"/>
        </w:rPr>
      </w:pPr>
    </w:p>
    <w:p w:rsidR="00A7125B" w:rsidRPr="00E9602B" w:rsidRDefault="00C343CB" w:rsidP="00960E09">
      <w:pPr>
        <w:widowControl/>
        <w:spacing w:line="320" w:lineRule="exact"/>
        <w:jc w:val="center"/>
        <w:rPr>
          <w:color w:val="auto"/>
          <w:sz w:val="22"/>
          <w:szCs w:val="22"/>
          <w:lang w:bidi="ar-SA"/>
        </w:rPr>
      </w:pPr>
      <w:r w:rsidRPr="00E9602B">
        <w:rPr>
          <w:color w:val="auto"/>
          <w:sz w:val="22"/>
          <w:szCs w:val="22"/>
          <w:lang w:bidi="ar-SA"/>
        </w:rPr>
        <w:t>§ 8</w:t>
      </w:r>
    </w:p>
    <w:p w:rsidR="00A7125B" w:rsidRPr="00E9602B" w:rsidRDefault="00A7125B" w:rsidP="00960E09">
      <w:pPr>
        <w:widowControl/>
        <w:numPr>
          <w:ilvl w:val="0"/>
          <w:numId w:val="49"/>
        </w:numPr>
        <w:spacing w:line="320" w:lineRule="exact"/>
        <w:ind w:left="567" w:hanging="567"/>
        <w:jc w:val="both"/>
        <w:rPr>
          <w:color w:val="auto"/>
          <w:sz w:val="22"/>
          <w:szCs w:val="22"/>
          <w:lang w:bidi="ar-SA"/>
        </w:rPr>
      </w:pPr>
      <w:r w:rsidRPr="00E9602B">
        <w:rPr>
          <w:color w:val="auto"/>
          <w:sz w:val="22"/>
          <w:szCs w:val="22"/>
          <w:lang w:bidi="ar-SA"/>
        </w:rPr>
        <w:t>Strony ustanawiają odpowiedzialność za niewykonanie lub nienależyte wykonanie umowy w formie kar umownych.</w:t>
      </w:r>
    </w:p>
    <w:p w:rsidR="00A7125B" w:rsidRPr="00E9602B" w:rsidRDefault="00A7125B" w:rsidP="00960E09">
      <w:pPr>
        <w:widowControl/>
        <w:numPr>
          <w:ilvl w:val="0"/>
          <w:numId w:val="49"/>
        </w:numPr>
        <w:spacing w:line="320" w:lineRule="exact"/>
        <w:ind w:left="567" w:hanging="567"/>
        <w:jc w:val="both"/>
        <w:rPr>
          <w:color w:val="auto"/>
          <w:sz w:val="22"/>
          <w:szCs w:val="22"/>
          <w:lang w:bidi="ar-SA"/>
        </w:rPr>
      </w:pPr>
      <w:r w:rsidRPr="00E9602B">
        <w:rPr>
          <w:color w:val="auto"/>
          <w:sz w:val="22"/>
          <w:szCs w:val="22"/>
          <w:lang w:bidi="ar-SA"/>
        </w:rPr>
        <w:t>Wykonawca zapłaci Zamawiającemu kary umowne :</w:t>
      </w:r>
    </w:p>
    <w:p w:rsidR="00A7125B" w:rsidRPr="00E9602B" w:rsidRDefault="00A7125B" w:rsidP="00960E09">
      <w:pPr>
        <w:pStyle w:val="Akapitzlist"/>
        <w:widowControl/>
        <w:numPr>
          <w:ilvl w:val="1"/>
          <w:numId w:val="67"/>
        </w:numPr>
        <w:spacing w:line="320" w:lineRule="exact"/>
        <w:ind w:left="993" w:hanging="426"/>
        <w:jc w:val="both"/>
        <w:rPr>
          <w:color w:val="auto"/>
          <w:sz w:val="22"/>
          <w:szCs w:val="22"/>
          <w:lang w:bidi="ar-SA"/>
        </w:rPr>
      </w:pPr>
      <w:r w:rsidRPr="00E9602B">
        <w:rPr>
          <w:color w:val="auto"/>
          <w:sz w:val="22"/>
          <w:szCs w:val="22"/>
          <w:lang w:bidi="ar-SA"/>
        </w:rPr>
        <w:t xml:space="preserve">w przypadku niewykonania czynności obsługi sieci c.o. w okresie grzewczym, w wysokości </w:t>
      </w:r>
      <w:r w:rsidRPr="00E9602B">
        <w:rPr>
          <w:b/>
          <w:color w:val="auto"/>
          <w:sz w:val="22"/>
          <w:szCs w:val="22"/>
          <w:lang w:bidi="ar-SA"/>
        </w:rPr>
        <w:t>10 000 zł.</w:t>
      </w:r>
    </w:p>
    <w:p w:rsidR="00A7125B" w:rsidRPr="00E9602B" w:rsidRDefault="00A7125B" w:rsidP="00960E09">
      <w:pPr>
        <w:pStyle w:val="Akapitzlist"/>
        <w:widowControl/>
        <w:numPr>
          <w:ilvl w:val="1"/>
          <w:numId w:val="67"/>
        </w:numPr>
        <w:spacing w:line="320" w:lineRule="exact"/>
        <w:ind w:left="993" w:hanging="426"/>
        <w:jc w:val="both"/>
        <w:rPr>
          <w:color w:val="auto"/>
          <w:sz w:val="22"/>
          <w:szCs w:val="22"/>
          <w:lang w:bidi="ar-SA"/>
        </w:rPr>
      </w:pPr>
      <w:r w:rsidRPr="00E9602B">
        <w:rPr>
          <w:color w:val="auto"/>
          <w:sz w:val="22"/>
          <w:szCs w:val="22"/>
          <w:lang w:bidi="ar-SA"/>
        </w:rPr>
        <w:t xml:space="preserve">w przypadku nienależytego wykonywania czynności serwisowych sieci c.o. </w:t>
      </w:r>
      <w:r w:rsidRPr="00E9602B">
        <w:rPr>
          <w:b/>
          <w:color w:val="auto"/>
          <w:sz w:val="22"/>
          <w:szCs w:val="22"/>
          <w:lang w:bidi="ar-SA"/>
        </w:rPr>
        <w:t>2 500 zł.</w:t>
      </w:r>
    </w:p>
    <w:p w:rsidR="00A7125B" w:rsidRPr="00E9602B" w:rsidRDefault="00A7125B" w:rsidP="00960E09">
      <w:pPr>
        <w:pStyle w:val="Akapitzlist"/>
        <w:widowControl/>
        <w:numPr>
          <w:ilvl w:val="1"/>
          <w:numId w:val="67"/>
        </w:numPr>
        <w:spacing w:line="320" w:lineRule="exact"/>
        <w:ind w:left="993" w:hanging="426"/>
        <w:jc w:val="both"/>
        <w:rPr>
          <w:color w:val="auto"/>
          <w:sz w:val="22"/>
          <w:szCs w:val="22"/>
          <w:lang w:bidi="ar-SA"/>
        </w:rPr>
      </w:pPr>
      <w:r w:rsidRPr="00E9602B">
        <w:rPr>
          <w:color w:val="auto"/>
          <w:sz w:val="22"/>
          <w:szCs w:val="22"/>
          <w:lang w:bidi="ar-SA"/>
        </w:rPr>
        <w:t xml:space="preserve">w przypadku niewykonania czynności serwisowych w okresie letnim w wysokości </w:t>
      </w:r>
      <w:r w:rsidRPr="00E9602B">
        <w:rPr>
          <w:b/>
          <w:color w:val="auto"/>
          <w:sz w:val="22"/>
          <w:szCs w:val="22"/>
          <w:lang w:bidi="ar-SA"/>
        </w:rPr>
        <w:t>10 000 zł.</w:t>
      </w:r>
    </w:p>
    <w:p w:rsidR="00A7125B" w:rsidRPr="00E9602B" w:rsidRDefault="00A7125B" w:rsidP="00960E09">
      <w:pPr>
        <w:pStyle w:val="Akapitzlist"/>
        <w:widowControl/>
        <w:numPr>
          <w:ilvl w:val="1"/>
          <w:numId w:val="67"/>
        </w:numPr>
        <w:spacing w:line="320" w:lineRule="exact"/>
        <w:ind w:left="993" w:hanging="426"/>
        <w:jc w:val="both"/>
        <w:rPr>
          <w:color w:val="auto"/>
          <w:sz w:val="22"/>
          <w:szCs w:val="22"/>
          <w:lang w:bidi="ar-SA"/>
        </w:rPr>
      </w:pPr>
      <w:r w:rsidRPr="00E9602B">
        <w:rPr>
          <w:color w:val="auto"/>
          <w:sz w:val="22"/>
          <w:szCs w:val="22"/>
          <w:lang w:bidi="ar-SA"/>
        </w:rPr>
        <w:t xml:space="preserve">w przypadku nienależytego wykonywania czynności serwisowych w okresie letnim </w:t>
      </w:r>
      <w:r w:rsidRPr="00E9602B">
        <w:rPr>
          <w:b/>
          <w:color w:val="auto"/>
          <w:sz w:val="22"/>
          <w:szCs w:val="22"/>
          <w:lang w:bidi="ar-SA"/>
        </w:rPr>
        <w:t>2 500 zł.</w:t>
      </w:r>
    </w:p>
    <w:p w:rsidR="00A7125B" w:rsidRPr="00E9602B" w:rsidRDefault="00A7125B" w:rsidP="00960E09">
      <w:pPr>
        <w:pStyle w:val="Akapitzlist"/>
        <w:widowControl/>
        <w:numPr>
          <w:ilvl w:val="1"/>
          <w:numId w:val="67"/>
        </w:numPr>
        <w:spacing w:line="320" w:lineRule="exact"/>
        <w:ind w:left="993" w:hanging="426"/>
        <w:jc w:val="both"/>
        <w:rPr>
          <w:color w:val="auto"/>
          <w:sz w:val="22"/>
          <w:szCs w:val="22"/>
          <w:lang w:bidi="ar-SA"/>
        </w:rPr>
      </w:pPr>
      <w:r w:rsidRPr="00E9602B">
        <w:rPr>
          <w:color w:val="auto"/>
          <w:sz w:val="22"/>
          <w:szCs w:val="22"/>
          <w:lang w:bidi="ar-SA"/>
        </w:rPr>
        <w:t xml:space="preserve">w przypadku niewykonania lub nienależytego wykonywania prac awaryjnych, w wysokości </w:t>
      </w:r>
      <w:r w:rsidRPr="00E9602B">
        <w:rPr>
          <w:b/>
          <w:color w:val="auto"/>
          <w:sz w:val="22"/>
          <w:szCs w:val="22"/>
          <w:lang w:bidi="ar-SA"/>
        </w:rPr>
        <w:t>200,00 zł</w:t>
      </w:r>
      <w:r w:rsidRPr="00E9602B">
        <w:rPr>
          <w:color w:val="auto"/>
          <w:sz w:val="22"/>
          <w:szCs w:val="22"/>
          <w:lang w:bidi="ar-SA"/>
        </w:rPr>
        <w:t xml:space="preserve">, za każdą rozpoczętą godzinę </w:t>
      </w:r>
      <w:r w:rsidR="00F84106">
        <w:rPr>
          <w:color w:val="auto"/>
          <w:sz w:val="22"/>
          <w:szCs w:val="22"/>
          <w:lang w:bidi="ar-SA"/>
        </w:rPr>
        <w:t>zwłoki</w:t>
      </w:r>
      <w:r w:rsidRPr="00E9602B">
        <w:rPr>
          <w:color w:val="auto"/>
          <w:sz w:val="22"/>
          <w:szCs w:val="22"/>
          <w:lang w:bidi="ar-SA"/>
        </w:rPr>
        <w:t xml:space="preserve"> liczoną od wyznaczonego terminu na usunięcie nieprawidłowości. </w:t>
      </w:r>
    </w:p>
    <w:p w:rsidR="00A7125B" w:rsidRPr="00E9602B" w:rsidRDefault="00A7125B" w:rsidP="00960E09">
      <w:pPr>
        <w:pStyle w:val="Akapitzlist"/>
        <w:widowControl/>
        <w:numPr>
          <w:ilvl w:val="1"/>
          <w:numId w:val="67"/>
        </w:numPr>
        <w:spacing w:line="320" w:lineRule="exact"/>
        <w:ind w:left="993" w:hanging="426"/>
        <w:jc w:val="both"/>
        <w:rPr>
          <w:color w:val="auto"/>
          <w:sz w:val="22"/>
          <w:szCs w:val="22"/>
          <w:lang w:bidi="ar-SA"/>
        </w:rPr>
      </w:pPr>
      <w:r w:rsidRPr="00E9602B">
        <w:rPr>
          <w:rFonts w:eastAsia="SimSun"/>
          <w:color w:val="auto"/>
          <w:kern w:val="2"/>
          <w:sz w:val="22"/>
          <w:szCs w:val="22"/>
          <w:lang w:eastAsia="zh-CN" w:bidi="hi-IN"/>
        </w:rPr>
        <w:t xml:space="preserve">w przypadku nie przybycia na miejsce awarii na terenie GIG Katowice w ciągu 60 minut od otrzymania zgłoszenia telefonicznego w wysokości </w:t>
      </w:r>
      <w:r w:rsidRPr="00E9602B">
        <w:rPr>
          <w:rFonts w:eastAsia="SimSun"/>
          <w:b/>
          <w:color w:val="auto"/>
          <w:kern w:val="2"/>
          <w:sz w:val="22"/>
          <w:szCs w:val="22"/>
          <w:lang w:eastAsia="zh-CN" w:bidi="hi-IN"/>
        </w:rPr>
        <w:t>500,00 zł</w:t>
      </w:r>
      <w:r w:rsidRPr="00E9602B">
        <w:rPr>
          <w:rFonts w:eastAsia="SimSun"/>
          <w:color w:val="auto"/>
          <w:kern w:val="2"/>
          <w:sz w:val="22"/>
          <w:szCs w:val="22"/>
          <w:lang w:eastAsia="zh-CN" w:bidi="hi-IN"/>
        </w:rPr>
        <w:t xml:space="preserve"> za każdą rozpoczętą godzinę </w:t>
      </w:r>
      <w:r w:rsidR="00F75E01" w:rsidRPr="00E9602B">
        <w:rPr>
          <w:rFonts w:eastAsia="SimSun"/>
          <w:color w:val="auto"/>
          <w:kern w:val="2"/>
          <w:sz w:val="22"/>
          <w:szCs w:val="22"/>
          <w:lang w:eastAsia="zh-CN" w:bidi="hi-IN"/>
        </w:rPr>
        <w:t>zwłoki</w:t>
      </w:r>
      <w:r w:rsidRPr="00E9602B">
        <w:rPr>
          <w:rFonts w:eastAsia="SimSun"/>
          <w:color w:val="auto"/>
          <w:kern w:val="2"/>
          <w:sz w:val="22"/>
          <w:szCs w:val="22"/>
          <w:lang w:eastAsia="zh-CN" w:bidi="hi-IN"/>
        </w:rPr>
        <w:t>.</w:t>
      </w:r>
    </w:p>
    <w:p w:rsidR="00A7125B" w:rsidRPr="00E9602B" w:rsidRDefault="00A7125B" w:rsidP="00960E09">
      <w:pPr>
        <w:pStyle w:val="Akapitzlist"/>
        <w:widowControl/>
        <w:numPr>
          <w:ilvl w:val="1"/>
          <w:numId w:val="67"/>
        </w:numPr>
        <w:spacing w:line="320" w:lineRule="exact"/>
        <w:ind w:left="993" w:hanging="426"/>
        <w:jc w:val="both"/>
        <w:rPr>
          <w:color w:val="auto"/>
          <w:sz w:val="22"/>
          <w:szCs w:val="22"/>
          <w:lang w:bidi="ar-SA"/>
        </w:rPr>
      </w:pPr>
      <w:r w:rsidRPr="00E9602B">
        <w:rPr>
          <w:rFonts w:eastAsia="SimSun"/>
          <w:color w:val="auto"/>
          <w:kern w:val="2"/>
          <w:sz w:val="22"/>
          <w:szCs w:val="22"/>
          <w:lang w:eastAsia="zh-CN" w:bidi="hi-IN"/>
        </w:rPr>
        <w:t xml:space="preserve">w przypadku nie przybycia na miejsce awarii na terenie KD Barbara w ciągu 60 minut od otrzymania zgłoszenia telefonicznego w wysokości </w:t>
      </w:r>
      <w:r w:rsidRPr="00E9602B">
        <w:rPr>
          <w:rFonts w:eastAsia="SimSun"/>
          <w:b/>
          <w:color w:val="auto"/>
          <w:kern w:val="2"/>
          <w:sz w:val="22"/>
          <w:szCs w:val="22"/>
          <w:lang w:eastAsia="zh-CN" w:bidi="hi-IN"/>
        </w:rPr>
        <w:t>500,00 zł</w:t>
      </w:r>
      <w:r w:rsidRPr="00E9602B">
        <w:rPr>
          <w:rFonts w:eastAsia="SimSun"/>
          <w:color w:val="auto"/>
          <w:kern w:val="2"/>
          <w:sz w:val="22"/>
          <w:szCs w:val="22"/>
          <w:lang w:eastAsia="zh-CN" w:bidi="hi-IN"/>
        </w:rPr>
        <w:t xml:space="preserve"> </w:t>
      </w:r>
      <w:r w:rsidR="00F75E01" w:rsidRPr="00E9602B">
        <w:rPr>
          <w:rFonts w:eastAsia="SimSun"/>
          <w:color w:val="auto"/>
          <w:kern w:val="2"/>
          <w:sz w:val="22"/>
          <w:szCs w:val="22"/>
          <w:lang w:eastAsia="zh-CN" w:bidi="hi-IN"/>
        </w:rPr>
        <w:t>za każdą rozpoczętą godzinę zwłoki</w:t>
      </w:r>
      <w:r w:rsidRPr="00E9602B">
        <w:rPr>
          <w:rFonts w:eastAsia="SimSun"/>
          <w:color w:val="auto"/>
          <w:kern w:val="2"/>
          <w:sz w:val="22"/>
          <w:szCs w:val="22"/>
          <w:lang w:eastAsia="zh-CN" w:bidi="hi-IN"/>
        </w:rPr>
        <w:t>.</w:t>
      </w:r>
    </w:p>
    <w:p w:rsidR="00A7125B" w:rsidRPr="00E9602B" w:rsidRDefault="00A7125B" w:rsidP="00960E09">
      <w:pPr>
        <w:pStyle w:val="Akapitzlist"/>
        <w:widowControl/>
        <w:numPr>
          <w:ilvl w:val="1"/>
          <w:numId w:val="67"/>
        </w:numPr>
        <w:spacing w:line="320" w:lineRule="exact"/>
        <w:ind w:left="993" w:hanging="426"/>
        <w:jc w:val="both"/>
        <w:rPr>
          <w:color w:val="auto"/>
          <w:sz w:val="22"/>
          <w:szCs w:val="22"/>
          <w:lang w:bidi="ar-SA"/>
        </w:rPr>
      </w:pPr>
      <w:r w:rsidRPr="00E9602B">
        <w:rPr>
          <w:rFonts w:eastAsia="SimSun"/>
          <w:color w:val="auto"/>
          <w:kern w:val="2"/>
          <w:sz w:val="22"/>
          <w:szCs w:val="22"/>
          <w:lang w:eastAsia="zh-CN" w:bidi="hi-IN"/>
        </w:rPr>
        <w:t xml:space="preserve">w przypadku nieobecności pracownika Wykonawcy na terenie Zamawiającego w wysokości </w:t>
      </w:r>
      <w:r w:rsidRPr="00E9602B">
        <w:rPr>
          <w:rFonts w:eastAsia="SimSun"/>
          <w:b/>
          <w:color w:val="auto"/>
          <w:kern w:val="2"/>
          <w:sz w:val="22"/>
          <w:szCs w:val="22"/>
          <w:lang w:eastAsia="zh-CN" w:bidi="hi-IN"/>
        </w:rPr>
        <w:t>500,00 zł</w:t>
      </w:r>
      <w:r w:rsidRPr="00E9602B">
        <w:rPr>
          <w:rFonts w:eastAsia="SimSun"/>
          <w:color w:val="auto"/>
          <w:kern w:val="2"/>
          <w:sz w:val="22"/>
          <w:szCs w:val="22"/>
          <w:lang w:eastAsia="zh-CN" w:bidi="hi-IN"/>
        </w:rPr>
        <w:t xml:space="preserve"> za każdą rozpoczętą godzinę nieobecności.</w:t>
      </w:r>
    </w:p>
    <w:p w:rsidR="00F75E01" w:rsidRPr="00E9602B" w:rsidRDefault="00A7125B" w:rsidP="00960E09">
      <w:pPr>
        <w:pStyle w:val="Akapitzlist"/>
        <w:widowControl/>
        <w:numPr>
          <w:ilvl w:val="1"/>
          <w:numId w:val="67"/>
        </w:numPr>
        <w:spacing w:line="320" w:lineRule="exact"/>
        <w:ind w:left="993" w:hanging="426"/>
        <w:jc w:val="both"/>
        <w:rPr>
          <w:color w:val="auto"/>
          <w:sz w:val="22"/>
          <w:szCs w:val="22"/>
          <w:lang w:bidi="ar-SA"/>
        </w:rPr>
      </w:pPr>
      <w:r w:rsidRPr="00E9602B">
        <w:rPr>
          <w:color w:val="auto"/>
          <w:sz w:val="22"/>
          <w:szCs w:val="22"/>
          <w:lang w:bidi="ar-SA"/>
        </w:rPr>
        <w:t>z tytułu odstąpienia od umowy z przyczyn występujących po stronie Wykonawcy w wysokości 20 000,00 zł.</w:t>
      </w:r>
      <w:r w:rsidR="00F75E01" w:rsidRPr="00E9602B">
        <w:rPr>
          <w:sz w:val="22"/>
          <w:szCs w:val="22"/>
        </w:rPr>
        <w:t xml:space="preserve"> </w:t>
      </w:r>
    </w:p>
    <w:p w:rsidR="00F75E01" w:rsidRPr="00E9602B" w:rsidRDefault="00F75E01" w:rsidP="00960E09">
      <w:pPr>
        <w:pStyle w:val="Akapitzlist"/>
        <w:widowControl/>
        <w:numPr>
          <w:ilvl w:val="1"/>
          <w:numId w:val="67"/>
        </w:numPr>
        <w:spacing w:line="320" w:lineRule="exact"/>
        <w:ind w:left="993" w:hanging="426"/>
        <w:jc w:val="both"/>
        <w:rPr>
          <w:color w:val="auto"/>
          <w:sz w:val="22"/>
          <w:szCs w:val="22"/>
          <w:lang w:bidi="ar-SA"/>
        </w:rPr>
      </w:pPr>
      <w:r w:rsidRPr="00E9602B">
        <w:rPr>
          <w:color w:val="auto"/>
          <w:sz w:val="22"/>
          <w:szCs w:val="22"/>
        </w:rPr>
        <w:t>za nieprzedłożenie do zaakceptowania projektu umowy o podwykonawstwo lub projektu jej zmiany - w wysokości 500,00 złotych za każdy nieprzedłożony do zaakceptowania projekt umowy lub jej zmiany;</w:t>
      </w:r>
    </w:p>
    <w:p w:rsidR="00F75E01" w:rsidRPr="00E9602B" w:rsidRDefault="00F75E01" w:rsidP="00960E09">
      <w:pPr>
        <w:pStyle w:val="Akapitzlist"/>
        <w:widowControl/>
        <w:numPr>
          <w:ilvl w:val="1"/>
          <w:numId w:val="67"/>
        </w:numPr>
        <w:spacing w:line="320" w:lineRule="exact"/>
        <w:ind w:left="993" w:hanging="426"/>
        <w:jc w:val="both"/>
        <w:rPr>
          <w:color w:val="auto"/>
          <w:sz w:val="22"/>
          <w:szCs w:val="22"/>
          <w:lang w:bidi="ar-SA"/>
        </w:rPr>
      </w:pPr>
      <w:r w:rsidRPr="00E9602B">
        <w:rPr>
          <w:color w:val="auto"/>
          <w:sz w:val="22"/>
          <w:szCs w:val="22"/>
        </w:rPr>
        <w:t>za nieprzedłożenie poświadczonej za zgodność z oryginałem kopii umowy o podwykonawstwo lub jej zmiany - w wysokości 500,00 złotych za każdą nieprzedłożoną kopię umowy lub jej zmiany;</w:t>
      </w:r>
    </w:p>
    <w:p w:rsidR="00F75E01" w:rsidRPr="00E9602B" w:rsidRDefault="00F75E01" w:rsidP="00960E09">
      <w:pPr>
        <w:pStyle w:val="Akapitzlist"/>
        <w:widowControl/>
        <w:numPr>
          <w:ilvl w:val="1"/>
          <w:numId w:val="67"/>
        </w:numPr>
        <w:spacing w:line="320" w:lineRule="exact"/>
        <w:ind w:left="993" w:hanging="426"/>
        <w:jc w:val="both"/>
        <w:rPr>
          <w:color w:val="auto"/>
          <w:sz w:val="22"/>
          <w:szCs w:val="22"/>
          <w:lang w:bidi="ar-SA"/>
        </w:rPr>
      </w:pPr>
      <w:r w:rsidRPr="00E9602B">
        <w:rPr>
          <w:color w:val="auto"/>
          <w:sz w:val="22"/>
          <w:szCs w:val="22"/>
        </w:rPr>
        <w:t>za nieterminową zapłatę wynagrodzenia należnego Podwykonawcom lub dalszym Podwykonawcom - w wysokości ustawowych odsetek za nieterminową zapłatę;</w:t>
      </w:r>
    </w:p>
    <w:p w:rsidR="00F75E01" w:rsidRPr="00E9602B" w:rsidRDefault="00F75E01" w:rsidP="00960E09">
      <w:pPr>
        <w:pStyle w:val="Akapitzlist"/>
        <w:widowControl/>
        <w:numPr>
          <w:ilvl w:val="1"/>
          <w:numId w:val="67"/>
        </w:numPr>
        <w:spacing w:line="320" w:lineRule="exact"/>
        <w:ind w:left="993" w:hanging="426"/>
        <w:jc w:val="both"/>
        <w:rPr>
          <w:color w:val="auto"/>
          <w:sz w:val="22"/>
          <w:szCs w:val="22"/>
          <w:lang w:bidi="ar-SA"/>
        </w:rPr>
      </w:pPr>
      <w:r w:rsidRPr="00E9602B">
        <w:rPr>
          <w:color w:val="auto"/>
          <w:sz w:val="22"/>
          <w:szCs w:val="22"/>
        </w:rPr>
        <w:t>za brak zapłaty należnego wynagrodzenia Podwykonawcom lub dalszym Podwykonawcom - w wysokości 0,5% należnego im wynagrodzenia netto za każde dokonanie przez Zamawiającego bezpośredniej płatności na rzecz Podwykonawców lub dalszych Podwykonawców;</w:t>
      </w:r>
    </w:p>
    <w:p w:rsidR="00F75E01" w:rsidRPr="00E9602B" w:rsidRDefault="00F75E01" w:rsidP="00960E09">
      <w:pPr>
        <w:pStyle w:val="Akapitzlist"/>
        <w:widowControl/>
        <w:numPr>
          <w:ilvl w:val="1"/>
          <w:numId w:val="67"/>
        </w:numPr>
        <w:spacing w:line="320" w:lineRule="exact"/>
        <w:ind w:left="993" w:hanging="426"/>
        <w:jc w:val="both"/>
        <w:rPr>
          <w:color w:val="auto"/>
          <w:sz w:val="22"/>
          <w:szCs w:val="22"/>
          <w:lang w:bidi="ar-SA"/>
        </w:rPr>
      </w:pPr>
      <w:r w:rsidRPr="00E9602B">
        <w:rPr>
          <w:color w:val="auto"/>
          <w:sz w:val="22"/>
          <w:szCs w:val="22"/>
        </w:rPr>
        <w:t>za brak dokonania wymaganej przez Zamawiającego zmiany umowy o podwykonawstwo w zakresie terminu zapłaty we wskazanym przez Zamawiającego terminie - w wysokości 1.000,00 złotych;</w:t>
      </w:r>
    </w:p>
    <w:p w:rsidR="00F75E01" w:rsidRPr="00E9602B" w:rsidRDefault="00F75E01" w:rsidP="00960E09">
      <w:pPr>
        <w:pStyle w:val="Akapitzlist"/>
        <w:widowControl/>
        <w:numPr>
          <w:ilvl w:val="1"/>
          <w:numId w:val="67"/>
        </w:numPr>
        <w:spacing w:line="320" w:lineRule="exact"/>
        <w:ind w:left="993" w:hanging="426"/>
        <w:jc w:val="both"/>
        <w:rPr>
          <w:color w:val="auto"/>
          <w:sz w:val="22"/>
          <w:szCs w:val="22"/>
          <w:lang w:bidi="ar-SA"/>
        </w:rPr>
      </w:pPr>
      <w:r w:rsidRPr="00E9602B">
        <w:rPr>
          <w:color w:val="auto"/>
          <w:sz w:val="22"/>
          <w:szCs w:val="22"/>
          <w:lang w:bidi="ar-SA"/>
        </w:rPr>
        <w:t xml:space="preserve">za dopuszczenie do wykonywania przedmiotu umowy innego podmiotu niż Wykonawca lub zaakceptowany przez Zamawiającego Podwykonawca lub dalszy Podwykonawca - w wysokości 2% wynagrodzenia umownego netto, o którym mowa w § </w:t>
      </w:r>
      <w:r w:rsidR="00946326" w:rsidRPr="00E9602B">
        <w:rPr>
          <w:color w:val="auto"/>
          <w:sz w:val="22"/>
          <w:szCs w:val="22"/>
          <w:lang w:bidi="ar-SA"/>
        </w:rPr>
        <w:t>4</w:t>
      </w:r>
      <w:r w:rsidRPr="00E9602B">
        <w:rPr>
          <w:color w:val="auto"/>
          <w:sz w:val="22"/>
          <w:szCs w:val="22"/>
          <w:lang w:bidi="ar-SA"/>
        </w:rPr>
        <w:t xml:space="preserve"> ust. </w:t>
      </w:r>
      <w:r w:rsidR="00946326" w:rsidRPr="00E9602B">
        <w:rPr>
          <w:color w:val="auto"/>
          <w:sz w:val="22"/>
          <w:szCs w:val="22"/>
          <w:lang w:bidi="ar-SA"/>
        </w:rPr>
        <w:t>1</w:t>
      </w:r>
      <w:r w:rsidRPr="00E9602B">
        <w:rPr>
          <w:color w:val="auto"/>
          <w:sz w:val="22"/>
          <w:szCs w:val="22"/>
          <w:lang w:bidi="ar-SA"/>
        </w:rPr>
        <w:t xml:space="preserve"> niniejszej umowy;</w:t>
      </w:r>
    </w:p>
    <w:p w:rsidR="00F75E01" w:rsidRPr="00E9602B" w:rsidRDefault="00F75E01" w:rsidP="00960E09">
      <w:pPr>
        <w:pStyle w:val="Akapitzlist"/>
        <w:widowControl/>
        <w:numPr>
          <w:ilvl w:val="1"/>
          <w:numId w:val="67"/>
        </w:numPr>
        <w:spacing w:line="320" w:lineRule="exact"/>
        <w:ind w:left="993" w:hanging="426"/>
        <w:jc w:val="both"/>
        <w:rPr>
          <w:color w:val="auto"/>
          <w:sz w:val="22"/>
          <w:szCs w:val="22"/>
          <w:lang w:bidi="ar-SA"/>
        </w:rPr>
      </w:pPr>
      <w:r w:rsidRPr="00E9602B">
        <w:rPr>
          <w:color w:val="auto"/>
          <w:sz w:val="22"/>
          <w:szCs w:val="22"/>
          <w:lang w:bidi="ar-SA"/>
        </w:rPr>
        <w:t>za wykonywanie usługi przez osoby, o której mowa w § 1</w:t>
      </w:r>
      <w:r w:rsidR="00946326" w:rsidRPr="00E9602B">
        <w:rPr>
          <w:color w:val="auto"/>
          <w:sz w:val="22"/>
          <w:szCs w:val="22"/>
          <w:lang w:bidi="ar-SA"/>
        </w:rPr>
        <w:t>2</w:t>
      </w:r>
      <w:r w:rsidRPr="00E9602B">
        <w:rPr>
          <w:color w:val="auto"/>
          <w:sz w:val="22"/>
          <w:szCs w:val="22"/>
          <w:lang w:bidi="ar-SA"/>
        </w:rPr>
        <w:t>, niezatrudnionej na umowę o pracę – w wysokości 1.000,00 złotych za każdy taki przypadek;</w:t>
      </w:r>
    </w:p>
    <w:p w:rsidR="00A7125B" w:rsidRPr="00E9602B" w:rsidRDefault="00F75E01" w:rsidP="00960E09">
      <w:pPr>
        <w:pStyle w:val="Akapitzlist"/>
        <w:widowControl/>
        <w:numPr>
          <w:ilvl w:val="1"/>
          <w:numId w:val="67"/>
        </w:numPr>
        <w:spacing w:line="320" w:lineRule="exact"/>
        <w:ind w:left="993" w:hanging="426"/>
        <w:jc w:val="both"/>
        <w:rPr>
          <w:color w:val="auto"/>
          <w:sz w:val="22"/>
          <w:szCs w:val="22"/>
          <w:lang w:bidi="ar-SA"/>
        </w:rPr>
      </w:pPr>
      <w:r w:rsidRPr="00E9602B">
        <w:rPr>
          <w:color w:val="auto"/>
          <w:sz w:val="22"/>
          <w:szCs w:val="22"/>
        </w:rPr>
        <w:t xml:space="preserve">za zwłokę w usunięciu wad stwierdzonych przy odbiorze lub ujawnionych w okresie gwarancji lub rękojmi albo stwierdzonych w trakcie odbioru, czyli przed upłynięciem okresu gwarancji lub rękojmi – w wysokości 0,2% wynagrodzenia umownego netto, o którym mowa w § </w:t>
      </w:r>
      <w:r w:rsidR="00946326" w:rsidRPr="00E9602B">
        <w:rPr>
          <w:color w:val="auto"/>
          <w:sz w:val="22"/>
          <w:szCs w:val="22"/>
        </w:rPr>
        <w:t>4</w:t>
      </w:r>
      <w:r w:rsidRPr="00E9602B">
        <w:rPr>
          <w:color w:val="auto"/>
          <w:sz w:val="22"/>
          <w:szCs w:val="22"/>
        </w:rPr>
        <w:t xml:space="preserve"> ust. </w:t>
      </w:r>
      <w:r w:rsidR="00946326" w:rsidRPr="00E9602B">
        <w:rPr>
          <w:color w:val="auto"/>
          <w:sz w:val="22"/>
          <w:szCs w:val="22"/>
        </w:rPr>
        <w:t>1</w:t>
      </w:r>
      <w:r w:rsidRPr="00E9602B">
        <w:rPr>
          <w:color w:val="auto"/>
          <w:sz w:val="22"/>
          <w:szCs w:val="22"/>
        </w:rPr>
        <w:t xml:space="preserve"> niniejszej umowy, za każdy dzień zwłoki, liczonej od dnia wyznaczonego na usunięcie wad.</w:t>
      </w:r>
    </w:p>
    <w:p w:rsidR="00A7125B" w:rsidRPr="00E9602B" w:rsidRDefault="00A7125B" w:rsidP="00960E09">
      <w:pPr>
        <w:widowControl/>
        <w:numPr>
          <w:ilvl w:val="0"/>
          <w:numId w:val="49"/>
        </w:numPr>
        <w:spacing w:line="320" w:lineRule="exact"/>
        <w:ind w:left="567" w:hanging="567"/>
        <w:jc w:val="both"/>
        <w:rPr>
          <w:color w:val="auto"/>
          <w:sz w:val="22"/>
          <w:szCs w:val="22"/>
          <w:lang w:bidi="ar-SA"/>
        </w:rPr>
      </w:pPr>
      <w:r w:rsidRPr="00E9602B">
        <w:rPr>
          <w:color w:val="auto"/>
          <w:sz w:val="22"/>
          <w:szCs w:val="22"/>
          <w:lang w:bidi="ar-SA"/>
        </w:rPr>
        <w:t>Kary o których mowa powyżej, Wykonawca zapłaci na wskazany przez Zamawiającego rachunek bankowy przelewem, w terminie 14 dni kalendarzowych od dnia doręczenia mu żądania Zamawiającego zapłaty kary umownej. Po bezskutecznym upływie terminu Zamawiający uprawniony jest do dokonania potrącenia kwot należnych z tytułu kar umownych z kwot wynagrodzenia Wykonawcy określonego w § 4 ust. 2, 3 i 4 niniejszej umowy, poprzez złożenie Wykonawcy oświadczenia w tym przedmiocie.</w:t>
      </w:r>
    </w:p>
    <w:p w:rsidR="00A7125B" w:rsidRPr="00E9602B" w:rsidRDefault="00A7125B" w:rsidP="00960E09">
      <w:pPr>
        <w:widowControl/>
        <w:numPr>
          <w:ilvl w:val="0"/>
          <w:numId w:val="49"/>
        </w:numPr>
        <w:spacing w:line="320" w:lineRule="exact"/>
        <w:ind w:left="567" w:hanging="567"/>
        <w:jc w:val="both"/>
        <w:rPr>
          <w:color w:val="auto"/>
          <w:sz w:val="22"/>
          <w:szCs w:val="22"/>
          <w:lang w:bidi="ar-SA"/>
        </w:rPr>
      </w:pPr>
      <w:r w:rsidRPr="00E9602B">
        <w:rPr>
          <w:color w:val="auto"/>
          <w:sz w:val="22"/>
          <w:szCs w:val="22"/>
          <w:lang w:bidi="ar-SA"/>
        </w:rPr>
        <w:t>Jeżeli kary umowne nie pokryją poniesionej szkody, Zamawiający zastrzega sobie prawo dochodzenia odszkodowania uzupełniającego na zasadach określonych w art.471 K.C. do wysokości poniesionej szkody.</w:t>
      </w:r>
    </w:p>
    <w:p w:rsidR="00D6388A" w:rsidRPr="00E9602B" w:rsidRDefault="00D6388A" w:rsidP="00960E09">
      <w:pPr>
        <w:widowControl/>
        <w:numPr>
          <w:ilvl w:val="0"/>
          <w:numId w:val="49"/>
        </w:numPr>
        <w:spacing w:line="320" w:lineRule="exact"/>
        <w:ind w:left="567" w:hanging="567"/>
        <w:jc w:val="both"/>
        <w:rPr>
          <w:color w:val="auto"/>
          <w:sz w:val="22"/>
          <w:szCs w:val="22"/>
          <w:lang w:bidi="ar-SA"/>
        </w:rPr>
      </w:pPr>
      <w:r w:rsidRPr="00E9602B">
        <w:rPr>
          <w:color w:val="auto"/>
          <w:sz w:val="22"/>
          <w:szCs w:val="22"/>
        </w:rPr>
        <w:t>Łączna maksymalna wysokość kar umownych, których mogą dochodzić Strony umowy nie może przekroczyć 40% wynagrodzenia umownego netto, o którym mowa w § 4 ust. 1 niniejszej umowy.</w:t>
      </w:r>
    </w:p>
    <w:p w:rsidR="00A7125B" w:rsidRPr="00E9602B" w:rsidRDefault="00A7125B" w:rsidP="00960E09">
      <w:pPr>
        <w:widowControl/>
        <w:spacing w:line="320" w:lineRule="exact"/>
        <w:ind w:left="567" w:hanging="567"/>
        <w:jc w:val="center"/>
        <w:rPr>
          <w:color w:val="auto"/>
          <w:sz w:val="22"/>
          <w:szCs w:val="22"/>
          <w:lang w:bidi="ar-SA"/>
        </w:rPr>
      </w:pPr>
      <w:r w:rsidRPr="00E9602B">
        <w:rPr>
          <w:color w:val="auto"/>
          <w:sz w:val="22"/>
          <w:szCs w:val="22"/>
          <w:lang w:bidi="ar-SA"/>
        </w:rPr>
        <w:t xml:space="preserve">§ </w:t>
      </w:r>
      <w:r w:rsidR="00844AC3" w:rsidRPr="00E9602B">
        <w:rPr>
          <w:color w:val="auto"/>
          <w:sz w:val="22"/>
          <w:szCs w:val="22"/>
          <w:lang w:bidi="ar-SA"/>
        </w:rPr>
        <w:t>9</w:t>
      </w:r>
    </w:p>
    <w:p w:rsidR="00A7125B" w:rsidRPr="00E9602B" w:rsidRDefault="00A7125B" w:rsidP="00960E09">
      <w:pPr>
        <w:widowControl/>
        <w:numPr>
          <w:ilvl w:val="3"/>
          <w:numId w:val="49"/>
        </w:numPr>
        <w:spacing w:line="320" w:lineRule="exact"/>
        <w:ind w:left="567" w:right="-47" w:hanging="567"/>
        <w:jc w:val="both"/>
        <w:rPr>
          <w:color w:val="auto"/>
          <w:sz w:val="22"/>
          <w:szCs w:val="22"/>
          <w:lang w:val="x-none" w:eastAsia="x-none" w:bidi="ar-SA"/>
        </w:rPr>
      </w:pPr>
      <w:r w:rsidRPr="00E9602B">
        <w:rPr>
          <w:color w:val="auto"/>
          <w:sz w:val="22"/>
          <w:szCs w:val="22"/>
          <w:lang w:val="x-none" w:eastAsia="x-none" w:bidi="ar-SA"/>
        </w:rPr>
        <w:t>Zamawiający może rozwiązać niniejszą umowę za 7</w:t>
      </w:r>
      <w:r w:rsidRPr="00E9602B">
        <w:rPr>
          <w:color w:val="auto"/>
          <w:sz w:val="22"/>
          <w:szCs w:val="22"/>
          <w:lang w:eastAsia="x-none" w:bidi="ar-SA"/>
        </w:rPr>
        <w:t xml:space="preserve"> </w:t>
      </w:r>
      <w:r w:rsidRPr="00E9602B">
        <w:rPr>
          <w:color w:val="auto"/>
          <w:sz w:val="22"/>
          <w:szCs w:val="22"/>
          <w:lang w:val="x-none" w:eastAsia="x-none" w:bidi="ar-SA"/>
        </w:rPr>
        <w:t>dniowym okresem wypowiedzenia w</w:t>
      </w:r>
      <w:r w:rsidRPr="00E9602B">
        <w:rPr>
          <w:color w:val="auto"/>
          <w:sz w:val="22"/>
          <w:szCs w:val="22"/>
          <w:lang w:eastAsia="x-none" w:bidi="ar-SA"/>
        </w:rPr>
        <w:t> </w:t>
      </w:r>
      <w:r w:rsidRPr="00E9602B">
        <w:rPr>
          <w:color w:val="auto"/>
          <w:sz w:val="22"/>
          <w:szCs w:val="22"/>
          <w:lang w:val="x-none" w:eastAsia="x-none" w:bidi="ar-SA"/>
        </w:rPr>
        <w:t>przypadku rażącego naruszenia warunków umowy przez Wykonawcę a w szczególności:</w:t>
      </w:r>
    </w:p>
    <w:p w:rsidR="00A7125B" w:rsidRPr="00E9602B" w:rsidRDefault="00A7125B" w:rsidP="00960E09">
      <w:pPr>
        <w:widowControl/>
        <w:numPr>
          <w:ilvl w:val="0"/>
          <w:numId w:val="54"/>
        </w:numPr>
        <w:spacing w:line="320" w:lineRule="exact"/>
        <w:ind w:left="1134" w:hanging="567"/>
        <w:rPr>
          <w:color w:val="auto"/>
          <w:sz w:val="22"/>
          <w:szCs w:val="22"/>
          <w:lang w:eastAsia="x-none" w:bidi="ar-SA"/>
        </w:rPr>
      </w:pPr>
      <w:r w:rsidRPr="00E9602B">
        <w:rPr>
          <w:color w:val="auto"/>
          <w:sz w:val="22"/>
          <w:szCs w:val="22"/>
          <w:lang w:eastAsia="x-none" w:bidi="ar-SA"/>
        </w:rPr>
        <w:t xml:space="preserve">nie </w:t>
      </w:r>
      <w:r w:rsidRPr="00E9602B">
        <w:rPr>
          <w:color w:val="auto"/>
          <w:sz w:val="22"/>
          <w:szCs w:val="22"/>
          <w:lang w:val="x-none" w:eastAsia="x-none" w:bidi="ar-SA"/>
        </w:rPr>
        <w:t>wykonywania prac będących przedmiotem umowy,</w:t>
      </w:r>
    </w:p>
    <w:p w:rsidR="00A7125B" w:rsidRPr="00E9602B" w:rsidRDefault="00A7125B" w:rsidP="00960E09">
      <w:pPr>
        <w:widowControl/>
        <w:numPr>
          <w:ilvl w:val="0"/>
          <w:numId w:val="54"/>
        </w:numPr>
        <w:spacing w:line="320" w:lineRule="exact"/>
        <w:ind w:left="1134" w:hanging="567"/>
        <w:rPr>
          <w:color w:val="auto"/>
          <w:sz w:val="22"/>
          <w:szCs w:val="22"/>
          <w:lang w:eastAsia="x-none" w:bidi="ar-SA"/>
        </w:rPr>
      </w:pPr>
      <w:r w:rsidRPr="00E9602B">
        <w:rPr>
          <w:color w:val="auto"/>
          <w:sz w:val="22"/>
          <w:szCs w:val="22"/>
          <w:lang w:eastAsia="x-none" w:bidi="ar-SA"/>
        </w:rPr>
        <w:t>b</w:t>
      </w:r>
      <w:r w:rsidRPr="00E9602B">
        <w:rPr>
          <w:color w:val="auto"/>
          <w:sz w:val="22"/>
          <w:szCs w:val="22"/>
          <w:lang w:val="x-none" w:eastAsia="x-none" w:bidi="ar-SA"/>
        </w:rPr>
        <w:t>raku pracownik</w:t>
      </w:r>
      <w:r w:rsidRPr="00E9602B">
        <w:rPr>
          <w:color w:val="auto"/>
          <w:sz w:val="22"/>
          <w:szCs w:val="22"/>
          <w:lang w:eastAsia="x-none" w:bidi="ar-SA"/>
        </w:rPr>
        <w:t>a</w:t>
      </w:r>
      <w:r w:rsidRPr="00E9602B">
        <w:rPr>
          <w:color w:val="auto"/>
          <w:sz w:val="22"/>
          <w:szCs w:val="22"/>
          <w:lang w:val="x-none" w:eastAsia="x-none" w:bidi="ar-SA"/>
        </w:rPr>
        <w:t xml:space="preserve"> na terenie Instytutu,</w:t>
      </w:r>
    </w:p>
    <w:p w:rsidR="00A7125B" w:rsidRDefault="00A7125B" w:rsidP="00960E09">
      <w:pPr>
        <w:widowControl/>
        <w:numPr>
          <w:ilvl w:val="0"/>
          <w:numId w:val="54"/>
        </w:numPr>
        <w:spacing w:line="320" w:lineRule="exact"/>
        <w:ind w:left="1134" w:hanging="567"/>
        <w:rPr>
          <w:color w:val="auto"/>
          <w:sz w:val="22"/>
          <w:szCs w:val="22"/>
          <w:lang w:eastAsia="x-none" w:bidi="ar-SA"/>
        </w:rPr>
      </w:pPr>
      <w:r w:rsidRPr="00E9602B">
        <w:rPr>
          <w:color w:val="auto"/>
          <w:sz w:val="22"/>
          <w:szCs w:val="22"/>
          <w:lang w:eastAsia="x-none" w:bidi="ar-SA"/>
        </w:rPr>
        <w:t>b</w:t>
      </w:r>
      <w:r w:rsidRPr="00E9602B">
        <w:rPr>
          <w:color w:val="auto"/>
          <w:sz w:val="22"/>
          <w:szCs w:val="22"/>
          <w:lang w:val="x-none" w:eastAsia="x-none" w:bidi="ar-SA"/>
        </w:rPr>
        <w:t>raku reakcji na awarię w czasie przewidzianym umową.</w:t>
      </w:r>
    </w:p>
    <w:p w:rsidR="000B79B0" w:rsidRPr="00E9602B" w:rsidRDefault="00F43E3A" w:rsidP="00960E09">
      <w:pPr>
        <w:widowControl/>
        <w:numPr>
          <w:ilvl w:val="0"/>
          <w:numId w:val="54"/>
        </w:numPr>
        <w:spacing w:line="320" w:lineRule="exact"/>
        <w:ind w:left="1134" w:hanging="567"/>
        <w:rPr>
          <w:color w:val="auto"/>
          <w:sz w:val="22"/>
          <w:szCs w:val="22"/>
          <w:lang w:eastAsia="x-none" w:bidi="ar-SA"/>
        </w:rPr>
      </w:pPr>
      <w:r>
        <w:rPr>
          <w:color w:val="auto"/>
          <w:sz w:val="22"/>
          <w:szCs w:val="22"/>
          <w:lang w:eastAsia="x-none" w:bidi="ar-SA"/>
        </w:rPr>
        <w:t>Trzykrotne, niezgodna z SWZ wykonanie prac będących przedmiotem umowy.</w:t>
      </w:r>
    </w:p>
    <w:p w:rsidR="000B79B0" w:rsidRDefault="00A7125B" w:rsidP="00960E09">
      <w:pPr>
        <w:widowControl/>
        <w:spacing w:line="320" w:lineRule="exact"/>
        <w:ind w:left="567" w:hanging="567"/>
        <w:jc w:val="both"/>
        <w:rPr>
          <w:color w:val="auto"/>
          <w:sz w:val="22"/>
          <w:szCs w:val="22"/>
          <w:lang w:bidi="ar-SA"/>
        </w:rPr>
      </w:pPr>
      <w:r w:rsidRPr="00E9602B">
        <w:rPr>
          <w:color w:val="auto"/>
          <w:sz w:val="22"/>
          <w:szCs w:val="22"/>
          <w:lang w:bidi="ar-SA"/>
        </w:rPr>
        <w:t>2.</w:t>
      </w:r>
      <w:r w:rsidRPr="00E9602B">
        <w:rPr>
          <w:color w:val="auto"/>
          <w:sz w:val="22"/>
          <w:szCs w:val="22"/>
          <w:lang w:bidi="ar-SA"/>
        </w:rPr>
        <w:tab/>
      </w:r>
      <w:r w:rsidR="000B79B0">
        <w:rPr>
          <w:color w:val="auto"/>
          <w:sz w:val="22"/>
          <w:szCs w:val="22"/>
          <w:lang w:bidi="ar-SA"/>
        </w:rPr>
        <w:t xml:space="preserve">Wypowiedzenie umowy z przyczyn, o których mowa w ust. </w:t>
      </w:r>
      <w:r w:rsidR="00021B57">
        <w:rPr>
          <w:color w:val="auto"/>
          <w:sz w:val="22"/>
          <w:szCs w:val="22"/>
          <w:lang w:bidi="ar-SA"/>
        </w:rPr>
        <w:t>1 winn</w:t>
      </w:r>
      <w:r w:rsidR="000B79B0">
        <w:rPr>
          <w:color w:val="auto"/>
          <w:sz w:val="22"/>
          <w:szCs w:val="22"/>
          <w:lang w:bidi="ar-SA"/>
        </w:rPr>
        <w:t>o nastąpić</w:t>
      </w:r>
      <w:r w:rsidR="00021B57">
        <w:rPr>
          <w:color w:val="auto"/>
          <w:sz w:val="22"/>
          <w:szCs w:val="22"/>
          <w:lang w:bidi="ar-SA"/>
        </w:rPr>
        <w:t xml:space="preserve"> w termi</w:t>
      </w:r>
      <w:r w:rsidR="000B79B0">
        <w:rPr>
          <w:color w:val="auto"/>
          <w:sz w:val="22"/>
          <w:szCs w:val="22"/>
          <w:lang w:bidi="ar-SA"/>
        </w:rPr>
        <w:t xml:space="preserve">nie </w:t>
      </w:r>
      <w:r w:rsidR="00F43E3A">
        <w:rPr>
          <w:color w:val="auto"/>
          <w:sz w:val="22"/>
          <w:szCs w:val="22"/>
          <w:lang w:bidi="ar-SA"/>
        </w:rPr>
        <w:t>2 miesięcy od zaistnienia okoliczności stanowiących podstawę do wypowiedzenia.</w:t>
      </w:r>
    </w:p>
    <w:p w:rsidR="00A7125B" w:rsidRPr="00E9602B" w:rsidRDefault="000B79B0" w:rsidP="00960E09">
      <w:pPr>
        <w:widowControl/>
        <w:spacing w:line="320" w:lineRule="exact"/>
        <w:ind w:left="567" w:hanging="567"/>
        <w:jc w:val="both"/>
        <w:rPr>
          <w:color w:val="auto"/>
          <w:sz w:val="22"/>
          <w:szCs w:val="22"/>
          <w:lang w:bidi="ar-SA"/>
        </w:rPr>
      </w:pPr>
      <w:r>
        <w:rPr>
          <w:color w:val="auto"/>
          <w:sz w:val="22"/>
          <w:szCs w:val="22"/>
          <w:lang w:bidi="ar-SA"/>
        </w:rPr>
        <w:t>3.</w:t>
      </w:r>
      <w:r>
        <w:rPr>
          <w:color w:val="auto"/>
          <w:sz w:val="22"/>
          <w:szCs w:val="22"/>
          <w:lang w:bidi="ar-SA"/>
        </w:rPr>
        <w:tab/>
      </w:r>
      <w:r w:rsidR="00A7125B" w:rsidRPr="00E9602B">
        <w:rPr>
          <w:color w:val="auto"/>
          <w:sz w:val="22"/>
          <w:szCs w:val="22"/>
          <w:lang w:bidi="ar-SA"/>
        </w:rPr>
        <w:t xml:space="preserve">Zamawiający ma prawo do odstąpienia od umowy w razie zaistnienia okoliczności, o których mowa w art. </w:t>
      </w:r>
      <w:r>
        <w:rPr>
          <w:color w:val="auto"/>
          <w:sz w:val="22"/>
          <w:szCs w:val="22"/>
          <w:lang w:bidi="ar-SA"/>
        </w:rPr>
        <w:t>456 ustawy PZP</w:t>
      </w:r>
      <w:r w:rsidR="00A7125B" w:rsidRPr="00E9602B">
        <w:rPr>
          <w:color w:val="auto"/>
          <w:sz w:val="22"/>
          <w:szCs w:val="22"/>
          <w:lang w:bidi="ar-SA"/>
        </w:rPr>
        <w:t>.</w:t>
      </w:r>
    </w:p>
    <w:p w:rsidR="00A7125B" w:rsidRPr="00E9602B" w:rsidRDefault="00A7125B" w:rsidP="00960E09">
      <w:pPr>
        <w:widowControl/>
        <w:spacing w:line="320" w:lineRule="exact"/>
        <w:ind w:left="567" w:hanging="567"/>
        <w:jc w:val="center"/>
        <w:rPr>
          <w:color w:val="auto"/>
          <w:sz w:val="22"/>
          <w:szCs w:val="22"/>
          <w:lang w:bidi="ar-SA"/>
        </w:rPr>
      </w:pPr>
      <w:r w:rsidRPr="00E9602B">
        <w:rPr>
          <w:color w:val="auto"/>
          <w:sz w:val="22"/>
          <w:szCs w:val="22"/>
          <w:lang w:bidi="ar-SA"/>
        </w:rPr>
        <w:t xml:space="preserve">§ </w:t>
      </w:r>
      <w:r w:rsidR="00844AC3" w:rsidRPr="00E9602B">
        <w:rPr>
          <w:color w:val="auto"/>
          <w:sz w:val="22"/>
          <w:szCs w:val="22"/>
          <w:lang w:bidi="ar-SA"/>
        </w:rPr>
        <w:t>10</w:t>
      </w:r>
    </w:p>
    <w:p w:rsidR="00A7125B" w:rsidRPr="00E9602B" w:rsidRDefault="00A7125B" w:rsidP="00960E09">
      <w:pPr>
        <w:widowControl/>
        <w:numPr>
          <w:ilvl w:val="0"/>
          <w:numId w:val="55"/>
        </w:numPr>
        <w:tabs>
          <w:tab w:val="clear" w:pos="360"/>
        </w:tabs>
        <w:spacing w:line="320" w:lineRule="exact"/>
        <w:ind w:left="567" w:hanging="567"/>
        <w:jc w:val="both"/>
        <w:rPr>
          <w:color w:val="auto"/>
          <w:sz w:val="22"/>
          <w:szCs w:val="22"/>
          <w:lang w:bidi="ar-SA"/>
        </w:rPr>
      </w:pPr>
      <w:r w:rsidRPr="00E9602B">
        <w:rPr>
          <w:color w:val="auto"/>
          <w:sz w:val="22"/>
          <w:szCs w:val="22"/>
          <w:lang w:bidi="ar-SA"/>
        </w:rPr>
        <w:t>Wykonawca jest odpowiedzialny za prawidłowe i terminowe wykonanie wszelkich prac będących przedmiotem niniejszej umowy oraz za zgodność wykonanych robót z obowiązującymi normami i standardami technicznymi, bezpieczeństwa i innymi.</w:t>
      </w:r>
    </w:p>
    <w:p w:rsidR="00A7125B" w:rsidRPr="00E9602B" w:rsidRDefault="00A7125B" w:rsidP="00960E09">
      <w:pPr>
        <w:widowControl/>
        <w:numPr>
          <w:ilvl w:val="0"/>
          <w:numId w:val="55"/>
        </w:numPr>
        <w:tabs>
          <w:tab w:val="clear" w:pos="360"/>
        </w:tabs>
        <w:spacing w:line="320" w:lineRule="exact"/>
        <w:ind w:left="567" w:hanging="567"/>
        <w:jc w:val="both"/>
        <w:rPr>
          <w:color w:val="auto"/>
          <w:sz w:val="22"/>
          <w:szCs w:val="22"/>
          <w:lang w:bidi="ar-SA"/>
        </w:rPr>
      </w:pPr>
      <w:r w:rsidRPr="00E9602B">
        <w:rPr>
          <w:color w:val="auto"/>
          <w:sz w:val="22"/>
          <w:szCs w:val="22"/>
          <w:lang w:bidi="ar-SA"/>
        </w:rPr>
        <w:t>Wykonawca ponosi pełną odpowiedzialność zarówno wobec Zamawiającego, jak i osób trzecich za szkody wyrządzone na skutek nienależytego wykonania przedmiotu umowy, w tym na skutek nienależytego zabezpieczenia awarii.</w:t>
      </w:r>
    </w:p>
    <w:p w:rsidR="00A7125B" w:rsidRPr="00E9602B" w:rsidRDefault="00A7125B" w:rsidP="00960E09">
      <w:pPr>
        <w:widowControl/>
        <w:numPr>
          <w:ilvl w:val="0"/>
          <w:numId w:val="55"/>
        </w:numPr>
        <w:tabs>
          <w:tab w:val="clear" w:pos="360"/>
        </w:tabs>
        <w:spacing w:line="320" w:lineRule="exact"/>
        <w:ind w:left="567" w:hanging="567"/>
        <w:jc w:val="both"/>
        <w:rPr>
          <w:color w:val="auto"/>
          <w:sz w:val="22"/>
          <w:szCs w:val="22"/>
          <w:lang w:bidi="ar-SA"/>
        </w:rPr>
      </w:pPr>
      <w:r w:rsidRPr="00E9602B">
        <w:rPr>
          <w:color w:val="auto"/>
          <w:sz w:val="22"/>
          <w:szCs w:val="22"/>
          <w:lang w:bidi="ar-SA"/>
        </w:rPr>
        <w:t>W przypadkach spornych Zamawiający może powołać niezależnego rzeczoznawcę w celu ustalenia przyczyn i zakresu szkód, o których mowa w pkt 2. W przypadku orzeczenia winy Wykonawcy ponosi on również koszty opracowania ekspertyzy.</w:t>
      </w:r>
    </w:p>
    <w:p w:rsidR="00A7125B" w:rsidRPr="00E9602B" w:rsidRDefault="00A7125B" w:rsidP="00960E09">
      <w:pPr>
        <w:widowControl/>
        <w:numPr>
          <w:ilvl w:val="0"/>
          <w:numId w:val="55"/>
        </w:numPr>
        <w:tabs>
          <w:tab w:val="clear" w:pos="360"/>
        </w:tabs>
        <w:spacing w:line="320" w:lineRule="exact"/>
        <w:ind w:left="567" w:hanging="567"/>
        <w:jc w:val="both"/>
        <w:rPr>
          <w:color w:val="auto"/>
          <w:sz w:val="22"/>
          <w:szCs w:val="22"/>
          <w:lang w:bidi="ar-SA"/>
        </w:rPr>
      </w:pPr>
      <w:r w:rsidRPr="00E9602B">
        <w:rPr>
          <w:color w:val="auto"/>
          <w:sz w:val="22"/>
          <w:szCs w:val="22"/>
          <w:lang w:bidi="ar-SA"/>
        </w:rPr>
        <w:t>Zamawiający nie ponosi odpowiedzialności za ewentualne wypadki przy pracy pracowników Wykonawcy lub jego podwykonawców.</w:t>
      </w:r>
    </w:p>
    <w:p w:rsidR="00A7125B" w:rsidRPr="00E9602B" w:rsidRDefault="00A7125B" w:rsidP="00960E09">
      <w:pPr>
        <w:widowControl/>
        <w:shd w:val="clear" w:color="auto" w:fill="FFFFFF"/>
        <w:tabs>
          <w:tab w:val="left" w:pos="3845"/>
          <w:tab w:val="center" w:pos="4889"/>
        </w:tabs>
        <w:spacing w:line="320" w:lineRule="exact"/>
        <w:ind w:left="176"/>
        <w:jc w:val="center"/>
        <w:rPr>
          <w:color w:val="auto"/>
          <w:spacing w:val="1"/>
          <w:sz w:val="22"/>
          <w:szCs w:val="22"/>
          <w:lang w:bidi="ar-SA"/>
        </w:rPr>
      </w:pPr>
    </w:p>
    <w:p w:rsidR="00A7125B" w:rsidRPr="00E9602B" w:rsidRDefault="00A7125B" w:rsidP="00960E09">
      <w:pPr>
        <w:widowControl/>
        <w:spacing w:line="320" w:lineRule="exact"/>
        <w:jc w:val="center"/>
        <w:rPr>
          <w:color w:val="auto"/>
          <w:sz w:val="22"/>
          <w:szCs w:val="22"/>
          <w:lang w:bidi="ar-SA"/>
        </w:rPr>
      </w:pPr>
      <w:r w:rsidRPr="00E9602B">
        <w:rPr>
          <w:color w:val="auto"/>
          <w:sz w:val="22"/>
          <w:szCs w:val="22"/>
          <w:lang w:bidi="ar-SA"/>
        </w:rPr>
        <w:t>§1</w:t>
      </w:r>
      <w:r w:rsidR="00844AC3" w:rsidRPr="00E9602B">
        <w:rPr>
          <w:color w:val="auto"/>
          <w:sz w:val="22"/>
          <w:szCs w:val="22"/>
          <w:lang w:bidi="ar-SA"/>
        </w:rPr>
        <w:t>1</w:t>
      </w:r>
    </w:p>
    <w:p w:rsidR="00A7125B" w:rsidRPr="00E9602B" w:rsidRDefault="00A7125B" w:rsidP="00960E09">
      <w:pPr>
        <w:widowControl/>
        <w:numPr>
          <w:ilvl w:val="6"/>
          <w:numId w:val="23"/>
        </w:numPr>
        <w:suppressAutoHyphens/>
        <w:overflowPunct w:val="0"/>
        <w:autoSpaceDE w:val="0"/>
        <w:spacing w:line="320" w:lineRule="exact"/>
        <w:ind w:left="567" w:hanging="567"/>
        <w:jc w:val="both"/>
        <w:textAlignment w:val="baseline"/>
        <w:rPr>
          <w:color w:val="auto"/>
          <w:sz w:val="22"/>
          <w:szCs w:val="22"/>
          <w:lang w:bidi="ar-SA"/>
        </w:rPr>
      </w:pPr>
      <w:r w:rsidRPr="00E9602B">
        <w:rPr>
          <w:color w:val="auto"/>
          <w:sz w:val="22"/>
          <w:szCs w:val="22"/>
          <w:lang w:bidi="ar-SA"/>
        </w:rPr>
        <w:t xml:space="preserve">Wykonawca wniesie Zamawiającemu do dnia podpisania umowy zabezpieczenie należytego wykonania umowy w wysokości </w:t>
      </w:r>
      <w:r w:rsidR="00C343CB" w:rsidRPr="00E9602B">
        <w:rPr>
          <w:color w:val="auto"/>
          <w:sz w:val="22"/>
          <w:szCs w:val="22"/>
          <w:lang w:bidi="ar-SA"/>
        </w:rPr>
        <w:t>5</w:t>
      </w:r>
      <w:r w:rsidRPr="00E9602B">
        <w:rPr>
          <w:color w:val="auto"/>
          <w:sz w:val="22"/>
          <w:szCs w:val="22"/>
          <w:lang w:bidi="ar-SA"/>
        </w:rPr>
        <w:t xml:space="preserve">% wartości brutto przedmiotu umowy, co stanowi kwotę </w:t>
      </w:r>
      <w:r w:rsidRPr="00E9602B">
        <w:rPr>
          <w:b/>
          <w:bCs/>
          <w:color w:val="auto"/>
          <w:sz w:val="22"/>
          <w:szCs w:val="22"/>
          <w:lang w:bidi="ar-SA"/>
        </w:rPr>
        <w:t xml:space="preserve">……….. </w:t>
      </w:r>
      <w:r w:rsidRPr="00E9602B">
        <w:rPr>
          <w:bCs/>
          <w:color w:val="auto"/>
          <w:sz w:val="22"/>
          <w:szCs w:val="22"/>
          <w:lang w:bidi="ar-SA"/>
        </w:rPr>
        <w:t>zł</w:t>
      </w:r>
      <w:r w:rsidRPr="00E9602B">
        <w:rPr>
          <w:color w:val="auto"/>
          <w:sz w:val="22"/>
          <w:szCs w:val="22"/>
          <w:lang w:bidi="ar-SA"/>
        </w:rPr>
        <w:t xml:space="preserve"> /słownie …………………… złotych </w:t>
      </w:r>
    </w:p>
    <w:p w:rsidR="00A7125B" w:rsidRPr="00E9602B" w:rsidRDefault="00A7125B" w:rsidP="00960E09">
      <w:pPr>
        <w:widowControl/>
        <w:numPr>
          <w:ilvl w:val="6"/>
          <w:numId w:val="23"/>
        </w:numPr>
        <w:tabs>
          <w:tab w:val="num" w:pos="600"/>
        </w:tabs>
        <w:suppressAutoHyphens/>
        <w:overflowPunct w:val="0"/>
        <w:autoSpaceDE w:val="0"/>
        <w:spacing w:line="320" w:lineRule="exact"/>
        <w:ind w:left="567" w:hanging="567"/>
        <w:jc w:val="both"/>
        <w:textAlignment w:val="baseline"/>
        <w:rPr>
          <w:color w:val="auto"/>
          <w:sz w:val="22"/>
          <w:szCs w:val="22"/>
          <w:lang w:bidi="ar-SA"/>
        </w:rPr>
      </w:pPr>
      <w:r w:rsidRPr="00E9602B">
        <w:rPr>
          <w:color w:val="auto"/>
          <w:sz w:val="22"/>
          <w:szCs w:val="22"/>
          <w:lang w:bidi="ar-SA"/>
        </w:rPr>
        <w:t>Wniesienie zabezpieczenia nastąpi w formie: …………………………………………</w:t>
      </w:r>
    </w:p>
    <w:p w:rsidR="00A7125B" w:rsidRPr="00E9602B" w:rsidRDefault="00A7125B" w:rsidP="00960E09">
      <w:pPr>
        <w:widowControl/>
        <w:numPr>
          <w:ilvl w:val="6"/>
          <w:numId w:val="23"/>
        </w:numPr>
        <w:tabs>
          <w:tab w:val="num" w:pos="600"/>
        </w:tabs>
        <w:suppressAutoHyphens/>
        <w:overflowPunct w:val="0"/>
        <w:autoSpaceDE w:val="0"/>
        <w:spacing w:line="320" w:lineRule="exact"/>
        <w:ind w:left="567" w:hanging="567"/>
        <w:jc w:val="both"/>
        <w:textAlignment w:val="baseline"/>
        <w:rPr>
          <w:color w:val="auto"/>
          <w:sz w:val="22"/>
          <w:szCs w:val="22"/>
          <w:lang w:bidi="ar-SA"/>
        </w:rPr>
      </w:pPr>
      <w:r w:rsidRPr="00E9602B">
        <w:rPr>
          <w:color w:val="auto"/>
          <w:sz w:val="22"/>
          <w:szCs w:val="22"/>
          <w:lang w:bidi="ar-SA"/>
        </w:rPr>
        <w:t>Zabezpieczenie należytego wykonania Umowy zostanie zwrócone w terminie i na zasadach określonych w Prawie zamówień publicznych. W przypadku należytego wykonania zamówienia, Zamawiający zobowiązuje się zwrócić lub zwolnić zabezpieczenie w następujący sposób:</w:t>
      </w:r>
    </w:p>
    <w:p w:rsidR="00A7125B" w:rsidRPr="00E9602B" w:rsidRDefault="00A7125B" w:rsidP="00960E09">
      <w:pPr>
        <w:widowControl/>
        <w:numPr>
          <w:ilvl w:val="0"/>
          <w:numId w:val="56"/>
        </w:numPr>
        <w:overflowPunct w:val="0"/>
        <w:autoSpaceDE w:val="0"/>
        <w:spacing w:line="320" w:lineRule="exact"/>
        <w:ind w:hanging="426"/>
        <w:jc w:val="both"/>
        <w:textAlignment w:val="baseline"/>
        <w:rPr>
          <w:color w:val="auto"/>
          <w:sz w:val="22"/>
          <w:szCs w:val="22"/>
          <w:lang w:bidi="ar-SA"/>
        </w:rPr>
      </w:pPr>
      <w:r w:rsidRPr="00E9602B">
        <w:rPr>
          <w:color w:val="auto"/>
          <w:sz w:val="22"/>
          <w:szCs w:val="22"/>
          <w:lang w:bidi="ar-SA"/>
        </w:rPr>
        <w:t>100% kwoty zabezpieczenia zostanie zwrócone lub zwolnione do 30 dni od dnia wykonania przez Wykonawcę przedmiotu umowy</w:t>
      </w:r>
      <w:r w:rsidR="006D228E" w:rsidRPr="00E9602B">
        <w:rPr>
          <w:color w:val="auto"/>
          <w:sz w:val="22"/>
          <w:szCs w:val="22"/>
          <w:lang w:bidi="ar-SA"/>
        </w:rPr>
        <w:t>.</w:t>
      </w:r>
    </w:p>
    <w:p w:rsidR="00BD178B" w:rsidRDefault="00BD178B" w:rsidP="00BD178B">
      <w:pPr>
        <w:spacing w:line="320" w:lineRule="exact"/>
        <w:jc w:val="center"/>
      </w:pPr>
    </w:p>
    <w:p w:rsidR="00BD178B" w:rsidRPr="00A41DCF" w:rsidRDefault="00BD178B" w:rsidP="00BD178B">
      <w:pPr>
        <w:spacing w:line="320" w:lineRule="exact"/>
        <w:jc w:val="center"/>
      </w:pPr>
      <w:r w:rsidRPr="00A41DCF">
        <w:t>§12</w:t>
      </w:r>
    </w:p>
    <w:p w:rsidR="00BD178B" w:rsidRPr="00A41DCF" w:rsidRDefault="00BD178B" w:rsidP="00BD178B">
      <w:pPr>
        <w:spacing w:line="320" w:lineRule="exact"/>
        <w:jc w:val="center"/>
      </w:pPr>
      <w:r w:rsidRPr="00A41DCF">
        <w:t>Podwykonawcy</w:t>
      </w:r>
    </w:p>
    <w:p w:rsidR="00BD178B" w:rsidRPr="00A41DCF" w:rsidRDefault="00BD178B" w:rsidP="00BD178B">
      <w:pPr>
        <w:widowControl/>
        <w:numPr>
          <w:ilvl w:val="0"/>
          <w:numId w:val="69"/>
        </w:numPr>
        <w:spacing w:line="320" w:lineRule="exact"/>
        <w:ind w:left="480" w:hanging="480"/>
        <w:jc w:val="both"/>
      </w:pPr>
      <w:r w:rsidRPr="00A41DCF">
        <w:t>W przypadku zamiaru powierzenia realizacji zamówienia podwykonawcy Wykonawca przed przystąpieniem do wykonywania prac przez podwykonawcę, jest zobowiązany poinformować o tym Zamawiającego, podając nazwę podwykonawcy oraz wskazując, która część zamówienia będzie przez niego wykonywana.</w:t>
      </w:r>
    </w:p>
    <w:p w:rsidR="00BD178B" w:rsidRPr="00A41DCF" w:rsidRDefault="00BD178B" w:rsidP="00BD178B">
      <w:pPr>
        <w:tabs>
          <w:tab w:val="num" w:pos="480"/>
        </w:tabs>
        <w:spacing w:line="320" w:lineRule="exact"/>
        <w:ind w:left="480" w:hanging="480"/>
        <w:jc w:val="both"/>
      </w:pPr>
      <w:r w:rsidRPr="00A41DCF">
        <w:tab/>
        <w:t>Wykonawca oświadcza, że zamierza powierzyć podwykonawcom wykonanie części robót w następującym zakresie………………………………………………………….*</w:t>
      </w:r>
    </w:p>
    <w:p w:rsidR="00BD178B" w:rsidRPr="00A41DCF" w:rsidRDefault="00BD178B" w:rsidP="00BD178B">
      <w:pPr>
        <w:widowControl/>
        <w:numPr>
          <w:ilvl w:val="0"/>
          <w:numId w:val="69"/>
        </w:numPr>
        <w:spacing w:line="320" w:lineRule="exact"/>
        <w:ind w:left="480" w:hanging="480"/>
        <w:jc w:val="both"/>
      </w:pPr>
      <w:r w:rsidRPr="00A41DCF">
        <w:t xml:space="preserve">Do zawarcia przez Wykonawcę  umowy z podwykonawcą na część robót objętych niniejszą umową, jest wymagana uprzednia pisemna zgoda Zamawiającego. Wykonawca jest zobowiązany przedstawić Zamawiającemu do zaakceptowania projekt umowy lub umów z podwykonawcą, a także projekty zmian tych umów, wraz z częścią dokumentacji dotyczącą wykonania robót określonych w umowie lub projekcie umowy. </w:t>
      </w:r>
    </w:p>
    <w:p w:rsidR="00BD178B" w:rsidRPr="00A41DCF" w:rsidRDefault="00BD178B" w:rsidP="00BD178B">
      <w:pPr>
        <w:widowControl/>
        <w:numPr>
          <w:ilvl w:val="0"/>
          <w:numId w:val="69"/>
        </w:numPr>
        <w:spacing w:line="320" w:lineRule="exact"/>
        <w:ind w:left="480" w:hanging="480"/>
        <w:jc w:val="both"/>
      </w:pPr>
      <w:r w:rsidRPr="00A41DCF">
        <w:t>Zamawiającemu przysługuje prawo zgłaszania zastrzeżeń do projektu umowy o podwykonawstwo i do projektu jej zmiany w terminie 10 dni od daty przedstawienia ich do akceptacji. Brak zastrzeżeń uważa się za akceptację projektu przez Zamawiającego.</w:t>
      </w:r>
    </w:p>
    <w:p w:rsidR="00BD178B" w:rsidRPr="00A41DCF" w:rsidRDefault="00BD178B" w:rsidP="00BD178B">
      <w:pPr>
        <w:widowControl/>
        <w:numPr>
          <w:ilvl w:val="0"/>
          <w:numId w:val="69"/>
        </w:numPr>
        <w:spacing w:line="320" w:lineRule="exact"/>
        <w:ind w:left="480" w:hanging="480"/>
        <w:jc w:val="both"/>
      </w:pPr>
      <w:r w:rsidRPr="00A41DCF">
        <w:t>Umowa z podwykonawcą powinna zawierać w szczególności zakres prac powierzonych podwykonawcy, terminy ich wykonania, wysokość wynagrodzenia oraz termin uregulowania wynagrodzenia. Terminy płatności dla podwykonawców przewidziane w tych umowach, nie mogą być dłuższe niż terminy płatności dla Wykonawcy wynikające z niniejszej umowy. Wartość robót zlecana podwykonawcom nie może być wyższa od wartości tego samego zakresu robót określonej w niniejszej umowie.</w:t>
      </w:r>
    </w:p>
    <w:p w:rsidR="00BD178B" w:rsidRPr="00A41DCF" w:rsidRDefault="00BD178B" w:rsidP="00BD178B">
      <w:pPr>
        <w:widowControl/>
        <w:numPr>
          <w:ilvl w:val="0"/>
          <w:numId w:val="69"/>
        </w:numPr>
        <w:spacing w:line="320" w:lineRule="exact"/>
        <w:ind w:left="480" w:hanging="480"/>
        <w:jc w:val="both"/>
      </w:pPr>
      <w:r w:rsidRPr="00A41DCF">
        <w:t>Wykonawca niezależnie od warunków umowy z podwykonawcą odpowiada wobec Zamawiającego za działanie lub zaniechanie podwykonawców tak jak za własne działanie lub zaniechanie.</w:t>
      </w:r>
    </w:p>
    <w:p w:rsidR="00BD178B" w:rsidRPr="00A41DCF" w:rsidRDefault="00BD178B" w:rsidP="00BD178B">
      <w:pPr>
        <w:widowControl/>
        <w:numPr>
          <w:ilvl w:val="0"/>
          <w:numId w:val="69"/>
        </w:numPr>
        <w:spacing w:line="320" w:lineRule="exact"/>
        <w:ind w:left="480" w:hanging="480"/>
        <w:jc w:val="both"/>
      </w:pPr>
      <w:r w:rsidRPr="00A41DCF">
        <w:t>Każda zmiana podwykonawcy, zmiana umowy z podwykonawcą lub zmiana zakresu wykonywanych przez niego robót, musi być uzasadniona przez Wykonawcę na piśmie i uprzednio zaakceptowana przez Zamawiającego na zasadach określonych w ust. 2-4.</w:t>
      </w:r>
    </w:p>
    <w:p w:rsidR="00BD178B" w:rsidRPr="00A41DCF" w:rsidRDefault="00BD178B" w:rsidP="00BD178B">
      <w:pPr>
        <w:widowControl/>
        <w:numPr>
          <w:ilvl w:val="0"/>
          <w:numId w:val="69"/>
        </w:numPr>
        <w:spacing w:line="320" w:lineRule="exact"/>
        <w:ind w:left="480" w:hanging="480"/>
        <w:jc w:val="both"/>
      </w:pPr>
      <w:r w:rsidRPr="00A41DCF">
        <w:t>Zawarcie umowy z podwykonawcą, zmiana umowy z podwykonawcą lub zmiana zakresu wykonywanych przez niego robót bez uzyskania pisemnej zgody Zamawiającego stanowi rażące naruszenie warunków umowy i uprawnia Zamawiającego do odstąpienia od umowy bez potrzeby wyznaczania terminu dodatkowego.</w:t>
      </w:r>
    </w:p>
    <w:p w:rsidR="00BD178B" w:rsidRPr="00A41DCF" w:rsidRDefault="00BD178B" w:rsidP="00BD178B">
      <w:pPr>
        <w:widowControl/>
        <w:numPr>
          <w:ilvl w:val="0"/>
          <w:numId w:val="69"/>
        </w:numPr>
        <w:spacing w:line="320" w:lineRule="exact"/>
        <w:ind w:left="480" w:hanging="480"/>
        <w:jc w:val="both"/>
      </w:pPr>
      <w:r w:rsidRPr="00A41DCF">
        <w:t>Wykonanie robót przez podwykonawców nie zwalnia Wykonawcy od odpowiedzialności i zobowiązań wynikających z warunków niniejszej umowy. Wykonawca zlecając roboty podwykonawcom, zobowiązany jest bezwzględnie przestrzegać przepisów wynikających z art. 647 ¹ Kodeksu cywilnego. Zamawiającemu przysługuje prawo żądania od Wykonawcy zmiany podwykonawcy, jeżeli ten realizuje roboty w sposób wadliwy, niezgodnie z warunkami niniejszej umowy i przepisami prawa.</w:t>
      </w:r>
    </w:p>
    <w:p w:rsidR="00BD178B" w:rsidRPr="00A41DCF" w:rsidRDefault="00BD178B" w:rsidP="00BD178B">
      <w:pPr>
        <w:widowControl/>
        <w:numPr>
          <w:ilvl w:val="0"/>
          <w:numId w:val="69"/>
        </w:numPr>
        <w:spacing w:line="320" w:lineRule="exact"/>
        <w:ind w:left="482" w:hanging="482"/>
        <w:jc w:val="both"/>
      </w:pPr>
      <w:r w:rsidRPr="00A41DCF">
        <w:t>W przypadku realizacji przez Wykonawcę przedmiotu umowy przy pomocy podwykonawców, na zawarcie umowy z którymi Zamawiający wyraził zgodę, Wykonawca winien dołączyć do protokołu odbioru końcowego oświadczenia wszystkich podwykonawców zgodne z załącznikiem nr 4 do umowy, na zawarcie umowy z którymi Zamawiający wyraził zgodę, skierowane do Zamawiającego, o otrzymaniu przez nich zapłaty za określony zakres wykonanych robót, w wysokości wynikającej z tej umowy wraz ze zrzeczeniem się podwykonawców roszczeń z tego tytułu w stosunku do Zamawiającego. W przypadku nie dostarczenia przez Wykonawcę powyższego oświadczenia, Zamawiający jest uprawniony do wstrzymania się z zapłatą wynagrodzenia należnego Wykonawcy w wysokości równej należności podwykonawcy, bez ponoszenia odpowiedzialności z tego tytułu.</w:t>
      </w:r>
    </w:p>
    <w:p w:rsidR="00BD178B" w:rsidRPr="00A41DCF" w:rsidRDefault="00BD178B" w:rsidP="00BD178B">
      <w:pPr>
        <w:widowControl/>
        <w:numPr>
          <w:ilvl w:val="0"/>
          <w:numId w:val="69"/>
        </w:numPr>
        <w:spacing w:line="320" w:lineRule="exact"/>
        <w:ind w:left="482" w:hanging="482"/>
        <w:jc w:val="both"/>
      </w:pPr>
      <w:r w:rsidRPr="00A41DCF">
        <w:t>Wykonawca jest zobowiązany do przedłożenia Zamawiającemu poświadczonej za zgodność z oryginałem kopii zawartej umowy o podwykonawstwo, a także jej zmian, której przedmiotem są roboty budowlane.</w:t>
      </w:r>
    </w:p>
    <w:p w:rsidR="00844AC3" w:rsidRPr="00E9602B" w:rsidRDefault="00BD178B" w:rsidP="00BD178B">
      <w:pPr>
        <w:widowControl/>
        <w:overflowPunct w:val="0"/>
        <w:autoSpaceDE w:val="0"/>
        <w:spacing w:line="320" w:lineRule="exact"/>
        <w:jc w:val="both"/>
        <w:textAlignment w:val="baseline"/>
        <w:rPr>
          <w:color w:val="auto"/>
          <w:sz w:val="22"/>
          <w:szCs w:val="22"/>
          <w:lang w:bidi="ar-SA"/>
        </w:rPr>
      </w:pPr>
      <w:r w:rsidRPr="00A41DCF">
        <w:t>Zapisy niniejszej umowy dotyczące umów zawieranych z podwykonawcą stosuje się odpowiednio w przypadku zawierania umów z dalszym podwykonawcą.</w:t>
      </w:r>
    </w:p>
    <w:p w:rsidR="00BD178B" w:rsidRDefault="00BD178B" w:rsidP="00960E09">
      <w:pPr>
        <w:widowControl/>
        <w:overflowPunct w:val="0"/>
        <w:autoSpaceDE w:val="0"/>
        <w:spacing w:line="320" w:lineRule="exact"/>
        <w:jc w:val="center"/>
        <w:textAlignment w:val="baseline"/>
        <w:rPr>
          <w:color w:val="auto"/>
          <w:sz w:val="22"/>
          <w:szCs w:val="22"/>
          <w:lang w:bidi="ar-SA"/>
        </w:rPr>
      </w:pPr>
    </w:p>
    <w:p w:rsidR="00844AC3" w:rsidRPr="00E9602B" w:rsidRDefault="00844AC3" w:rsidP="00960E09">
      <w:pPr>
        <w:widowControl/>
        <w:overflowPunct w:val="0"/>
        <w:autoSpaceDE w:val="0"/>
        <w:spacing w:line="320" w:lineRule="exact"/>
        <w:jc w:val="center"/>
        <w:textAlignment w:val="baseline"/>
        <w:rPr>
          <w:color w:val="auto"/>
          <w:sz w:val="22"/>
          <w:szCs w:val="22"/>
          <w:lang w:bidi="ar-SA"/>
        </w:rPr>
      </w:pPr>
      <w:r w:rsidRPr="00E9602B">
        <w:rPr>
          <w:color w:val="auto"/>
          <w:sz w:val="22"/>
          <w:szCs w:val="22"/>
          <w:lang w:bidi="ar-SA"/>
        </w:rPr>
        <w:t>§1</w:t>
      </w:r>
      <w:r w:rsidR="00BD178B">
        <w:rPr>
          <w:color w:val="auto"/>
          <w:sz w:val="22"/>
          <w:szCs w:val="22"/>
          <w:lang w:bidi="ar-SA"/>
        </w:rPr>
        <w:t>3</w:t>
      </w:r>
    </w:p>
    <w:p w:rsidR="00844AC3" w:rsidRPr="00E9602B" w:rsidRDefault="00844AC3" w:rsidP="00960E09">
      <w:pPr>
        <w:spacing w:line="320" w:lineRule="exact"/>
        <w:ind w:left="567" w:hanging="567"/>
        <w:jc w:val="both"/>
        <w:rPr>
          <w:sz w:val="22"/>
          <w:szCs w:val="22"/>
        </w:rPr>
      </w:pPr>
      <w:r w:rsidRPr="00E9602B">
        <w:rPr>
          <w:sz w:val="22"/>
          <w:szCs w:val="22"/>
        </w:rPr>
        <w:t>1.</w:t>
      </w:r>
      <w:r w:rsidRPr="00E9602B">
        <w:rPr>
          <w:sz w:val="22"/>
          <w:szCs w:val="22"/>
        </w:rPr>
        <w:tab/>
      </w:r>
      <w:r w:rsidR="00CA45AA" w:rsidRPr="00E9602B">
        <w:rPr>
          <w:sz w:val="22"/>
          <w:szCs w:val="22"/>
        </w:rPr>
        <w:t xml:space="preserve">W zakresie udokumentowania zatrudnienia na podstawie umowy o pracę Wykonawca zobowiązany jest przedstawić Zamawiającemu </w:t>
      </w:r>
      <w:r w:rsidRPr="00E9602B">
        <w:rPr>
          <w:sz w:val="22"/>
          <w:szCs w:val="22"/>
        </w:rPr>
        <w:t>minimum jeden z poniższych dokumentów:</w:t>
      </w:r>
    </w:p>
    <w:p w:rsidR="00844AC3" w:rsidRPr="00E9602B" w:rsidRDefault="00844AC3" w:rsidP="00960E09">
      <w:pPr>
        <w:spacing w:line="320" w:lineRule="exact"/>
        <w:ind w:left="993" w:hanging="426"/>
        <w:jc w:val="both"/>
        <w:rPr>
          <w:sz w:val="22"/>
          <w:szCs w:val="22"/>
        </w:rPr>
      </w:pPr>
      <w:r w:rsidRPr="00E9602B">
        <w:rPr>
          <w:sz w:val="22"/>
          <w:szCs w:val="22"/>
        </w:rPr>
        <w:t>1)</w:t>
      </w:r>
      <w:r w:rsidRPr="00E9602B">
        <w:rPr>
          <w:sz w:val="22"/>
          <w:szCs w:val="22"/>
        </w:rPr>
        <w:tab/>
        <w:t>oświadczenie zatrudnionego pracownika;</w:t>
      </w:r>
    </w:p>
    <w:p w:rsidR="00844AC3" w:rsidRPr="00E9602B" w:rsidRDefault="00844AC3" w:rsidP="00960E09">
      <w:pPr>
        <w:spacing w:line="320" w:lineRule="exact"/>
        <w:ind w:left="993" w:hanging="426"/>
        <w:jc w:val="both"/>
        <w:rPr>
          <w:sz w:val="22"/>
          <w:szCs w:val="22"/>
        </w:rPr>
      </w:pPr>
      <w:r w:rsidRPr="00E9602B">
        <w:rPr>
          <w:sz w:val="22"/>
          <w:szCs w:val="22"/>
        </w:rPr>
        <w:t>2)</w:t>
      </w:r>
      <w:r w:rsidRPr="00E9602B">
        <w:rPr>
          <w:sz w:val="22"/>
          <w:szCs w:val="22"/>
        </w:rPr>
        <w:tab/>
        <w:t>oświadczenia Wykonawcy lub Podwykonawcy o zatrudnieniu pracownika na podstawie umowy o pracę;</w:t>
      </w:r>
    </w:p>
    <w:p w:rsidR="00844AC3" w:rsidRPr="00E9602B" w:rsidRDefault="00844AC3" w:rsidP="00960E09">
      <w:pPr>
        <w:spacing w:line="320" w:lineRule="exact"/>
        <w:ind w:left="993" w:hanging="426"/>
        <w:jc w:val="both"/>
        <w:rPr>
          <w:sz w:val="22"/>
          <w:szCs w:val="22"/>
        </w:rPr>
      </w:pPr>
      <w:r w:rsidRPr="00E9602B">
        <w:rPr>
          <w:sz w:val="22"/>
          <w:szCs w:val="22"/>
        </w:rPr>
        <w:t>3)</w:t>
      </w:r>
      <w:r w:rsidRPr="00E9602B">
        <w:rPr>
          <w:sz w:val="22"/>
          <w:szCs w:val="22"/>
        </w:rPr>
        <w:tab/>
        <w:t xml:space="preserve">poświadczoną za zgodność z oryginałem kopię umowy o pracę zatrudnionego pracownika; </w:t>
      </w:r>
    </w:p>
    <w:p w:rsidR="00844AC3" w:rsidRPr="00E9602B" w:rsidRDefault="00844AC3" w:rsidP="00960E09">
      <w:pPr>
        <w:spacing w:line="320" w:lineRule="exact"/>
        <w:ind w:left="993" w:hanging="426"/>
        <w:jc w:val="both"/>
        <w:rPr>
          <w:sz w:val="22"/>
          <w:szCs w:val="22"/>
        </w:rPr>
      </w:pPr>
      <w:r w:rsidRPr="00E9602B">
        <w:rPr>
          <w:sz w:val="22"/>
          <w:szCs w:val="22"/>
        </w:rPr>
        <w:t>4)</w:t>
      </w:r>
      <w:r w:rsidRPr="00E9602B">
        <w:rPr>
          <w:sz w:val="22"/>
          <w:szCs w:val="22"/>
        </w:rPr>
        <w:tab/>
        <w:t>inne dokumenty potwierdzające zatrudnienie osoby na podstawie umowy o pracę.</w:t>
      </w:r>
    </w:p>
    <w:p w:rsidR="00844AC3" w:rsidRPr="00E9602B" w:rsidRDefault="00844AC3" w:rsidP="00960E09">
      <w:pPr>
        <w:spacing w:line="320" w:lineRule="exact"/>
        <w:ind w:left="567"/>
        <w:jc w:val="both"/>
        <w:rPr>
          <w:sz w:val="22"/>
          <w:szCs w:val="22"/>
        </w:rPr>
      </w:pPr>
      <w:r w:rsidRPr="00E9602B">
        <w:rPr>
          <w:sz w:val="22"/>
          <w:szCs w:val="22"/>
        </w:rPr>
        <w:t xml:space="preserve">- zawierające informacje, w tym dane osobowe, niezbędne do weryfikacji zatrudnienia na podstawie umowy o pracę, w szczególności imię i nazwisko zatrudnionego pracownika, datę zawarcia umowy o pracę, rodzaj umowy o pracę oraz zakres obowiązków pracownika. </w:t>
      </w:r>
    </w:p>
    <w:p w:rsidR="00844AC3" w:rsidRPr="00E9602B" w:rsidRDefault="00844AC3" w:rsidP="00960E09">
      <w:pPr>
        <w:autoSpaceDE w:val="0"/>
        <w:spacing w:line="320" w:lineRule="exact"/>
        <w:ind w:left="567" w:hanging="567"/>
        <w:jc w:val="both"/>
        <w:rPr>
          <w:sz w:val="22"/>
          <w:szCs w:val="22"/>
        </w:rPr>
      </w:pPr>
      <w:r w:rsidRPr="00E9602B">
        <w:rPr>
          <w:bCs/>
          <w:sz w:val="22"/>
          <w:szCs w:val="22"/>
        </w:rPr>
        <w:t>2.</w:t>
      </w:r>
      <w:r w:rsidRPr="00E9602B">
        <w:rPr>
          <w:bCs/>
          <w:sz w:val="22"/>
          <w:szCs w:val="22"/>
        </w:rPr>
        <w:tab/>
        <w:t xml:space="preserve">Pracodawcą musi być Wykonawca lub jeden ze wspólników konsorcjum, zgłoszony zgodnie z przepisami </w:t>
      </w:r>
      <w:proofErr w:type="spellStart"/>
      <w:r w:rsidRPr="00E9602B">
        <w:rPr>
          <w:bCs/>
          <w:sz w:val="22"/>
          <w:szCs w:val="22"/>
        </w:rPr>
        <w:t>Pzp</w:t>
      </w:r>
      <w:proofErr w:type="spellEnd"/>
      <w:r w:rsidRPr="00E9602B">
        <w:rPr>
          <w:bCs/>
          <w:sz w:val="22"/>
          <w:szCs w:val="22"/>
        </w:rPr>
        <w:t xml:space="preserve"> Podwykonawca lub dalszy Podwykonawca</w:t>
      </w:r>
      <w:r w:rsidRPr="00E9602B">
        <w:rPr>
          <w:sz w:val="22"/>
          <w:szCs w:val="22"/>
        </w:rPr>
        <w:t>. Bez przedstawienia jednego z powyższych dokumentów osoby, które muszą być zatrudnione na umowę o pracę, nie będą mogły wykonywać pracy z winy Wykonawcy.</w:t>
      </w:r>
    </w:p>
    <w:p w:rsidR="00844AC3" w:rsidRPr="00E9602B" w:rsidRDefault="00844AC3" w:rsidP="00960E09">
      <w:pPr>
        <w:tabs>
          <w:tab w:val="left" w:pos="567"/>
        </w:tabs>
        <w:spacing w:line="320" w:lineRule="exact"/>
        <w:ind w:left="567" w:hanging="567"/>
        <w:jc w:val="both"/>
        <w:rPr>
          <w:sz w:val="22"/>
          <w:szCs w:val="22"/>
        </w:rPr>
      </w:pPr>
      <w:r w:rsidRPr="00E9602B">
        <w:rPr>
          <w:sz w:val="22"/>
          <w:szCs w:val="22"/>
        </w:rPr>
        <w:t>3.</w:t>
      </w:r>
      <w:r w:rsidRPr="00E9602B">
        <w:rPr>
          <w:sz w:val="22"/>
          <w:szCs w:val="22"/>
        </w:rPr>
        <w:tab/>
        <w:t>Jeżeli usługę będzie wykonywać osoba niezatrudniona na umowę o pracę, co zostanie ustalone przez Zamawiającego oraz przez inne osoby i organy upoważnione na podstawie odrębnych przepisów (np. Inspekcja Pracy), Wykonawca zobowiązany jest do zastąpienia tej osoby. Wykonawca zapłaci Zamawiającemu tytułem kary umownej 1.000,00 zł za każdy taki przypadek. Fakt świadczenia usługi przez taką osobę musi zostać potwierdzony pisemną notatką. Notatka nie musi być podpisana przez Wykonawcę lub jego przedstawicieli.</w:t>
      </w:r>
    </w:p>
    <w:p w:rsidR="00960E09" w:rsidRDefault="00960E09" w:rsidP="00960E09">
      <w:pPr>
        <w:widowControl/>
        <w:shd w:val="clear" w:color="auto" w:fill="FFFFFF"/>
        <w:tabs>
          <w:tab w:val="left" w:pos="3845"/>
          <w:tab w:val="center" w:pos="4889"/>
        </w:tabs>
        <w:spacing w:line="320" w:lineRule="exact"/>
        <w:ind w:left="176" w:hanging="176"/>
        <w:jc w:val="center"/>
        <w:rPr>
          <w:color w:val="auto"/>
          <w:spacing w:val="1"/>
          <w:sz w:val="22"/>
          <w:szCs w:val="22"/>
          <w:lang w:bidi="ar-SA"/>
        </w:rPr>
      </w:pPr>
    </w:p>
    <w:p w:rsidR="00A7125B" w:rsidRPr="00E9602B" w:rsidRDefault="00A7125B" w:rsidP="00960E09">
      <w:pPr>
        <w:widowControl/>
        <w:shd w:val="clear" w:color="auto" w:fill="FFFFFF"/>
        <w:tabs>
          <w:tab w:val="left" w:pos="3845"/>
          <w:tab w:val="center" w:pos="4889"/>
        </w:tabs>
        <w:spacing w:line="300" w:lineRule="exact"/>
        <w:ind w:left="176" w:hanging="176"/>
        <w:jc w:val="center"/>
        <w:rPr>
          <w:color w:val="auto"/>
          <w:sz w:val="22"/>
          <w:szCs w:val="22"/>
          <w:lang w:bidi="ar-SA"/>
        </w:rPr>
      </w:pPr>
      <w:r w:rsidRPr="00E9602B">
        <w:rPr>
          <w:color w:val="auto"/>
          <w:spacing w:val="1"/>
          <w:sz w:val="22"/>
          <w:szCs w:val="22"/>
          <w:lang w:bidi="ar-SA"/>
        </w:rPr>
        <w:t>§ 1</w:t>
      </w:r>
      <w:r w:rsidR="00BD178B">
        <w:rPr>
          <w:color w:val="auto"/>
          <w:spacing w:val="1"/>
          <w:sz w:val="22"/>
          <w:szCs w:val="22"/>
          <w:lang w:bidi="ar-SA"/>
        </w:rPr>
        <w:t>4</w:t>
      </w:r>
    </w:p>
    <w:p w:rsidR="00F02CCB" w:rsidRPr="00E9602B" w:rsidRDefault="00A7125B" w:rsidP="00960E09">
      <w:pPr>
        <w:spacing w:line="300" w:lineRule="exact"/>
        <w:ind w:left="567" w:hanging="567"/>
        <w:jc w:val="both"/>
        <w:rPr>
          <w:sz w:val="22"/>
          <w:szCs w:val="22"/>
        </w:rPr>
      </w:pPr>
      <w:r w:rsidRPr="00E9602B">
        <w:rPr>
          <w:color w:val="auto"/>
          <w:sz w:val="22"/>
          <w:szCs w:val="22"/>
          <w:lang w:bidi="ar-SA"/>
        </w:rPr>
        <w:t>1.</w:t>
      </w:r>
      <w:r w:rsidRPr="00E9602B">
        <w:rPr>
          <w:color w:val="auto"/>
          <w:sz w:val="22"/>
          <w:szCs w:val="22"/>
          <w:lang w:bidi="ar-SA"/>
        </w:rPr>
        <w:tab/>
      </w:r>
      <w:r w:rsidR="00F02CCB" w:rsidRPr="00E9602B">
        <w:rPr>
          <w:sz w:val="22"/>
          <w:szCs w:val="22"/>
        </w:rPr>
        <w:t>Zamawiający zgodnie z art. 455 ustawy PZP przewiduje możliwość istotnych zmian postanowień zawartej umowy, w stosunku do treści oferty, na podstawie której dokonano wyboru Wykonawcy, zgodnie z warunkami podanymi poniżej:</w:t>
      </w:r>
    </w:p>
    <w:p w:rsidR="00F02CCB" w:rsidRPr="00E9602B" w:rsidRDefault="00F02CCB" w:rsidP="00960E09">
      <w:pPr>
        <w:spacing w:line="300" w:lineRule="exact"/>
        <w:ind w:left="1134" w:hanging="567"/>
        <w:jc w:val="both"/>
        <w:rPr>
          <w:sz w:val="22"/>
          <w:szCs w:val="22"/>
        </w:rPr>
      </w:pPr>
      <w:r w:rsidRPr="00E9602B">
        <w:rPr>
          <w:sz w:val="22"/>
          <w:szCs w:val="22"/>
        </w:rPr>
        <w:t>1)</w:t>
      </w:r>
      <w:r w:rsidRPr="00E9602B">
        <w:rPr>
          <w:sz w:val="22"/>
          <w:szCs w:val="22"/>
        </w:rPr>
        <w:tab/>
        <w:t>Zmiany terminu wykonania umowy w przypadku:</w:t>
      </w:r>
    </w:p>
    <w:p w:rsidR="00F02CCB" w:rsidRPr="00E9602B" w:rsidRDefault="00F02CCB" w:rsidP="00960E09">
      <w:pPr>
        <w:widowControl/>
        <w:numPr>
          <w:ilvl w:val="0"/>
          <w:numId w:val="65"/>
        </w:numPr>
        <w:tabs>
          <w:tab w:val="num" w:pos="1560"/>
        </w:tabs>
        <w:spacing w:line="300" w:lineRule="exact"/>
        <w:ind w:left="1560" w:hanging="426"/>
        <w:jc w:val="both"/>
        <w:rPr>
          <w:sz w:val="22"/>
          <w:szCs w:val="22"/>
        </w:rPr>
      </w:pPr>
      <w:r w:rsidRPr="00E9602B">
        <w:rPr>
          <w:sz w:val="22"/>
          <w:szCs w:val="22"/>
        </w:rPr>
        <w:t xml:space="preserve">wystąpienia siły wyższej, </w:t>
      </w:r>
    </w:p>
    <w:p w:rsidR="00F02CCB" w:rsidRPr="00E9602B" w:rsidRDefault="00F02CCB" w:rsidP="00960E09">
      <w:pPr>
        <w:widowControl/>
        <w:numPr>
          <w:ilvl w:val="0"/>
          <w:numId w:val="65"/>
        </w:numPr>
        <w:tabs>
          <w:tab w:val="num" w:pos="1560"/>
        </w:tabs>
        <w:spacing w:line="300" w:lineRule="exact"/>
        <w:ind w:left="1560" w:hanging="426"/>
        <w:jc w:val="both"/>
        <w:rPr>
          <w:sz w:val="22"/>
          <w:szCs w:val="22"/>
        </w:rPr>
      </w:pPr>
      <w:r w:rsidRPr="00E9602B">
        <w:rPr>
          <w:sz w:val="22"/>
          <w:szCs w:val="22"/>
        </w:rPr>
        <w:t>wstrzymania przez Zamawiającego realizacji prac objętych umową, co uniemożliwia terminowe zakończenie realizacji przedmiotu umowy,</w:t>
      </w:r>
    </w:p>
    <w:p w:rsidR="00F02CCB" w:rsidRPr="00E9602B" w:rsidRDefault="00F02CCB" w:rsidP="00960E09">
      <w:pPr>
        <w:widowControl/>
        <w:numPr>
          <w:ilvl w:val="0"/>
          <w:numId w:val="65"/>
        </w:numPr>
        <w:tabs>
          <w:tab w:val="num" w:pos="1560"/>
        </w:tabs>
        <w:spacing w:line="300" w:lineRule="exact"/>
        <w:ind w:left="1560" w:hanging="426"/>
        <w:jc w:val="both"/>
        <w:rPr>
          <w:sz w:val="22"/>
          <w:szCs w:val="22"/>
        </w:rPr>
      </w:pPr>
      <w:r w:rsidRPr="00E9602B">
        <w:rPr>
          <w:sz w:val="22"/>
          <w:szCs w:val="22"/>
        </w:rPr>
        <w:t xml:space="preserve">okoliczności zależnych od Zamawiającego lub okoliczności, których nie można było przewidzieć potwierdzonych przez osobę nadzorującą, </w:t>
      </w:r>
    </w:p>
    <w:p w:rsidR="00F02CCB" w:rsidRPr="00E9602B" w:rsidRDefault="00F02CCB" w:rsidP="00960E09">
      <w:pPr>
        <w:widowControl/>
        <w:numPr>
          <w:ilvl w:val="0"/>
          <w:numId w:val="65"/>
        </w:numPr>
        <w:tabs>
          <w:tab w:val="num" w:pos="1560"/>
        </w:tabs>
        <w:spacing w:line="300" w:lineRule="exact"/>
        <w:ind w:left="1560" w:hanging="426"/>
        <w:jc w:val="both"/>
        <w:rPr>
          <w:sz w:val="22"/>
          <w:szCs w:val="22"/>
        </w:rPr>
      </w:pPr>
      <w:r w:rsidRPr="00E9602B">
        <w:rPr>
          <w:sz w:val="22"/>
          <w:szCs w:val="22"/>
        </w:rPr>
        <w:t>działań osób trzecich uniemożliwiających wykonanie prac, które to działania nie są konsekwencją winy którejkolwiek ze stron.</w:t>
      </w:r>
    </w:p>
    <w:p w:rsidR="00F02CCB" w:rsidRPr="00E9602B" w:rsidRDefault="00F02CCB" w:rsidP="00960E09">
      <w:pPr>
        <w:tabs>
          <w:tab w:val="num" w:pos="1560"/>
        </w:tabs>
        <w:spacing w:line="300" w:lineRule="exact"/>
        <w:ind w:left="1560" w:hanging="426"/>
        <w:jc w:val="both"/>
        <w:rPr>
          <w:sz w:val="22"/>
          <w:szCs w:val="22"/>
        </w:rPr>
      </w:pPr>
      <w:r w:rsidRPr="00E9602B">
        <w:rPr>
          <w:sz w:val="22"/>
          <w:szCs w:val="22"/>
        </w:rPr>
        <w:t>e)</w:t>
      </w:r>
      <w:r w:rsidRPr="00E9602B">
        <w:rPr>
          <w:sz w:val="22"/>
          <w:szCs w:val="22"/>
        </w:rPr>
        <w:tab/>
        <w:t>z powodu okoliczności związanych z wirusem SARS-CoV-2 (</w:t>
      </w:r>
      <w:r w:rsidRPr="00E9602B">
        <w:rPr>
          <w:bCs/>
          <w:sz w:val="22"/>
          <w:szCs w:val="22"/>
        </w:rPr>
        <w:t>COVID-19)</w:t>
      </w:r>
    </w:p>
    <w:p w:rsidR="00F02CCB" w:rsidRPr="00E9602B" w:rsidRDefault="00F02CCB" w:rsidP="00960E09">
      <w:pPr>
        <w:spacing w:line="300" w:lineRule="exact"/>
        <w:ind w:left="1134" w:hanging="567"/>
        <w:jc w:val="both"/>
        <w:rPr>
          <w:sz w:val="22"/>
          <w:szCs w:val="22"/>
        </w:rPr>
      </w:pPr>
      <w:r w:rsidRPr="00E9602B">
        <w:rPr>
          <w:sz w:val="22"/>
          <w:szCs w:val="22"/>
        </w:rPr>
        <w:t>2)</w:t>
      </w:r>
      <w:r w:rsidRPr="00E9602B">
        <w:rPr>
          <w:sz w:val="22"/>
          <w:szCs w:val="22"/>
        </w:rPr>
        <w:tab/>
        <w:t>Zmiany zakresu przedmiotu umowy w przypadku:</w:t>
      </w:r>
    </w:p>
    <w:p w:rsidR="00F02CCB" w:rsidRPr="00E9602B" w:rsidRDefault="00F02CCB" w:rsidP="00960E09">
      <w:pPr>
        <w:widowControl/>
        <w:numPr>
          <w:ilvl w:val="0"/>
          <w:numId w:val="64"/>
        </w:numPr>
        <w:tabs>
          <w:tab w:val="num" w:pos="1560"/>
        </w:tabs>
        <w:spacing w:line="300" w:lineRule="exact"/>
        <w:ind w:left="1560" w:hanging="426"/>
        <w:jc w:val="both"/>
        <w:rPr>
          <w:sz w:val="22"/>
          <w:szCs w:val="22"/>
        </w:rPr>
      </w:pPr>
      <w:r w:rsidRPr="00E9602B">
        <w:rPr>
          <w:sz w:val="22"/>
          <w:szCs w:val="22"/>
        </w:rPr>
        <w:t xml:space="preserve">gdy konieczność wprowadzenia zmian będzie następstwem zmian wprowadzonych w umowach pomiędzy Zamawiającym a inną niż Wykonawca stroną, </w:t>
      </w:r>
    </w:p>
    <w:p w:rsidR="00F02CCB" w:rsidRPr="00E9602B" w:rsidRDefault="00F02CCB" w:rsidP="00960E09">
      <w:pPr>
        <w:widowControl/>
        <w:numPr>
          <w:ilvl w:val="0"/>
          <w:numId w:val="64"/>
        </w:numPr>
        <w:tabs>
          <w:tab w:val="num" w:pos="1560"/>
        </w:tabs>
        <w:spacing w:line="300" w:lineRule="exact"/>
        <w:ind w:left="1560" w:hanging="426"/>
        <w:jc w:val="both"/>
        <w:rPr>
          <w:sz w:val="22"/>
          <w:szCs w:val="22"/>
        </w:rPr>
      </w:pPr>
      <w:r w:rsidRPr="00E9602B">
        <w:rPr>
          <w:sz w:val="22"/>
          <w:szCs w:val="22"/>
        </w:rPr>
        <w:t>z powodu okoliczności siły wyższej</w:t>
      </w:r>
    </w:p>
    <w:p w:rsidR="00F02CCB" w:rsidRPr="00E9602B" w:rsidRDefault="00F02CCB" w:rsidP="00960E09">
      <w:pPr>
        <w:widowControl/>
        <w:numPr>
          <w:ilvl w:val="0"/>
          <w:numId w:val="64"/>
        </w:numPr>
        <w:tabs>
          <w:tab w:val="num" w:pos="1560"/>
        </w:tabs>
        <w:spacing w:line="300" w:lineRule="exact"/>
        <w:ind w:left="1560" w:hanging="426"/>
        <w:jc w:val="both"/>
        <w:rPr>
          <w:sz w:val="22"/>
          <w:szCs w:val="22"/>
        </w:rPr>
      </w:pPr>
      <w:r w:rsidRPr="00E9602B">
        <w:rPr>
          <w:sz w:val="22"/>
          <w:szCs w:val="22"/>
        </w:rPr>
        <w:t>z powodu uzasadnionych zmian w zakresie sposobu wykonania przedmiotu zamówienia proponowanych przez Zamawiającego lub Wykonawcę</w:t>
      </w:r>
    </w:p>
    <w:p w:rsidR="00F02CCB" w:rsidRPr="00E9602B" w:rsidRDefault="00F02CCB" w:rsidP="00960E09">
      <w:pPr>
        <w:widowControl/>
        <w:numPr>
          <w:ilvl w:val="0"/>
          <w:numId w:val="64"/>
        </w:numPr>
        <w:tabs>
          <w:tab w:val="num" w:pos="1560"/>
        </w:tabs>
        <w:spacing w:line="300" w:lineRule="exact"/>
        <w:ind w:left="1560" w:hanging="426"/>
        <w:jc w:val="both"/>
        <w:rPr>
          <w:sz w:val="22"/>
          <w:szCs w:val="22"/>
        </w:rPr>
      </w:pPr>
      <w:r w:rsidRPr="00E9602B">
        <w:rPr>
          <w:sz w:val="22"/>
          <w:szCs w:val="22"/>
        </w:rPr>
        <w:t>z powodu okoliczności związanych z wirusem SARS-CoV-2 (COVID-19)</w:t>
      </w:r>
    </w:p>
    <w:p w:rsidR="00F02CCB" w:rsidRPr="00E9602B" w:rsidRDefault="00F02CCB" w:rsidP="00960E09">
      <w:pPr>
        <w:spacing w:line="300" w:lineRule="exact"/>
        <w:ind w:left="1134" w:hanging="567"/>
        <w:jc w:val="both"/>
        <w:rPr>
          <w:sz w:val="22"/>
          <w:szCs w:val="22"/>
        </w:rPr>
      </w:pPr>
      <w:r w:rsidRPr="00E9602B">
        <w:rPr>
          <w:sz w:val="22"/>
          <w:szCs w:val="22"/>
        </w:rPr>
        <w:t>3)</w:t>
      </w:r>
      <w:r w:rsidRPr="00E9602B">
        <w:rPr>
          <w:sz w:val="22"/>
          <w:szCs w:val="22"/>
        </w:rPr>
        <w:tab/>
        <w:t>Pozostałych zmian:</w:t>
      </w:r>
    </w:p>
    <w:p w:rsidR="00F02CCB" w:rsidRPr="00E9602B" w:rsidRDefault="00F02CCB" w:rsidP="00960E09">
      <w:pPr>
        <w:spacing w:line="300" w:lineRule="exact"/>
        <w:ind w:left="1560" w:hanging="426"/>
        <w:jc w:val="both"/>
        <w:rPr>
          <w:sz w:val="22"/>
          <w:szCs w:val="22"/>
        </w:rPr>
      </w:pPr>
      <w:r w:rsidRPr="00E9602B">
        <w:rPr>
          <w:sz w:val="22"/>
          <w:szCs w:val="22"/>
        </w:rPr>
        <w:t>a)</w:t>
      </w:r>
      <w:r w:rsidRPr="00E9602B">
        <w:rPr>
          <w:sz w:val="22"/>
          <w:szCs w:val="22"/>
        </w:rPr>
        <w:tab/>
        <w:t>Wynagrodzenie Wykonawcy będzie podlegało zmianom w przypadku zmiany ceny materiałów lub kosztów związanych z realizacją zamówienia. Przez zmianę ceny materiałów lub kosztów rozumie się wzrost odpowiednio cen lub kosztów, jak i ich obniżenie, względem ceny lub kosztu przyjętych w celu ustalenia wynagrodzenia Wykonawcy zawartego w ofercie.</w:t>
      </w:r>
    </w:p>
    <w:p w:rsidR="00F02CCB" w:rsidRPr="00E9602B" w:rsidRDefault="00F02CCB" w:rsidP="00960E09">
      <w:pPr>
        <w:spacing w:line="300" w:lineRule="exact"/>
        <w:ind w:left="1560" w:hanging="426"/>
        <w:jc w:val="both"/>
        <w:rPr>
          <w:sz w:val="22"/>
          <w:szCs w:val="22"/>
        </w:rPr>
      </w:pPr>
      <w:r w:rsidRPr="00E9602B">
        <w:rPr>
          <w:sz w:val="22"/>
          <w:szCs w:val="22"/>
        </w:rPr>
        <w:t>b)</w:t>
      </w:r>
      <w:r w:rsidRPr="00E9602B">
        <w:rPr>
          <w:sz w:val="22"/>
          <w:szCs w:val="22"/>
        </w:rPr>
        <w:tab/>
        <w:t>Strony umowy będą uprawnione do żądania zmiany wynagrodzenia, o ile poziom zmiany ceny materiałów lub kosztów, spowoduje zmianę kosztów Wykonawcy za świadczenie usług obsługi i bieżących napraw instalacji c.o. o 10%. W celu ustalenia poziomu zmiany ceny materiałów lub kosztów związanych z realizacją zamówienia, Wykonawca zobowiązany jest przedstawić Zamawiającemu w miesiącu styczniu każdego roku wykonywania umowy, uaktualnione kalkulacje cenowe, dotyczące ceny materiałów lub kosztów związanych z realizacją zamówienia.</w:t>
      </w:r>
    </w:p>
    <w:p w:rsidR="00F02CCB" w:rsidRPr="00E9602B" w:rsidRDefault="00F02CCB" w:rsidP="00960E09">
      <w:pPr>
        <w:spacing w:line="300" w:lineRule="exact"/>
        <w:ind w:left="1560" w:hanging="426"/>
        <w:jc w:val="both"/>
        <w:rPr>
          <w:sz w:val="22"/>
          <w:szCs w:val="22"/>
        </w:rPr>
      </w:pPr>
      <w:r w:rsidRPr="00E9602B">
        <w:rPr>
          <w:sz w:val="22"/>
          <w:szCs w:val="22"/>
        </w:rPr>
        <w:t>c)</w:t>
      </w:r>
      <w:r w:rsidRPr="00E9602B">
        <w:rPr>
          <w:sz w:val="22"/>
          <w:szCs w:val="22"/>
        </w:rPr>
        <w:tab/>
        <w:t xml:space="preserve">Zmiana wynagrodzenia nastąpi raz w danym roku, w ciągu </w:t>
      </w:r>
      <w:r w:rsidR="00936571" w:rsidRPr="00E9602B">
        <w:rPr>
          <w:sz w:val="22"/>
          <w:szCs w:val="22"/>
        </w:rPr>
        <w:t>pierwszego kwartału danego roku</w:t>
      </w:r>
      <w:r w:rsidRPr="00E9602B">
        <w:rPr>
          <w:sz w:val="22"/>
          <w:szCs w:val="22"/>
        </w:rPr>
        <w:t>.</w:t>
      </w:r>
    </w:p>
    <w:p w:rsidR="00F02CCB" w:rsidRPr="00E9602B" w:rsidRDefault="00F02CCB" w:rsidP="00960E09">
      <w:pPr>
        <w:spacing w:line="300" w:lineRule="exact"/>
        <w:ind w:left="1560" w:hanging="426"/>
        <w:jc w:val="both"/>
        <w:rPr>
          <w:sz w:val="22"/>
          <w:szCs w:val="22"/>
        </w:rPr>
      </w:pPr>
      <w:r w:rsidRPr="00E9602B">
        <w:rPr>
          <w:sz w:val="22"/>
          <w:szCs w:val="22"/>
        </w:rPr>
        <w:t>d)</w:t>
      </w:r>
      <w:r w:rsidRPr="00E9602B">
        <w:rPr>
          <w:sz w:val="22"/>
          <w:szCs w:val="22"/>
        </w:rPr>
        <w:tab/>
        <w:t>Zmiana wynagrodzenia odnosić się będzie do tej części przedmiotu umowy, która jeszcze nie została zrealizowany (działa na przyszłość od momentu dokonania zamiany).</w:t>
      </w:r>
    </w:p>
    <w:p w:rsidR="00F02CCB" w:rsidRPr="00E9602B" w:rsidRDefault="00F02CCB" w:rsidP="00960E09">
      <w:pPr>
        <w:spacing w:line="300" w:lineRule="exact"/>
        <w:ind w:left="1560" w:hanging="426"/>
        <w:jc w:val="both"/>
        <w:rPr>
          <w:sz w:val="22"/>
          <w:szCs w:val="22"/>
        </w:rPr>
      </w:pPr>
      <w:r w:rsidRPr="00E9602B">
        <w:rPr>
          <w:sz w:val="22"/>
          <w:szCs w:val="22"/>
        </w:rPr>
        <w:t>e)</w:t>
      </w:r>
      <w:r w:rsidRPr="00E9602B">
        <w:rPr>
          <w:sz w:val="22"/>
          <w:szCs w:val="22"/>
        </w:rPr>
        <w:tab/>
        <w:t>Zmiana wynagrodzenia Wykonawcy nastąpi w oparciu o średnioroczny wskaźnik cen towarów i usług konsumpcyjnych za rok poprzedni, publikowany przez Prezesa Głównego Urzędu Statystycznego.</w:t>
      </w:r>
    </w:p>
    <w:p w:rsidR="00F02CCB" w:rsidRPr="00E9602B" w:rsidRDefault="00F02CCB" w:rsidP="00960E09">
      <w:pPr>
        <w:spacing w:line="300" w:lineRule="exact"/>
        <w:ind w:left="1560" w:hanging="426"/>
        <w:jc w:val="both"/>
        <w:rPr>
          <w:sz w:val="22"/>
          <w:szCs w:val="22"/>
        </w:rPr>
      </w:pPr>
      <w:r w:rsidRPr="00E9602B">
        <w:rPr>
          <w:sz w:val="22"/>
          <w:szCs w:val="22"/>
        </w:rPr>
        <w:t>f)</w:t>
      </w:r>
      <w:r w:rsidRPr="00E9602B">
        <w:rPr>
          <w:sz w:val="22"/>
          <w:szCs w:val="22"/>
        </w:rPr>
        <w:tab/>
        <w:t>W powyższym przypadku Wynagrodzenie należne Wykonawcy zostanie zmienione:</w:t>
      </w:r>
    </w:p>
    <w:p w:rsidR="00F02CCB" w:rsidRPr="00E9602B" w:rsidRDefault="00F02CCB" w:rsidP="00960E09">
      <w:pPr>
        <w:widowControl/>
        <w:numPr>
          <w:ilvl w:val="1"/>
          <w:numId w:val="66"/>
        </w:numPr>
        <w:tabs>
          <w:tab w:val="num" w:pos="1843"/>
        </w:tabs>
        <w:spacing w:line="300" w:lineRule="exact"/>
        <w:ind w:left="1843" w:hanging="425"/>
        <w:jc w:val="both"/>
        <w:rPr>
          <w:sz w:val="22"/>
          <w:szCs w:val="22"/>
        </w:rPr>
      </w:pPr>
      <w:r w:rsidRPr="00E9602B">
        <w:rPr>
          <w:sz w:val="22"/>
          <w:szCs w:val="22"/>
        </w:rPr>
        <w:t xml:space="preserve">na pisemny wniosek Wykonawcy o podwyższenie wynagrodzenia w związku </w:t>
      </w:r>
      <w:r w:rsidRPr="00E9602B">
        <w:rPr>
          <w:sz w:val="22"/>
          <w:szCs w:val="22"/>
        </w:rPr>
        <w:br/>
        <w:t>z powyższymi zmianami. Wniosek Wykonawcy powinien zostać złożony w</w:t>
      </w:r>
      <w:r w:rsidR="00936571" w:rsidRPr="00E9602B">
        <w:rPr>
          <w:sz w:val="22"/>
          <w:szCs w:val="22"/>
        </w:rPr>
        <w:t> </w:t>
      </w:r>
      <w:r w:rsidRPr="00E9602B">
        <w:rPr>
          <w:sz w:val="22"/>
          <w:szCs w:val="22"/>
        </w:rPr>
        <w:t>siedzibie Zamawiającego i może dotyczyć wyłącznie okresu, po złożeniu wniosku przez Wykonawcę. We wniosku należy wskazać: kwotę, o którą ma ulec zmianie wynagrodzenie Wykonawcy oraz całkowite wynagrodzenie Wykonawcy po zmianie. Do wniosku należy dołączyć kalkulację oraz dokumenty rzeczowe i</w:t>
      </w:r>
      <w:r w:rsidR="00936571" w:rsidRPr="00E9602B">
        <w:rPr>
          <w:sz w:val="22"/>
          <w:szCs w:val="22"/>
        </w:rPr>
        <w:t> </w:t>
      </w:r>
      <w:r w:rsidRPr="00E9602B">
        <w:rPr>
          <w:sz w:val="22"/>
          <w:szCs w:val="22"/>
        </w:rPr>
        <w:t>finansowe potwierdzające zasadność dokonania zmiany. Zmiana wynagrodzenia może nastąpić wyłącznie, jeżeli zmiany te będą miały wpływ na koszty wykonania zamówienia przez Wykonawcę. Ciężar dowodu w tym zakresie obciąża Wykonawcę. Wynagrodzenie zostanie podwyższone przez Zamawiającego w</w:t>
      </w:r>
      <w:r w:rsidR="00936571" w:rsidRPr="00E9602B">
        <w:rPr>
          <w:sz w:val="22"/>
          <w:szCs w:val="22"/>
        </w:rPr>
        <w:t> </w:t>
      </w:r>
      <w:r w:rsidRPr="00E9602B">
        <w:rPr>
          <w:sz w:val="22"/>
          <w:szCs w:val="22"/>
        </w:rPr>
        <w:t>drodze aneksu zawartego w formie pisemnej pod rygorem nieważności. Zmiana wynagrodzenia obowiązuje od następnego okresu rozliczeniowego, licząc od dnia złożenia wniosku,</w:t>
      </w:r>
    </w:p>
    <w:p w:rsidR="00F02CCB" w:rsidRPr="00E9602B" w:rsidRDefault="00F02CCB" w:rsidP="00960E09">
      <w:pPr>
        <w:widowControl/>
        <w:numPr>
          <w:ilvl w:val="1"/>
          <w:numId w:val="66"/>
        </w:numPr>
        <w:tabs>
          <w:tab w:val="num" w:pos="1843"/>
        </w:tabs>
        <w:spacing w:line="300" w:lineRule="exact"/>
        <w:ind w:left="1843" w:hanging="425"/>
        <w:jc w:val="both"/>
        <w:rPr>
          <w:sz w:val="22"/>
          <w:szCs w:val="22"/>
        </w:rPr>
      </w:pPr>
      <w:r w:rsidRPr="00E9602B">
        <w:rPr>
          <w:sz w:val="22"/>
          <w:szCs w:val="22"/>
        </w:rPr>
        <w:t xml:space="preserve">na pisemny wniosek Zamawiającego o obniżenie wynagrodzenia w związku z powyższymi zmianami. Wniosek Zamawiającego opierać się będzie na uaktualnionej kalkulacji cenowej złożonej przez Wykonawcę. W przypadku, gdy Wykonawca nie przedstawi takiej kalkulacji, Zamawiający złoży wniosek o obniżenie wynagrodzenia w oparciu o własne wyliczenia. Wynagrodzenie zostanie obniżone przez Zamawiającego w drodze aneksu zawartego w formie pisemnej pod rygorem nieważności licząc od dnia złożenia wniosku. Zmiana wynagrodzenia obowiązuje od następnego okresu rozliczeniowego, licząc od dnia złożenia wniosku. </w:t>
      </w:r>
    </w:p>
    <w:p w:rsidR="00F02CCB" w:rsidRPr="00E9602B" w:rsidRDefault="00F02CCB" w:rsidP="00960E09">
      <w:pPr>
        <w:spacing w:line="300" w:lineRule="exact"/>
        <w:ind w:left="1134" w:hanging="567"/>
        <w:jc w:val="both"/>
        <w:rPr>
          <w:sz w:val="22"/>
          <w:szCs w:val="22"/>
        </w:rPr>
      </w:pPr>
      <w:r w:rsidRPr="00E9602B">
        <w:rPr>
          <w:sz w:val="22"/>
          <w:szCs w:val="22"/>
        </w:rPr>
        <w:t>g)</w:t>
      </w:r>
      <w:r w:rsidRPr="00E9602B">
        <w:rPr>
          <w:sz w:val="22"/>
          <w:szCs w:val="22"/>
        </w:rPr>
        <w:tab/>
        <w:t>Maksymalna wartość zmiany wynagrodzenia, jaką dopuszcza Zamawiający w efekcie zastosowania postanowień o zasadach wprowadzania zmian wynosi 10% wynagrodzenia Wykonawcy.</w:t>
      </w:r>
    </w:p>
    <w:p w:rsidR="00F02CCB" w:rsidRPr="00E9602B" w:rsidRDefault="00F02CCB" w:rsidP="00960E09">
      <w:pPr>
        <w:spacing w:line="300" w:lineRule="exact"/>
        <w:ind w:left="1134" w:hanging="567"/>
        <w:jc w:val="both"/>
        <w:rPr>
          <w:sz w:val="22"/>
          <w:szCs w:val="22"/>
        </w:rPr>
      </w:pPr>
      <w:r w:rsidRPr="00E9602B">
        <w:rPr>
          <w:sz w:val="22"/>
          <w:szCs w:val="22"/>
        </w:rPr>
        <w:t>h)</w:t>
      </w:r>
      <w:r w:rsidRPr="00E9602B">
        <w:rPr>
          <w:sz w:val="22"/>
          <w:szCs w:val="22"/>
        </w:rPr>
        <w:tab/>
        <w:t>wysokości minimalnego wynagrodzenia za pracę albo wysokości minimalnej stawki godzinowej, ustalonych na podstawie przepisów ustawy z dnia 10 października 2002 r. o</w:t>
      </w:r>
      <w:r w:rsidR="00936571" w:rsidRPr="00E9602B">
        <w:rPr>
          <w:sz w:val="22"/>
          <w:szCs w:val="22"/>
        </w:rPr>
        <w:t> </w:t>
      </w:r>
      <w:r w:rsidRPr="00E9602B">
        <w:rPr>
          <w:sz w:val="22"/>
          <w:szCs w:val="22"/>
        </w:rPr>
        <w:t>minimalnym wynagrodzeniu za pracę (</w:t>
      </w:r>
      <w:proofErr w:type="spellStart"/>
      <w:r w:rsidRPr="00E9602B">
        <w:rPr>
          <w:sz w:val="22"/>
          <w:szCs w:val="22"/>
        </w:rPr>
        <w:t>t.j</w:t>
      </w:r>
      <w:proofErr w:type="spellEnd"/>
      <w:r w:rsidRPr="00E9602B">
        <w:rPr>
          <w:sz w:val="22"/>
          <w:szCs w:val="22"/>
        </w:rPr>
        <w:t xml:space="preserve">. Dz.U. z 2018 r., poz. 2177) </w:t>
      </w:r>
    </w:p>
    <w:p w:rsidR="00F02CCB" w:rsidRPr="00E9602B" w:rsidRDefault="00F02CCB" w:rsidP="00960E09">
      <w:pPr>
        <w:spacing w:line="300" w:lineRule="exact"/>
        <w:ind w:left="1134" w:hanging="567"/>
        <w:jc w:val="both"/>
        <w:rPr>
          <w:sz w:val="22"/>
          <w:szCs w:val="22"/>
        </w:rPr>
      </w:pPr>
      <w:r w:rsidRPr="00E9602B">
        <w:rPr>
          <w:sz w:val="22"/>
          <w:szCs w:val="22"/>
        </w:rPr>
        <w:t>i)</w:t>
      </w:r>
      <w:r w:rsidRPr="00E9602B">
        <w:rPr>
          <w:sz w:val="22"/>
          <w:szCs w:val="22"/>
        </w:rPr>
        <w:tab/>
        <w:t>zasad podlegania ubezpieczeniom społecznym lub ubezpieczeniu zdrowotnemu lub wysokości stawki składki na ubezpieczenia społeczne lub zdrowotne,</w:t>
      </w:r>
    </w:p>
    <w:p w:rsidR="00F02CCB" w:rsidRPr="00E9602B" w:rsidRDefault="00F02CCB" w:rsidP="00960E09">
      <w:pPr>
        <w:spacing w:line="300" w:lineRule="exact"/>
        <w:ind w:left="1134" w:hanging="567"/>
        <w:jc w:val="both"/>
        <w:rPr>
          <w:sz w:val="22"/>
          <w:szCs w:val="22"/>
        </w:rPr>
      </w:pPr>
      <w:r w:rsidRPr="00E9602B">
        <w:rPr>
          <w:sz w:val="22"/>
          <w:szCs w:val="22"/>
        </w:rPr>
        <w:t>j)</w:t>
      </w:r>
      <w:r w:rsidRPr="00E9602B">
        <w:rPr>
          <w:sz w:val="22"/>
          <w:szCs w:val="22"/>
        </w:rPr>
        <w:tab/>
        <w:t>zasad gromadzenia i wysokości wpłat do pracowniczych planów kapitałowych, o których mowa ustawie z dnia 4 października 2018 r. o pracowniczych planach kapitałowych, które mają wpływ na koszty wykonania zamówienia przez wykonawcę, wynagrodzenie należne Wykonawcy zostanie w sposób odpowiadający powyższym zmianom zwaloryzowane.</w:t>
      </w:r>
    </w:p>
    <w:p w:rsidR="00F02CCB" w:rsidRPr="00E9602B" w:rsidRDefault="00F02CCB" w:rsidP="00960E09">
      <w:pPr>
        <w:spacing w:line="300" w:lineRule="exact"/>
        <w:ind w:left="1134" w:hanging="567"/>
        <w:jc w:val="both"/>
        <w:rPr>
          <w:sz w:val="22"/>
          <w:szCs w:val="22"/>
        </w:rPr>
      </w:pPr>
      <w:r w:rsidRPr="00E9602B">
        <w:rPr>
          <w:sz w:val="22"/>
          <w:szCs w:val="22"/>
        </w:rPr>
        <w:t>k)</w:t>
      </w:r>
      <w:r w:rsidRPr="00E9602B">
        <w:rPr>
          <w:sz w:val="22"/>
          <w:szCs w:val="22"/>
        </w:rPr>
        <w:tab/>
        <w:t>każdorazowo przed wprowadzeniem zmiany wynagrodzenia, o której mowa w punktach h-j) powyżej, Wykonawca jest obowiązany przedstawić Zamawiającemu na piśmie, wpływ zmiany wysokości minimalnego wynagrodzenia za pracę oraz zmiany zasad podlegania ubezpieczeniom społecznym lub ubezpieczeniu zdrowotnemu lub wysokości stawki składki na ubezpieczenia społeczne lub zdrowotne na koszty wykonania zamówienia oraz propozycję nowego wynagrodzenia. Zmiana wynagrodzenia Wykonawcy następuje w formie aneksu do umowy.</w:t>
      </w:r>
    </w:p>
    <w:p w:rsidR="00F02CCB" w:rsidRPr="00E9602B" w:rsidRDefault="00F02CCB" w:rsidP="00960E09">
      <w:pPr>
        <w:spacing w:line="300" w:lineRule="exact"/>
        <w:ind w:left="1134" w:hanging="567"/>
        <w:jc w:val="both"/>
        <w:rPr>
          <w:sz w:val="22"/>
          <w:szCs w:val="22"/>
        </w:rPr>
      </w:pPr>
      <w:r w:rsidRPr="00E9602B">
        <w:rPr>
          <w:sz w:val="22"/>
          <w:szCs w:val="22"/>
        </w:rPr>
        <w:t>l)</w:t>
      </w:r>
      <w:r w:rsidRPr="00E9602B">
        <w:rPr>
          <w:sz w:val="22"/>
          <w:szCs w:val="22"/>
        </w:rPr>
        <w:tab/>
        <w:t>z powodu zmiany powszechnie obowiązujących regulacji prawnych obowiązujących w dniu podpisania umowy.</w:t>
      </w:r>
    </w:p>
    <w:p w:rsidR="00F02CCB" w:rsidRPr="00E9602B" w:rsidRDefault="00F02CCB" w:rsidP="00960E09">
      <w:pPr>
        <w:spacing w:line="300" w:lineRule="exact"/>
        <w:ind w:left="1134" w:hanging="567"/>
        <w:jc w:val="both"/>
        <w:rPr>
          <w:sz w:val="22"/>
          <w:szCs w:val="22"/>
        </w:rPr>
      </w:pPr>
      <w:r w:rsidRPr="00E9602B">
        <w:rPr>
          <w:sz w:val="22"/>
          <w:szCs w:val="22"/>
        </w:rPr>
        <w:t>m)</w:t>
      </w:r>
      <w:r w:rsidRPr="00E9602B">
        <w:rPr>
          <w:sz w:val="22"/>
          <w:szCs w:val="22"/>
        </w:rPr>
        <w:tab/>
        <w:t xml:space="preserve">w przypadku uzasadnionej i uzgodnionej z Zamawiającym zmiany liczebności minimalnej liczby osób wykonujących usługę. </w:t>
      </w:r>
    </w:p>
    <w:p w:rsidR="00F02CCB" w:rsidRPr="00E9602B" w:rsidRDefault="00F02CCB" w:rsidP="00960E09">
      <w:pPr>
        <w:spacing w:line="300" w:lineRule="exact"/>
        <w:ind w:left="1134" w:hanging="567"/>
        <w:jc w:val="both"/>
        <w:rPr>
          <w:sz w:val="22"/>
          <w:szCs w:val="22"/>
        </w:rPr>
      </w:pPr>
      <w:r w:rsidRPr="00E9602B">
        <w:rPr>
          <w:sz w:val="22"/>
          <w:szCs w:val="22"/>
        </w:rPr>
        <w:t>n)</w:t>
      </w:r>
      <w:r w:rsidRPr="00E9602B">
        <w:rPr>
          <w:sz w:val="22"/>
          <w:szCs w:val="22"/>
        </w:rPr>
        <w:tab/>
        <w:t>zmiany podwykonawców, z zastrzeżeniem posiadania przez tych podwykonawców co najmniej takich samych właściwości, kwalifikacji niezbędnych do realizacji danej części zamówienia (dotyczy przypadku w którym Wykonawca wykazał spełnienie warunków udziału w postępowaniu przy pomocy potencjału podwykonawcy).</w:t>
      </w:r>
    </w:p>
    <w:p w:rsidR="00F02CCB" w:rsidRPr="00E9602B" w:rsidRDefault="00F02CCB" w:rsidP="00960E09">
      <w:pPr>
        <w:spacing w:line="300" w:lineRule="exact"/>
        <w:ind w:left="1134" w:hanging="567"/>
        <w:jc w:val="both"/>
        <w:rPr>
          <w:sz w:val="22"/>
          <w:szCs w:val="22"/>
        </w:rPr>
      </w:pPr>
      <w:r w:rsidRPr="00E9602B">
        <w:rPr>
          <w:sz w:val="22"/>
          <w:szCs w:val="22"/>
        </w:rPr>
        <w:t>o)</w:t>
      </w:r>
      <w:r w:rsidRPr="00E9602B">
        <w:rPr>
          <w:sz w:val="22"/>
          <w:szCs w:val="22"/>
        </w:rPr>
        <w:tab/>
        <w:t>zmiany sposobu realizacji zamówienia z samodzielnej realizacji przez Wykonawcę, na realizację z udziałem podwykonawców lub zmiany zakresu usług powierzonych podwykonawcom, z zastrzeżeniem iż podwykonawcy będą posiadać właściwości niezbędne do realizacji zamówienia.</w:t>
      </w:r>
    </w:p>
    <w:p w:rsidR="00F02CCB" w:rsidRPr="00E9602B" w:rsidRDefault="00F02CCB" w:rsidP="00960E09">
      <w:pPr>
        <w:spacing w:line="300" w:lineRule="exact"/>
        <w:ind w:left="567" w:hanging="567"/>
        <w:jc w:val="both"/>
        <w:rPr>
          <w:sz w:val="22"/>
          <w:szCs w:val="22"/>
        </w:rPr>
      </w:pPr>
      <w:r w:rsidRPr="00E9602B">
        <w:rPr>
          <w:sz w:val="22"/>
          <w:szCs w:val="22"/>
        </w:rPr>
        <w:t>2.</w:t>
      </w:r>
      <w:r w:rsidRPr="00E9602B">
        <w:rPr>
          <w:sz w:val="22"/>
          <w:szCs w:val="22"/>
        </w:rPr>
        <w:tab/>
        <w:t>Wszystkie sytuacje określone powyżej stanowią katalog zmian, na które Zamawiający może wyrazić zgodę. Nie stanowią jednocześnie zobowiązania do wyrażenia takiej zgody.</w:t>
      </w:r>
    </w:p>
    <w:p w:rsidR="00A7125B" w:rsidRPr="00E9602B" w:rsidRDefault="00F02CCB" w:rsidP="00960E09">
      <w:pPr>
        <w:widowControl/>
        <w:spacing w:line="300" w:lineRule="exact"/>
        <w:ind w:left="567" w:hanging="567"/>
        <w:jc w:val="both"/>
        <w:rPr>
          <w:rFonts w:eastAsia="Calibri"/>
          <w:color w:val="auto"/>
          <w:kern w:val="2"/>
          <w:sz w:val="22"/>
          <w:szCs w:val="22"/>
          <w:lang w:eastAsia="en-US" w:bidi="ar-SA"/>
        </w:rPr>
      </w:pPr>
      <w:r w:rsidRPr="00E9602B">
        <w:rPr>
          <w:sz w:val="22"/>
          <w:szCs w:val="22"/>
        </w:rPr>
        <w:t>3.</w:t>
      </w:r>
      <w:r w:rsidRPr="00E9602B">
        <w:rPr>
          <w:sz w:val="22"/>
          <w:szCs w:val="22"/>
        </w:rPr>
        <w:tab/>
        <w:t>Wszelkie zmiany (uzupełnienia) umowy wymagają formy pisemnej pod rygorem nieważności w postaci aneksu do umowy.</w:t>
      </w:r>
    </w:p>
    <w:p w:rsidR="00A7125B" w:rsidRPr="00E9602B" w:rsidRDefault="00A7125B" w:rsidP="00960E09">
      <w:pPr>
        <w:widowControl/>
        <w:spacing w:line="300" w:lineRule="exact"/>
        <w:jc w:val="center"/>
        <w:rPr>
          <w:color w:val="auto"/>
          <w:sz w:val="22"/>
          <w:szCs w:val="22"/>
          <w:lang w:bidi="ar-SA"/>
        </w:rPr>
      </w:pPr>
      <w:r w:rsidRPr="00E9602B">
        <w:rPr>
          <w:color w:val="auto"/>
          <w:sz w:val="22"/>
          <w:szCs w:val="22"/>
          <w:lang w:bidi="ar-SA"/>
        </w:rPr>
        <w:t>§ 1</w:t>
      </w:r>
      <w:r w:rsidR="00BD178B">
        <w:rPr>
          <w:color w:val="auto"/>
          <w:sz w:val="22"/>
          <w:szCs w:val="22"/>
          <w:lang w:bidi="ar-SA"/>
        </w:rPr>
        <w:t>5</w:t>
      </w:r>
    </w:p>
    <w:p w:rsidR="00A7125B" w:rsidRPr="00E9602B" w:rsidRDefault="00A7125B" w:rsidP="00960E09">
      <w:pPr>
        <w:widowControl/>
        <w:spacing w:line="300" w:lineRule="exact"/>
        <w:jc w:val="both"/>
        <w:rPr>
          <w:color w:val="auto"/>
          <w:sz w:val="22"/>
          <w:szCs w:val="22"/>
          <w:lang w:bidi="ar-SA"/>
        </w:rPr>
      </w:pPr>
      <w:r w:rsidRPr="00E9602B">
        <w:rPr>
          <w:color w:val="auto"/>
          <w:sz w:val="22"/>
          <w:szCs w:val="22"/>
          <w:lang w:bidi="ar-SA"/>
        </w:rPr>
        <w:t xml:space="preserve">Właściwym dla rozpoznania sporów wynikłych na tle realizacji niniejszej umowy jest sąd właściwy dla siedziby Zamawiającego. </w:t>
      </w:r>
    </w:p>
    <w:p w:rsidR="00A7125B" w:rsidRPr="00E9602B" w:rsidRDefault="00A7125B" w:rsidP="00960E09">
      <w:pPr>
        <w:widowControl/>
        <w:spacing w:line="300" w:lineRule="exact"/>
        <w:jc w:val="both"/>
        <w:rPr>
          <w:color w:val="auto"/>
          <w:sz w:val="22"/>
          <w:szCs w:val="22"/>
          <w:lang w:bidi="ar-SA"/>
        </w:rPr>
      </w:pPr>
    </w:p>
    <w:p w:rsidR="00A7125B" w:rsidRPr="00E9602B" w:rsidRDefault="00A7125B" w:rsidP="00960E09">
      <w:pPr>
        <w:widowControl/>
        <w:spacing w:line="300" w:lineRule="exact"/>
        <w:jc w:val="center"/>
        <w:rPr>
          <w:color w:val="auto"/>
          <w:sz w:val="22"/>
          <w:szCs w:val="22"/>
          <w:lang w:bidi="ar-SA"/>
        </w:rPr>
      </w:pPr>
      <w:r w:rsidRPr="00E9602B">
        <w:rPr>
          <w:color w:val="auto"/>
          <w:sz w:val="22"/>
          <w:szCs w:val="22"/>
          <w:lang w:bidi="ar-SA"/>
        </w:rPr>
        <w:t>§ 1</w:t>
      </w:r>
      <w:r w:rsidR="00BD178B">
        <w:rPr>
          <w:color w:val="auto"/>
          <w:sz w:val="22"/>
          <w:szCs w:val="22"/>
          <w:lang w:bidi="ar-SA"/>
        </w:rPr>
        <w:t>6</w:t>
      </w:r>
    </w:p>
    <w:p w:rsidR="00A7125B" w:rsidRPr="00E9602B" w:rsidRDefault="00A7125B" w:rsidP="00960E09">
      <w:pPr>
        <w:widowControl/>
        <w:spacing w:line="300" w:lineRule="exact"/>
        <w:jc w:val="both"/>
        <w:rPr>
          <w:color w:val="auto"/>
          <w:sz w:val="22"/>
          <w:szCs w:val="22"/>
          <w:lang w:bidi="ar-SA"/>
        </w:rPr>
      </w:pPr>
      <w:r w:rsidRPr="00E9602B">
        <w:rPr>
          <w:color w:val="auto"/>
          <w:sz w:val="22"/>
          <w:szCs w:val="22"/>
          <w:lang w:bidi="ar-SA"/>
        </w:rPr>
        <w:t xml:space="preserve">W sprawach nie uregulowanych w niniejszej umowie stosuje się przepisy Kodeksu Cywilnego i Ustawy Prawo zamówień publicznych. </w:t>
      </w:r>
    </w:p>
    <w:p w:rsidR="00A7125B" w:rsidRPr="00E9602B" w:rsidRDefault="00A7125B" w:rsidP="00960E09">
      <w:pPr>
        <w:widowControl/>
        <w:spacing w:line="300" w:lineRule="exact"/>
        <w:jc w:val="center"/>
        <w:rPr>
          <w:color w:val="auto"/>
          <w:sz w:val="22"/>
          <w:szCs w:val="22"/>
          <w:lang w:bidi="ar-SA"/>
        </w:rPr>
      </w:pPr>
      <w:r w:rsidRPr="00E9602B">
        <w:rPr>
          <w:color w:val="auto"/>
          <w:sz w:val="22"/>
          <w:szCs w:val="22"/>
          <w:lang w:bidi="ar-SA"/>
        </w:rPr>
        <w:t>§ 1</w:t>
      </w:r>
      <w:r w:rsidR="00BD178B">
        <w:rPr>
          <w:color w:val="auto"/>
          <w:sz w:val="22"/>
          <w:szCs w:val="22"/>
          <w:lang w:bidi="ar-SA"/>
        </w:rPr>
        <w:t>7</w:t>
      </w:r>
    </w:p>
    <w:p w:rsidR="00A7125B" w:rsidRPr="00E9602B" w:rsidRDefault="00A7125B" w:rsidP="00960E09">
      <w:pPr>
        <w:widowControl/>
        <w:spacing w:line="300" w:lineRule="exact"/>
        <w:jc w:val="both"/>
        <w:rPr>
          <w:color w:val="auto"/>
          <w:sz w:val="22"/>
          <w:szCs w:val="22"/>
          <w:lang w:bidi="ar-SA"/>
        </w:rPr>
      </w:pPr>
      <w:r w:rsidRPr="00E9602B">
        <w:rPr>
          <w:color w:val="auto"/>
          <w:sz w:val="22"/>
          <w:szCs w:val="22"/>
          <w:lang w:bidi="ar-SA"/>
        </w:rPr>
        <w:t>Wszelkie załączniki stanowią integralną część niniejszej umowy.</w:t>
      </w:r>
    </w:p>
    <w:p w:rsidR="00A7125B" w:rsidRPr="00E9602B" w:rsidRDefault="00A7125B" w:rsidP="00960E09">
      <w:pPr>
        <w:widowControl/>
        <w:spacing w:line="300" w:lineRule="exact"/>
        <w:jc w:val="center"/>
        <w:rPr>
          <w:color w:val="auto"/>
          <w:sz w:val="22"/>
          <w:szCs w:val="22"/>
          <w:lang w:bidi="ar-SA"/>
        </w:rPr>
      </w:pPr>
    </w:p>
    <w:p w:rsidR="00A7125B" w:rsidRPr="00E9602B" w:rsidRDefault="00A7125B" w:rsidP="00960E09">
      <w:pPr>
        <w:widowControl/>
        <w:spacing w:line="300" w:lineRule="exact"/>
        <w:jc w:val="center"/>
        <w:rPr>
          <w:color w:val="auto"/>
          <w:sz w:val="22"/>
          <w:szCs w:val="22"/>
          <w:lang w:bidi="ar-SA"/>
        </w:rPr>
      </w:pPr>
      <w:r w:rsidRPr="00E9602B">
        <w:rPr>
          <w:color w:val="auto"/>
          <w:sz w:val="22"/>
          <w:szCs w:val="22"/>
          <w:lang w:bidi="ar-SA"/>
        </w:rPr>
        <w:t>§ 1</w:t>
      </w:r>
      <w:r w:rsidR="00BD178B">
        <w:rPr>
          <w:color w:val="auto"/>
          <w:sz w:val="22"/>
          <w:szCs w:val="22"/>
          <w:lang w:bidi="ar-SA"/>
        </w:rPr>
        <w:t>8</w:t>
      </w:r>
    </w:p>
    <w:p w:rsidR="00A7125B" w:rsidRPr="00E9602B" w:rsidRDefault="00A7125B" w:rsidP="00960E09">
      <w:pPr>
        <w:widowControl/>
        <w:spacing w:line="300" w:lineRule="exact"/>
        <w:rPr>
          <w:color w:val="auto"/>
          <w:sz w:val="22"/>
          <w:szCs w:val="22"/>
          <w:lang w:bidi="ar-SA"/>
        </w:rPr>
      </w:pPr>
      <w:r w:rsidRPr="00E9602B">
        <w:rPr>
          <w:color w:val="auto"/>
          <w:sz w:val="22"/>
          <w:szCs w:val="22"/>
          <w:lang w:bidi="ar-SA"/>
        </w:rPr>
        <w:t>Umowę sporządzono w 2 jednobrzmiących egzemplarzach po 1 dla każdej ze stron.</w:t>
      </w:r>
    </w:p>
    <w:p w:rsidR="00A7125B" w:rsidRPr="00E9602B" w:rsidRDefault="00A7125B" w:rsidP="00960E09">
      <w:pPr>
        <w:widowControl/>
        <w:spacing w:line="300" w:lineRule="exact"/>
        <w:rPr>
          <w:color w:val="auto"/>
          <w:sz w:val="22"/>
          <w:szCs w:val="22"/>
          <w:lang w:bidi="ar-SA"/>
        </w:rPr>
      </w:pPr>
    </w:p>
    <w:p w:rsidR="00A7125B" w:rsidRPr="00E9602B" w:rsidRDefault="00A7125B" w:rsidP="00960E09">
      <w:pPr>
        <w:widowControl/>
        <w:spacing w:line="300" w:lineRule="exact"/>
        <w:rPr>
          <w:color w:val="auto"/>
          <w:sz w:val="22"/>
          <w:szCs w:val="22"/>
          <w:lang w:bidi="ar-SA"/>
        </w:rPr>
      </w:pPr>
      <w:r w:rsidRPr="00E9602B">
        <w:rPr>
          <w:color w:val="auto"/>
          <w:sz w:val="22"/>
          <w:szCs w:val="22"/>
          <w:lang w:bidi="ar-SA"/>
        </w:rPr>
        <w:t>Załączniki do umowy:</w:t>
      </w:r>
    </w:p>
    <w:p w:rsidR="00A7125B" w:rsidRPr="00E9602B" w:rsidRDefault="00A7125B" w:rsidP="00960E09">
      <w:pPr>
        <w:widowControl/>
        <w:numPr>
          <w:ilvl w:val="3"/>
          <w:numId w:val="48"/>
        </w:numPr>
        <w:tabs>
          <w:tab w:val="num" w:pos="567"/>
        </w:tabs>
        <w:spacing w:line="300" w:lineRule="exact"/>
        <w:ind w:left="567" w:hanging="567"/>
        <w:rPr>
          <w:color w:val="auto"/>
          <w:sz w:val="22"/>
          <w:szCs w:val="22"/>
          <w:lang w:bidi="ar-SA"/>
        </w:rPr>
      </w:pPr>
      <w:r w:rsidRPr="00E9602B">
        <w:rPr>
          <w:color w:val="auto"/>
          <w:sz w:val="22"/>
          <w:szCs w:val="22"/>
          <w:lang w:bidi="ar-SA"/>
        </w:rPr>
        <w:t xml:space="preserve">Szczegółowy opis przedmiotu zamówienia (załącznik nr </w:t>
      </w:r>
      <w:r w:rsidR="00146D87" w:rsidRPr="00E9602B">
        <w:rPr>
          <w:color w:val="auto"/>
          <w:sz w:val="22"/>
          <w:szCs w:val="22"/>
          <w:lang w:bidi="ar-SA"/>
        </w:rPr>
        <w:t>6</w:t>
      </w:r>
      <w:r w:rsidRPr="00E9602B">
        <w:rPr>
          <w:color w:val="auto"/>
          <w:sz w:val="22"/>
          <w:szCs w:val="22"/>
          <w:lang w:bidi="ar-SA"/>
        </w:rPr>
        <w:t xml:space="preserve"> do SWZ)</w:t>
      </w:r>
    </w:p>
    <w:p w:rsidR="00A7125B" w:rsidRPr="00E9602B" w:rsidRDefault="00A7125B" w:rsidP="00960E09">
      <w:pPr>
        <w:widowControl/>
        <w:numPr>
          <w:ilvl w:val="3"/>
          <w:numId w:val="48"/>
        </w:numPr>
        <w:tabs>
          <w:tab w:val="num" w:pos="567"/>
        </w:tabs>
        <w:spacing w:line="300" w:lineRule="exact"/>
        <w:ind w:left="567" w:hanging="567"/>
        <w:rPr>
          <w:color w:val="auto"/>
          <w:sz w:val="22"/>
          <w:szCs w:val="22"/>
          <w:lang w:bidi="ar-SA"/>
        </w:rPr>
      </w:pPr>
      <w:r w:rsidRPr="00E9602B">
        <w:rPr>
          <w:color w:val="auto"/>
          <w:sz w:val="22"/>
          <w:szCs w:val="22"/>
          <w:lang w:bidi="ar-SA"/>
        </w:rPr>
        <w:t xml:space="preserve">Wykaz cen wybranych materiałów eksploatacyjnych (załącznik nr </w:t>
      </w:r>
      <w:r w:rsidR="00146D87" w:rsidRPr="00E9602B">
        <w:rPr>
          <w:color w:val="auto"/>
          <w:sz w:val="22"/>
          <w:szCs w:val="22"/>
          <w:lang w:bidi="ar-SA"/>
        </w:rPr>
        <w:t>7</w:t>
      </w:r>
      <w:r w:rsidRPr="00E9602B">
        <w:rPr>
          <w:color w:val="auto"/>
          <w:sz w:val="22"/>
          <w:szCs w:val="22"/>
          <w:lang w:bidi="ar-SA"/>
        </w:rPr>
        <w:t xml:space="preserve"> do SWZ)</w:t>
      </w:r>
    </w:p>
    <w:p w:rsidR="00A7125B" w:rsidRPr="00E9602B" w:rsidRDefault="00A7125B" w:rsidP="00960E09">
      <w:pPr>
        <w:widowControl/>
        <w:numPr>
          <w:ilvl w:val="3"/>
          <w:numId w:val="48"/>
        </w:numPr>
        <w:tabs>
          <w:tab w:val="num" w:pos="567"/>
        </w:tabs>
        <w:spacing w:line="300" w:lineRule="exact"/>
        <w:ind w:left="567" w:hanging="567"/>
        <w:rPr>
          <w:color w:val="auto"/>
          <w:sz w:val="22"/>
          <w:szCs w:val="22"/>
          <w:lang w:bidi="ar-SA"/>
        </w:rPr>
      </w:pPr>
      <w:r w:rsidRPr="00E9602B">
        <w:rPr>
          <w:color w:val="auto"/>
          <w:sz w:val="22"/>
          <w:szCs w:val="22"/>
          <w:lang w:bidi="ar-SA"/>
        </w:rPr>
        <w:t>Oferta wykonawcy</w:t>
      </w:r>
    </w:p>
    <w:p w:rsidR="00A7125B" w:rsidRPr="00E9602B" w:rsidRDefault="00A7125B" w:rsidP="00960E09">
      <w:pPr>
        <w:widowControl/>
        <w:numPr>
          <w:ilvl w:val="3"/>
          <w:numId w:val="48"/>
        </w:numPr>
        <w:tabs>
          <w:tab w:val="num" w:pos="567"/>
        </w:tabs>
        <w:spacing w:line="300" w:lineRule="exact"/>
        <w:ind w:left="567" w:hanging="567"/>
        <w:rPr>
          <w:color w:val="auto"/>
          <w:sz w:val="22"/>
          <w:szCs w:val="22"/>
          <w:lang w:bidi="ar-SA"/>
        </w:rPr>
      </w:pPr>
      <w:r w:rsidRPr="00E9602B">
        <w:rPr>
          <w:color w:val="auto"/>
          <w:sz w:val="22"/>
          <w:szCs w:val="22"/>
          <w:lang w:bidi="ar-SA"/>
        </w:rPr>
        <w:t>SWZ</w:t>
      </w:r>
    </w:p>
    <w:p w:rsidR="00A7125B" w:rsidRPr="00E9602B" w:rsidRDefault="00A7125B" w:rsidP="00960E09">
      <w:pPr>
        <w:widowControl/>
        <w:spacing w:line="300" w:lineRule="exact"/>
        <w:rPr>
          <w:color w:val="auto"/>
          <w:sz w:val="22"/>
          <w:szCs w:val="22"/>
          <w:lang w:bidi="ar-SA"/>
        </w:rPr>
      </w:pPr>
    </w:p>
    <w:p w:rsidR="00A7125B" w:rsidRPr="00E9602B" w:rsidRDefault="00A7125B" w:rsidP="00960E09">
      <w:pPr>
        <w:widowControl/>
        <w:spacing w:line="300" w:lineRule="exact"/>
        <w:jc w:val="both"/>
        <w:rPr>
          <w:b/>
          <w:color w:val="auto"/>
          <w:sz w:val="22"/>
          <w:szCs w:val="22"/>
          <w:lang w:bidi="ar-SA"/>
        </w:rPr>
      </w:pPr>
      <w:r w:rsidRPr="00E9602B">
        <w:rPr>
          <w:b/>
          <w:color w:val="auto"/>
          <w:sz w:val="22"/>
          <w:szCs w:val="22"/>
          <w:lang w:bidi="ar-SA"/>
        </w:rPr>
        <w:t>WYKONAWCA</w:t>
      </w:r>
      <w:r w:rsidRPr="00E9602B">
        <w:rPr>
          <w:b/>
          <w:color w:val="auto"/>
          <w:sz w:val="22"/>
          <w:szCs w:val="22"/>
          <w:lang w:bidi="ar-SA"/>
        </w:rPr>
        <w:tab/>
      </w:r>
      <w:r w:rsidRPr="00E9602B">
        <w:rPr>
          <w:b/>
          <w:color w:val="auto"/>
          <w:sz w:val="22"/>
          <w:szCs w:val="22"/>
          <w:lang w:bidi="ar-SA"/>
        </w:rPr>
        <w:tab/>
      </w:r>
      <w:r w:rsidRPr="00E9602B">
        <w:rPr>
          <w:b/>
          <w:color w:val="auto"/>
          <w:sz w:val="22"/>
          <w:szCs w:val="22"/>
          <w:lang w:bidi="ar-SA"/>
        </w:rPr>
        <w:tab/>
      </w:r>
      <w:r w:rsidRPr="00E9602B">
        <w:rPr>
          <w:b/>
          <w:color w:val="auto"/>
          <w:sz w:val="22"/>
          <w:szCs w:val="22"/>
          <w:lang w:bidi="ar-SA"/>
        </w:rPr>
        <w:tab/>
      </w:r>
      <w:r w:rsidRPr="00E9602B">
        <w:rPr>
          <w:b/>
          <w:color w:val="auto"/>
          <w:sz w:val="22"/>
          <w:szCs w:val="22"/>
          <w:lang w:bidi="ar-SA"/>
        </w:rPr>
        <w:tab/>
      </w:r>
      <w:r w:rsidRPr="00E9602B">
        <w:rPr>
          <w:b/>
          <w:color w:val="auto"/>
          <w:sz w:val="22"/>
          <w:szCs w:val="22"/>
          <w:lang w:bidi="ar-SA"/>
        </w:rPr>
        <w:tab/>
      </w:r>
      <w:r w:rsidRPr="00E9602B">
        <w:rPr>
          <w:b/>
          <w:color w:val="auto"/>
          <w:sz w:val="22"/>
          <w:szCs w:val="22"/>
          <w:lang w:bidi="ar-SA"/>
        </w:rPr>
        <w:tab/>
      </w:r>
      <w:r w:rsidRPr="00E9602B">
        <w:rPr>
          <w:b/>
          <w:color w:val="auto"/>
          <w:sz w:val="22"/>
          <w:szCs w:val="22"/>
          <w:lang w:bidi="ar-SA"/>
        </w:rPr>
        <w:tab/>
        <w:t>ZAMAWIAJĄCY</w:t>
      </w:r>
    </w:p>
    <w:p w:rsidR="00A7125B" w:rsidRPr="00E9602B" w:rsidRDefault="00A7125B" w:rsidP="00960E09">
      <w:pPr>
        <w:widowControl/>
        <w:spacing w:line="320" w:lineRule="exact"/>
        <w:jc w:val="both"/>
        <w:rPr>
          <w:b/>
          <w:color w:val="auto"/>
          <w:sz w:val="22"/>
          <w:szCs w:val="22"/>
          <w:lang w:bidi="ar-SA"/>
        </w:rPr>
      </w:pPr>
    </w:p>
    <w:p w:rsidR="00A7125B" w:rsidRPr="00E9602B" w:rsidRDefault="00A7125B" w:rsidP="00960E09">
      <w:pPr>
        <w:widowControl/>
        <w:spacing w:line="320" w:lineRule="exact"/>
        <w:jc w:val="both"/>
        <w:rPr>
          <w:b/>
          <w:color w:val="auto"/>
          <w:sz w:val="22"/>
          <w:szCs w:val="22"/>
          <w:lang w:bidi="ar-SA"/>
        </w:rPr>
      </w:pPr>
    </w:p>
    <w:p w:rsidR="00A7125B" w:rsidRPr="00E9602B" w:rsidRDefault="00A7125B" w:rsidP="00960E09">
      <w:pPr>
        <w:widowControl/>
        <w:spacing w:line="320" w:lineRule="exact"/>
        <w:jc w:val="both"/>
        <w:rPr>
          <w:b/>
          <w:color w:val="auto"/>
          <w:sz w:val="22"/>
          <w:szCs w:val="22"/>
          <w:lang w:bidi="ar-SA"/>
        </w:rPr>
      </w:pPr>
    </w:p>
    <w:p w:rsidR="004E701B" w:rsidRPr="00E9602B" w:rsidRDefault="00A7125B" w:rsidP="00960E09">
      <w:pPr>
        <w:widowControl/>
        <w:spacing w:line="320" w:lineRule="exact"/>
        <w:jc w:val="both"/>
        <w:rPr>
          <w:color w:val="auto"/>
          <w:sz w:val="22"/>
          <w:szCs w:val="22"/>
          <w:lang w:bidi="ar-SA"/>
        </w:rPr>
      </w:pPr>
      <w:r w:rsidRPr="00E9602B">
        <w:rPr>
          <w:color w:val="auto"/>
          <w:sz w:val="22"/>
          <w:szCs w:val="22"/>
          <w:lang w:bidi="ar-SA"/>
        </w:rPr>
        <w:t>……………………</w:t>
      </w:r>
      <w:r w:rsidRPr="00E9602B">
        <w:rPr>
          <w:color w:val="auto"/>
          <w:sz w:val="22"/>
          <w:szCs w:val="22"/>
          <w:lang w:bidi="ar-SA"/>
        </w:rPr>
        <w:tab/>
      </w:r>
      <w:r w:rsidRPr="00E9602B">
        <w:rPr>
          <w:color w:val="auto"/>
          <w:sz w:val="22"/>
          <w:szCs w:val="22"/>
          <w:lang w:bidi="ar-SA"/>
        </w:rPr>
        <w:tab/>
      </w:r>
      <w:r w:rsidRPr="00E9602B">
        <w:rPr>
          <w:color w:val="auto"/>
          <w:sz w:val="22"/>
          <w:szCs w:val="22"/>
          <w:lang w:bidi="ar-SA"/>
        </w:rPr>
        <w:tab/>
      </w:r>
      <w:r w:rsidRPr="00E9602B">
        <w:rPr>
          <w:color w:val="auto"/>
          <w:sz w:val="22"/>
          <w:szCs w:val="22"/>
          <w:lang w:bidi="ar-SA"/>
        </w:rPr>
        <w:tab/>
      </w:r>
      <w:r w:rsidRPr="00E9602B">
        <w:rPr>
          <w:color w:val="auto"/>
          <w:sz w:val="22"/>
          <w:szCs w:val="22"/>
          <w:lang w:bidi="ar-SA"/>
        </w:rPr>
        <w:tab/>
      </w:r>
      <w:r w:rsidRPr="00E9602B">
        <w:rPr>
          <w:color w:val="auto"/>
          <w:sz w:val="22"/>
          <w:szCs w:val="22"/>
          <w:lang w:bidi="ar-SA"/>
        </w:rPr>
        <w:tab/>
      </w:r>
      <w:r w:rsidRPr="00E9602B">
        <w:rPr>
          <w:color w:val="auto"/>
          <w:sz w:val="22"/>
          <w:szCs w:val="22"/>
          <w:lang w:bidi="ar-SA"/>
        </w:rPr>
        <w:tab/>
      </w:r>
      <w:r w:rsidRPr="00E9602B">
        <w:rPr>
          <w:color w:val="auto"/>
          <w:sz w:val="22"/>
          <w:szCs w:val="22"/>
          <w:lang w:bidi="ar-SA"/>
        </w:rPr>
        <w:tab/>
        <w:t>……………………</w:t>
      </w:r>
    </w:p>
    <w:p w:rsidR="009E09B5" w:rsidRDefault="009E09B5" w:rsidP="00A05EE0">
      <w:pPr>
        <w:widowControl/>
        <w:jc w:val="right"/>
        <w:sectPr w:rsidR="009E09B5" w:rsidSect="001C2F83">
          <w:pgSz w:w="11952" w:h="16862"/>
          <w:pgMar w:top="1353" w:right="1352" w:bottom="1406" w:left="1365" w:header="0" w:footer="3" w:gutter="0"/>
          <w:cols w:space="720"/>
          <w:noEndnote/>
          <w:docGrid w:linePitch="360"/>
        </w:sectPr>
      </w:pPr>
    </w:p>
    <w:p w:rsidR="009E09B5" w:rsidRPr="009E09B5" w:rsidRDefault="009E09B5" w:rsidP="009E09B5">
      <w:pPr>
        <w:keepNext/>
        <w:widowControl/>
        <w:overflowPunct w:val="0"/>
        <w:autoSpaceDE w:val="0"/>
        <w:autoSpaceDN w:val="0"/>
        <w:adjustRightInd w:val="0"/>
        <w:spacing w:before="120" w:after="120" w:line="320" w:lineRule="exact"/>
        <w:jc w:val="right"/>
        <w:textAlignment w:val="baseline"/>
        <w:outlineLvl w:val="1"/>
        <w:rPr>
          <w:b/>
          <w:bCs/>
          <w:color w:val="auto"/>
          <w:lang w:bidi="ar-SA"/>
        </w:rPr>
      </w:pPr>
      <w:bookmarkStart w:id="48" w:name="_Toc416782006"/>
      <w:bookmarkStart w:id="49" w:name="_Toc481062031"/>
      <w:bookmarkStart w:id="50" w:name="_Toc8721527"/>
      <w:bookmarkStart w:id="51" w:name="_Toc75759186"/>
      <w:r w:rsidRPr="009E09B5">
        <w:rPr>
          <w:b/>
          <w:bCs/>
          <w:color w:val="auto"/>
          <w:lang w:bidi="ar-SA"/>
        </w:rPr>
        <w:t xml:space="preserve">Załącznik nr </w:t>
      </w:r>
      <w:r>
        <w:rPr>
          <w:b/>
          <w:bCs/>
          <w:color w:val="auto"/>
          <w:lang w:bidi="ar-SA"/>
        </w:rPr>
        <w:t>6</w:t>
      </w:r>
      <w:r w:rsidRPr="009E09B5">
        <w:rPr>
          <w:b/>
          <w:bCs/>
          <w:color w:val="auto"/>
          <w:lang w:bidi="ar-SA"/>
        </w:rPr>
        <w:t xml:space="preserve"> do SWZ</w:t>
      </w:r>
      <w:bookmarkEnd w:id="48"/>
      <w:bookmarkEnd w:id="49"/>
      <w:bookmarkEnd w:id="50"/>
      <w:bookmarkEnd w:id="51"/>
      <w:r w:rsidRPr="009E09B5">
        <w:rPr>
          <w:b/>
          <w:bCs/>
          <w:color w:val="auto"/>
          <w:lang w:bidi="ar-SA"/>
        </w:rPr>
        <w:t xml:space="preserve"> </w:t>
      </w:r>
    </w:p>
    <w:p w:rsidR="009E09B5" w:rsidRPr="009E09B5" w:rsidRDefault="009E09B5" w:rsidP="009E09B5">
      <w:pPr>
        <w:widowControl/>
        <w:jc w:val="center"/>
        <w:rPr>
          <w:color w:val="auto"/>
          <w:lang w:bidi="ar-SA"/>
        </w:rPr>
      </w:pPr>
    </w:p>
    <w:p w:rsidR="009E09B5" w:rsidRPr="009E09B5" w:rsidRDefault="009E09B5" w:rsidP="009E09B5">
      <w:pPr>
        <w:widowControl/>
        <w:jc w:val="center"/>
        <w:rPr>
          <w:b/>
          <w:color w:val="auto"/>
          <w:sz w:val="28"/>
          <w:szCs w:val="28"/>
          <w:lang w:bidi="ar-SA"/>
        </w:rPr>
      </w:pPr>
      <w:r w:rsidRPr="009E09B5">
        <w:rPr>
          <w:b/>
          <w:color w:val="auto"/>
          <w:sz w:val="28"/>
          <w:szCs w:val="28"/>
          <w:lang w:bidi="ar-SA"/>
        </w:rPr>
        <w:t>Szczegółowy opis przedmiotu zamówienia</w:t>
      </w:r>
    </w:p>
    <w:p w:rsidR="009E09B5" w:rsidRPr="009E09B5" w:rsidRDefault="009E09B5" w:rsidP="009E09B5">
      <w:pPr>
        <w:widowControl/>
        <w:jc w:val="center"/>
        <w:rPr>
          <w:color w:val="auto"/>
          <w:lang w:bidi="ar-SA"/>
        </w:rPr>
      </w:pPr>
    </w:p>
    <w:p w:rsidR="009E09B5" w:rsidRPr="009E09B5" w:rsidRDefault="009E09B5" w:rsidP="00A96D26">
      <w:pPr>
        <w:widowControl/>
        <w:numPr>
          <w:ilvl w:val="5"/>
          <w:numId w:val="57"/>
        </w:numPr>
        <w:ind w:left="851" w:hanging="851"/>
        <w:rPr>
          <w:b/>
          <w:color w:val="auto"/>
          <w:lang w:bidi="ar-SA"/>
        </w:rPr>
      </w:pPr>
      <w:r w:rsidRPr="009E09B5">
        <w:rPr>
          <w:b/>
          <w:color w:val="auto"/>
          <w:lang w:bidi="ar-SA"/>
        </w:rPr>
        <w:t>WYKAZ URZĄDZEŃ I ZAKRES CZYNNOŚCI PRZY PRZEGLADACH SERWISOWYCH NA TERENIE INSTYTUTU W KATOWICACH</w:t>
      </w:r>
    </w:p>
    <w:p w:rsidR="009E09B5" w:rsidRPr="009E09B5" w:rsidRDefault="009E09B5" w:rsidP="009E09B5">
      <w:pPr>
        <w:widowControl/>
        <w:jc w:val="center"/>
        <w:rPr>
          <w:color w:val="auto"/>
          <w:lang w:bidi="ar-SA"/>
        </w:rPr>
      </w:pPr>
    </w:p>
    <w:p w:rsidR="009E09B5" w:rsidRPr="009E09B5" w:rsidRDefault="009E09B5" w:rsidP="009E09B5">
      <w:pPr>
        <w:widowControl/>
        <w:spacing w:line="340" w:lineRule="exact"/>
        <w:jc w:val="both"/>
        <w:rPr>
          <w:color w:val="auto"/>
          <w:sz w:val="22"/>
          <w:lang w:bidi="ar-SA"/>
        </w:rPr>
      </w:pPr>
      <w:r w:rsidRPr="009E09B5">
        <w:rPr>
          <w:color w:val="auto"/>
          <w:sz w:val="22"/>
          <w:lang w:bidi="ar-SA"/>
        </w:rPr>
        <w:t xml:space="preserve">W zakres prac wchodzi obsługa 6 stacji wymiennikowych. </w:t>
      </w:r>
    </w:p>
    <w:p w:rsidR="009E09B5" w:rsidRPr="009E09B5" w:rsidRDefault="009E09B5" w:rsidP="009E09B5">
      <w:pPr>
        <w:widowControl/>
        <w:numPr>
          <w:ilvl w:val="0"/>
          <w:numId w:val="44"/>
        </w:numPr>
        <w:tabs>
          <w:tab w:val="num" w:pos="-540"/>
        </w:tabs>
        <w:spacing w:line="340" w:lineRule="exact"/>
        <w:ind w:left="360"/>
        <w:jc w:val="both"/>
        <w:rPr>
          <w:color w:val="auto"/>
          <w:sz w:val="22"/>
          <w:lang w:bidi="ar-SA"/>
        </w:rPr>
      </w:pPr>
      <w:r w:rsidRPr="009E09B5">
        <w:rPr>
          <w:color w:val="auto"/>
          <w:sz w:val="22"/>
          <w:lang w:bidi="ar-SA"/>
        </w:rPr>
        <w:t>-</w:t>
      </w:r>
      <w:r w:rsidRPr="009E09B5">
        <w:rPr>
          <w:b/>
          <w:color w:val="auto"/>
          <w:sz w:val="22"/>
          <w:lang w:bidi="ar-SA"/>
        </w:rPr>
        <w:t>Stacja nr 1 o mocy 0,729 MW</w:t>
      </w:r>
      <w:r w:rsidRPr="009E09B5">
        <w:rPr>
          <w:color w:val="auto"/>
          <w:sz w:val="22"/>
          <w:lang w:bidi="ar-SA"/>
        </w:rPr>
        <w:t xml:space="preserve"> obejmuje budynki gmachu głównego A, kompleks obiektów gospodarczych B, budynek laboratorium D i hale 1, 2, 3 i 4.</w:t>
      </w:r>
    </w:p>
    <w:p w:rsidR="009E09B5" w:rsidRPr="009E09B5" w:rsidRDefault="009E09B5" w:rsidP="009E09B5">
      <w:pPr>
        <w:widowControl/>
        <w:numPr>
          <w:ilvl w:val="0"/>
          <w:numId w:val="44"/>
        </w:numPr>
        <w:tabs>
          <w:tab w:val="num" w:pos="-540"/>
        </w:tabs>
        <w:spacing w:line="340" w:lineRule="exact"/>
        <w:ind w:left="360"/>
        <w:jc w:val="both"/>
        <w:rPr>
          <w:color w:val="auto"/>
          <w:sz w:val="22"/>
          <w:lang w:bidi="ar-SA"/>
        </w:rPr>
      </w:pPr>
      <w:r w:rsidRPr="009E09B5">
        <w:rPr>
          <w:b/>
          <w:color w:val="auto"/>
          <w:sz w:val="22"/>
          <w:lang w:bidi="ar-SA"/>
        </w:rPr>
        <w:t>Stacja nr 2 i 2bis</w:t>
      </w:r>
      <w:r w:rsidRPr="009E09B5">
        <w:rPr>
          <w:color w:val="auto"/>
          <w:sz w:val="22"/>
          <w:lang w:bidi="ar-SA"/>
        </w:rPr>
        <w:t xml:space="preserve"> </w:t>
      </w:r>
      <w:r w:rsidRPr="009E09B5">
        <w:rPr>
          <w:b/>
          <w:color w:val="auto"/>
          <w:sz w:val="22"/>
          <w:lang w:bidi="ar-SA"/>
        </w:rPr>
        <w:t>o mocy łącznej 1,385 MW</w:t>
      </w:r>
      <w:r w:rsidRPr="009E09B5">
        <w:rPr>
          <w:color w:val="auto"/>
          <w:sz w:val="22"/>
          <w:lang w:bidi="ar-SA"/>
        </w:rPr>
        <w:t xml:space="preserve"> obejmuje hale 5,6,7,8, stołówkę oraz Pawilon I, Halę 10 i część przewiązki S.</w:t>
      </w:r>
    </w:p>
    <w:p w:rsidR="009E09B5" w:rsidRPr="009E09B5" w:rsidRDefault="009E09B5" w:rsidP="009E09B5">
      <w:pPr>
        <w:widowControl/>
        <w:numPr>
          <w:ilvl w:val="0"/>
          <w:numId w:val="44"/>
        </w:numPr>
        <w:tabs>
          <w:tab w:val="num" w:pos="-540"/>
        </w:tabs>
        <w:spacing w:line="340" w:lineRule="exact"/>
        <w:ind w:left="360"/>
        <w:jc w:val="both"/>
        <w:rPr>
          <w:color w:val="auto"/>
          <w:sz w:val="22"/>
          <w:lang w:bidi="ar-SA"/>
        </w:rPr>
      </w:pPr>
      <w:r w:rsidRPr="009E09B5">
        <w:rPr>
          <w:b/>
          <w:color w:val="auto"/>
          <w:sz w:val="22"/>
          <w:lang w:bidi="ar-SA"/>
        </w:rPr>
        <w:t>Stacja nr 3 i 3 bis</w:t>
      </w:r>
      <w:r w:rsidRPr="009E09B5">
        <w:rPr>
          <w:color w:val="auto"/>
          <w:sz w:val="22"/>
          <w:lang w:bidi="ar-SA"/>
        </w:rPr>
        <w:t xml:space="preserve"> </w:t>
      </w:r>
      <w:r w:rsidRPr="009E09B5">
        <w:rPr>
          <w:b/>
          <w:color w:val="auto"/>
          <w:sz w:val="22"/>
          <w:lang w:bidi="ar-SA"/>
        </w:rPr>
        <w:t>o mocy łącznej 1,089 MW</w:t>
      </w:r>
      <w:r w:rsidRPr="009E09B5">
        <w:rPr>
          <w:color w:val="auto"/>
          <w:sz w:val="22"/>
          <w:lang w:bidi="ar-SA"/>
        </w:rPr>
        <w:t xml:space="preserve"> obejmuje hale 9,12,13 budynek N, część przewiązki S oraz halę 11.</w:t>
      </w:r>
    </w:p>
    <w:p w:rsidR="009E09B5" w:rsidRPr="009E09B5" w:rsidRDefault="009E09B5" w:rsidP="009E09B5">
      <w:pPr>
        <w:widowControl/>
        <w:numPr>
          <w:ilvl w:val="0"/>
          <w:numId w:val="44"/>
        </w:numPr>
        <w:tabs>
          <w:tab w:val="num" w:pos="-540"/>
        </w:tabs>
        <w:spacing w:line="340" w:lineRule="exact"/>
        <w:ind w:left="360"/>
        <w:jc w:val="both"/>
        <w:rPr>
          <w:color w:val="auto"/>
          <w:sz w:val="22"/>
          <w:lang w:bidi="ar-SA"/>
        </w:rPr>
      </w:pPr>
      <w:r w:rsidRPr="009E09B5">
        <w:rPr>
          <w:b/>
          <w:color w:val="auto"/>
          <w:sz w:val="22"/>
          <w:lang w:bidi="ar-SA"/>
        </w:rPr>
        <w:t xml:space="preserve">Stacja nr 4 o mocy 0,286 MW </w:t>
      </w:r>
      <w:r w:rsidRPr="009E09B5">
        <w:rPr>
          <w:color w:val="auto"/>
          <w:sz w:val="22"/>
          <w:lang w:bidi="ar-SA"/>
        </w:rPr>
        <w:t>zasila Pawilon II.</w:t>
      </w:r>
    </w:p>
    <w:p w:rsidR="009E09B5" w:rsidRPr="009E09B5" w:rsidRDefault="009E09B5" w:rsidP="009E09B5">
      <w:pPr>
        <w:widowControl/>
        <w:numPr>
          <w:ilvl w:val="0"/>
          <w:numId w:val="44"/>
        </w:numPr>
        <w:tabs>
          <w:tab w:val="num" w:pos="-540"/>
        </w:tabs>
        <w:spacing w:line="340" w:lineRule="exact"/>
        <w:ind w:left="360"/>
        <w:jc w:val="both"/>
        <w:rPr>
          <w:color w:val="auto"/>
          <w:sz w:val="22"/>
          <w:lang w:bidi="ar-SA"/>
        </w:rPr>
      </w:pPr>
      <w:r w:rsidRPr="009E09B5">
        <w:rPr>
          <w:b/>
          <w:color w:val="auto"/>
          <w:sz w:val="22"/>
          <w:lang w:bidi="ar-SA"/>
        </w:rPr>
        <w:t>Stacja nr 5 o mocy</w:t>
      </w:r>
      <w:r w:rsidRPr="009E09B5">
        <w:rPr>
          <w:color w:val="auto"/>
          <w:sz w:val="22"/>
          <w:lang w:bidi="ar-SA"/>
        </w:rPr>
        <w:t xml:space="preserve"> </w:t>
      </w:r>
      <w:r w:rsidRPr="009E09B5">
        <w:rPr>
          <w:b/>
          <w:color w:val="auto"/>
          <w:sz w:val="22"/>
          <w:lang w:bidi="ar-SA"/>
        </w:rPr>
        <w:t>0,257 MW</w:t>
      </w:r>
      <w:r w:rsidRPr="009E09B5">
        <w:rPr>
          <w:color w:val="auto"/>
          <w:sz w:val="22"/>
          <w:lang w:bidi="ar-SA"/>
        </w:rPr>
        <w:t xml:space="preserve"> zasila nowy budynek Radiometrii - C</w:t>
      </w:r>
    </w:p>
    <w:p w:rsidR="009E09B5" w:rsidRPr="009E09B5" w:rsidRDefault="009E09B5" w:rsidP="009E09B5">
      <w:pPr>
        <w:widowControl/>
        <w:numPr>
          <w:ilvl w:val="0"/>
          <w:numId w:val="44"/>
        </w:numPr>
        <w:tabs>
          <w:tab w:val="num" w:pos="-540"/>
        </w:tabs>
        <w:spacing w:line="340" w:lineRule="exact"/>
        <w:ind w:left="360"/>
        <w:jc w:val="both"/>
        <w:rPr>
          <w:color w:val="auto"/>
          <w:sz w:val="22"/>
          <w:lang w:bidi="ar-SA"/>
        </w:rPr>
      </w:pPr>
      <w:r w:rsidRPr="009E09B5">
        <w:rPr>
          <w:b/>
          <w:color w:val="auto"/>
          <w:sz w:val="22"/>
          <w:lang w:bidi="ar-SA"/>
        </w:rPr>
        <w:t xml:space="preserve">Stacja nr 6 o mocy 1,5 MW </w:t>
      </w:r>
      <w:r w:rsidRPr="009E09B5">
        <w:rPr>
          <w:color w:val="auto"/>
          <w:sz w:val="22"/>
          <w:lang w:bidi="ar-SA"/>
        </w:rPr>
        <w:t>zasila budynek CCTW.</w:t>
      </w:r>
    </w:p>
    <w:p w:rsidR="009E09B5" w:rsidRPr="009E09B5" w:rsidRDefault="009E09B5" w:rsidP="009E09B5">
      <w:pPr>
        <w:widowControl/>
        <w:spacing w:line="340" w:lineRule="exact"/>
        <w:jc w:val="both"/>
        <w:rPr>
          <w:b/>
          <w:color w:val="auto"/>
          <w:sz w:val="22"/>
          <w:lang w:bidi="ar-SA"/>
        </w:rPr>
      </w:pPr>
    </w:p>
    <w:p w:rsidR="009E09B5" w:rsidRPr="009E09B5" w:rsidRDefault="009E09B5" w:rsidP="009E09B5">
      <w:pPr>
        <w:widowControl/>
        <w:spacing w:line="340" w:lineRule="exact"/>
        <w:jc w:val="both"/>
        <w:rPr>
          <w:color w:val="auto"/>
          <w:sz w:val="22"/>
          <w:lang w:bidi="ar-SA"/>
        </w:rPr>
      </w:pPr>
      <w:r w:rsidRPr="009E09B5">
        <w:rPr>
          <w:b/>
          <w:color w:val="auto"/>
          <w:sz w:val="22"/>
          <w:lang w:bidi="ar-SA"/>
        </w:rPr>
        <w:t>W okresie grzewczym</w:t>
      </w:r>
      <w:r w:rsidRPr="009E09B5">
        <w:rPr>
          <w:color w:val="auto"/>
          <w:sz w:val="22"/>
          <w:lang w:bidi="ar-SA"/>
        </w:rPr>
        <w:t xml:space="preserve"> (od 1 października do 15 maja) wymagana jest obsługa całodobowa na I zmianie – minimum 2 osoby w tym co najmniej jedna z uprawnieniami typu G2-E, na II i III zmianie minimum po 1 osobie z uprawnieniami typu G2-E.</w:t>
      </w:r>
    </w:p>
    <w:p w:rsidR="009E09B5" w:rsidRPr="009E09B5" w:rsidRDefault="009E09B5" w:rsidP="009E09B5">
      <w:pPr>
        <w:widowControl/>
        <w:spacing w:line="360" w:lineRule="auto"/>
        <w:jc w:val="both"/>
        <w:rPr>
          <w:color w:val="auto"/>
          <w:lang w:bidi="ar-SA"/>
        </w:rPr>
      </w:pPr>
    </w:p>
    <w:p w:rsidR="009E09B5" w:rsidRPr="009E09B5" w:rsidRDefault="009E09B5" w:rsidP="009E09B5">
      <w:pPr>
        <w:widowControl/>
        <w:numPr>
          <w:ilvl w:val="6"/>
          <w:numId w:val="48"/>
        </w:numPr>
        <w:tabs>
          <w:tab w:val="num" w:pos="567"/>
        </w:tabs>
        <w:spacing w:line="360" w:lineRule="auto"/>
        <w:ind w:left="567" w:hanging="567"/>
        <w:jc w:val="both"/>
        <w:rPr>
          <w:b/>
          <w:color w:val="auto"/>
          <w:lang w:bidi="ar-SA"/>
        </w:rPr>
      </w:pPr>
      <w:r w:rsidRPr="009E09B5">
        <w:rPr>
          <w:b/>
          <w:color w:val="auto"/>
          <w:lang w:bidi="ar-SA"/>
        </w:rPr>
        <w:t>W SEZONIE GRZEWCZYM DO OBOWIĄZKÓW OBSŁUGI NALEŻY:</w:t>
      </w:r>
    </w:p>
    <w:p w:rsidR="009E09B5" w:rsidRPr="009E09B5" w:rsidRDefault="009E09B5" w:rsidP="009E09B5">
      <w:pPr>
        <w:widowControl/>
        <w:spacing w:line="360" w:lineRule="auto"/>
        <w:jc w:val="both"/>
        <w:rPr>
          <w:b/>
          <w:color w:val="auto"/>
          <w:sz w:val="22"/>
          <w:lang w:bidi="ar-SA"/>
        </w:rPr>
      </w:pPr>
      <w:r w:rsidRPr="009E09B5">
        <w:rPr>
          <w:b/>
          <w:color w:val="auto"/>
          <w:sz w:val="22"/>
          <w:lang w:bidi="ar-SA"/>
        </w:rPr>
        <w:t>Codziennie:</w:t>
      </w:r>
    </w:p>
    <w:p w:rsidR="009E09B5" w:rsidRPr="009E09B5" w:rsidRDefault="009E09B5" w:rsidP="00A96D26">
      <w:pPr>
        <w:widowControl/>
        <w:numPr>
          <w:ilvl w:val="0"/>
          <w:numId w:val="61"/>
        </w:numPr>
        <w:spacing w:line="340" w:lineRule="exact"/>
        <w:ind w:left="567" w:hanging="567"/>
        <w:jc w:val="both"/>
        <w:rPr>
          <w:color w:val="auto"/>
          <w:sz w:val="22"/>
          <w:lang w:bidi="ar-SA"/>
        </w:rPr>
      </w:pPr>
      <w:r w:rsidRPr="009E09B5">
        <w:rPr>
          <w:color w:val="auto"/>
          <w:sz w:val="22"/>
          <w:lang w:bidi="ar-SA"/>
        </w:rPr>
        <w:t xml:space="preserve">Kontrola parametrów pracy wymienników i ich notowanie 6 razy dziennie </w:t>
      </w:r>
    </w:p>
    <w:p w:rsidR="009E09B5" w:rsidRPr="009E09B5" w:rsidRDefault="009E09B5" w:rsidP="00A96D26">
      <w:pPr>
        <w:widowControl/>
        <w:numPr>
          <w:ilvl w:val="0"/>
          <w:numId w:val="61"/>
        </w:numPr>
        <w:spacing w:line="340" w:lineRule="exact"/>
        <w:ind w:left="567" w:hanging="567"/>
        <w:jc w:val="both"/>
        <w:rPr>
          <w:color w:val="auto"/>
          <w:sz w:val="22"/>
          <w:lang w:bidi="ar-SA"/>
        </w:rPr>
      </w:pPr>
      <w:r w:rsidRPr="009E09B5">
        <w:rPr>
          <w:color w:val="auto"/>
          <w:sz w:val="22"/>
          <w:lang w:bidi="ar-SA"/>
        </w:rPr>
        <w:t>Sprawdzenie natężenia przepływu wody grzewczej i porównanie z ilością zamówioną u dostawcy ciepła. Wprowadzenie ewentualnej korekty.</w:t>
      </w:r>
    </w:p>
    <w:p w:rsidR="009E09B5" w:rsidRPr="009E09B5" w:rsidRDefault="009E09B5" w:rsidP="00A96D26">
      <w:pPr>
        <w:widowControl/>
        <w:numPr>
          <w:ilvl w:val="0"/>
          <w:numId w:val="61"/>
        </w:numPr>
        <w:spacing w:line="340" w:lineRule="exact"/>
        <w:ind w:left="567" w:hanging="567"/>
        <w:jc w:val="both"/>
        <w:rPr>
          <w:color w:val="auto"/>
          <w:sz w:val="22"/>
          <w:lang w:bidi="ar-SA"/>
        </w:rPr>
      </w:pPr>
      <w:r w:rsidRPr="009E09B5">
        <w:rPr>
          <w:color w:val="auto"/>
          <w:sz w:val="22"/>
          <w:lang w:bidi="ar-SA"/>
        </w:rPr>
        <w:t>Sprawdzenie temperatury zasilania oraz powrotu i ewentualne dostosowanie ich do wymagań firmy Tauron.</w:t>
      </w:r>
    </w:p>
    <w:p w:rsidR="009E09B5" w:rsidRPr="009E09B5" w:rsidRDefault="009E09B5" w:rsidP="00A96D26">
      <w:pPr>
        <w:widowControl/>
        <w:numPr>
          <w:ilvl w:val="0"/>
          <w:numId w:val="61"/>
        </w:numPr>
        <w:spacing w:line="340" w:lineRule="exact"/>
        <w:ind w:left="567" w:hanging="567"/>
        <w:jc w:val="both"/>
        <w:rPr>
          <w:color w:val="auto"/>
          <w:sz w:val="22"/>
          <w:lang w:bidi="ar-SA"/>
        </w:rPr>
      </w:pPr>
      <w:r w:rsidRPr="009E09B5">
        <w:rPr>
          <w:color w:val="auto"/>
          <w:sz w:val="22"/>
          <w:lang w:bidi="ar-SA"/>
        </w:rPr>
        <w:t>Sprawdzenie ciśnienia wody grzewczej technologicznej  i  ewentualne jej uzupełnienie .</w:t>
      </w:r>
    </w:p>
    <w:p w:rsidR="009E09B5" w:rsidRPr="009E09B5" w:rsidRDefault="009E09B5" w:rsidP="00A96D26">
      <w:pPr>
        <w:widowControl/>
        <w:numPr>
          <w:ilvl w:val="0"/>
          <w:numId w:val="61"/>
        </w:numPr>
        <w:spacing w:line="340" w:lineRule="exact"/>
        <w:ind w:left="567" w:hanging="567"/>
        <w:jc w:val="both"/>
        <w:rPr>
          <w:color w:val="auto"/>
          <w:sz w:val="22"/>
          <w:lang w:bidi="ar-SA"/>
        </w:rPr>
      </w:pPr>
      <w:r w:rsidRPr="009E09B5">
        <w:rPr>
          <w:color w:val="auto"/>
          <w:sz w:val="22"/>
          <w:lang w:bidi="ar-SA"/>
        </w:rPr>
        <w:t>Wzrokowe sprawdzenie szczelności wszystkich połączeń armatury</w:t>
      </w:r>
    </w:p>
    <w:p w:rsidR="009E09B5" w:rsidRPr="009E09B5" w:rsidRDefault="009E09B5" w:rsidP="00A96D26">
      <w:pPr>
        <w:widowControl/>
        <w:numPr>
          <w:ilvl w:val="0"/>
          <w:numId w:val="61"/>
        </w:numPr>
        <w:spacing w:line="340" w:lineRule="exact"/>
        <w:ind w:left="567" w:hanging="567"/>
        <w:jc w:val="both"/>
        <w:rPr>
          <w:color w:val="auto"/>
          <w:sz w:val="22"/>
          <w:lang w:bidi="ar-SA"/>
        </w:rPr>
      </w:pPr>
      <w:r w:rsidRPr="009E09B5">
        <w:rPr>
          <w:color w:val="auto"/>
          <w:sz w:val="22"/>
          <w:lang w:bidi="ar-SA"/>
        </w:rPr>
        <w:t>Sprawdzenie ciśnienia dyspozycyjnego na rozdzielaczach wody grzewczej technologicznej  i podjęcie ewentualnych działań korygujących.</w:t>
      </w:r>
    </w:p>
    <w:p w:rsidR="009E09B5" w:rsidRPr="009E09B5" w:rsidRDefault="009E09B5" w:rsidP="00A96D26">
      <w:pPr>
        <w:widowControl/>
        <w:numPr>
          <w:ilvl w:val="0"/>
          <w:numId w:val="61"/>
        </w:numPr>
        <w:spacing w:line="340" w:lineRule="exact"/>
        <w:ind w:left="567" w:hanging="567"/>
        <w:jc w:val="both"/>
        <w:rPr>
          <w:color w:val="auto"/>
          <w:sz w:val="22"/>
          <w:lang w:bidi="ar-SA"/>
        </w:rPr>
      </w:pPr>
      <w:r w:rsidRPr="009E09B5">
        <w:rPr>
          <w:color w:val="auto"/>
          <w:sz w:val="22"/>
          <w:lang w:bidi="ar-SA"/>
        </w:rPr>
        <w:t>Z przeprowadzonej kontroli należy każdorazowo sporządzić notatkę w dzienniku obsługi wymiennikowni.</w:t>
      </w:r>
    </w:p>
    <w:p w:rsidR="009E09B5" w:rsidRPr="009E09B5" w:rsidRDefault="009E09B5" w:rsidP="009E09B5">
      <w:pPr>
        <w:widowControl/>
        <w:spacing w:line="360" w:lineRule="auto"/>
        <w:jc w:val="both"/>
        <w:rPr>
          <w:b/>
          <w:color w:val="auto"/>
          <w:sz w:val="22"/>
          <w:lang w:bidi="ar-SA"/>
        </w:rPr>
      </w:pPr>
    </w:p>
    <w:p w:rsidR="009E09B5" w:rsidRPr="009E09B5" w:rsidRDefault="009E09B5" w:rsidP="009E09B5">
      <w:pPr>
        <w:widowControl/>
        <w:spacing w:line="340" w:lineRule="exact"/>
        <w:jc w:val="both"/>
        <w:rPr>
          <w:color w:val="auto"/>
          <w:sz w:val="22"/>
          <w:lang w:bidi="ar-SA"/>
        </w:rPr>
      </w:pPr>
      <w:r w:rsidRPr="009E09B5">
        <w:rPr>
          <w:b/>
          <w:color w:val="auto"/>
          <w:sz w:val="22"/>
          <w:lang w:bidi="ar-SA"/>
        </w:rPr>
        <w:t>Raz w tygodniu</w:t>
      </w:r>
      <w:r w:rsidRPr="009E09B5">
        <w:rPr>
          <w:color w:val="auto"/>
          <w:sz w:val="22"/>
          <w:lang w:bidi="ar-SA"/>
        </w:rPr>
        <w:t>:</w:t>
      </w:r>
    </w:p>
    <w:p w:rsidR="009E09B5" w:rsidRPr="009E09B5" w:rsidRDefault="009E09B5" w:rsidP="00A96D26">
      <w:pPr>
        <w:widowControl/>
        <w:numPr>
          <w:ilvl w:val="0"/>
          <w:numId w:val="59"/>
        </w:numPr>
        <w:spacing w:line="340" w:lineRule="exact"/>
        <w:ind w:left="567" w:hanging="567"/>
        <w:jc w:val="both"/>
        <w:rPr>
          <w:color w:val="auto"/>
          <w:sz w:val="22"/>
          <w:lang w:bidi="ar-SA"/>
        </w:rPr>
      </w:pPr>
      <w:r w:rsidRPr="009E09B5">
        <w:rPr>
          <w:color w:val="auto"/>
          <w:sz w:val="22"/>
          <w:lang w:bidi="ar-SA"/>
        </w:rPr>
        <w:t>Sprawdzenie funkcjonowania regulatora automatyki pogodowej, zaworu regulacyjnego, siłownika, krzywej grzewczej, obniżeń nocnych temperatury.</w:t>
      </w:r>
    </w:p>
    <w:p w:rsidR="009E09B5" w:rsidRPr="009E09B5" w:rsidRDefault="009E09B5" w:rsidP="00A96D26">
      <w:pPr>
        <w:widowControl/>
        <w:numPr>
          <w:ilvl w:val="0"/>
          <w:numId w:val="59"/>
        </w:numPr>
        <w:spacing w:line="340" w:lineRule="exact"/>
        <w:ind w:left="567" w:hanging="567"/>
        <w:jc w:val="both"/>
        <w:rPr>
          <w:color w:val="auto"/>
          <w:sz w:val="22"/>
          <w:lang w:bidi="ar-SA"/>
        </w:rPr>
      </w:pPr>
      <w:r w:rsidRPr="009E09B5">
        <w:rPr>
          <w:color w:val="auto"/>
          <w:sz w:val="22"/>
          <w:lang w:bidi="ar-SA"/>
        </w:rPr>
        <w:t xml:space="preserve">Sprawdzenie funkcjonowania pomp obiegowych i dopełniających: pobór prądu, nastawy zabezpieczeń, temperatura obudowy silnika, praca łożysk i uszczelnień, </w:t>
      </w:r>
    </w:p>
    <w:p w:rsidR="009E09B5" w:rsidRPr="009E09B5" w:rsidRDefault="009E09B5" w:rsidP="00A96D26">
      <w:pPr>
        <w:widowControl/>
        <w:numPr>
          <w:ilvl w:val="0"/>
          <w:numId w:val="59"/>
        </w:numPr>
        <w:spacing w:line="340" w:lineRule="exact"/>
        <w:ind w:left="567" w:hanging="567"/>
        <w:jc w:val="both"/>
        <w:rPr>
          <w:color w:val="auto"/>
          <w:sz w:val="22"/>
          <w:lang w:bidi="ar-SA"/>
        </w:rPr>
      </w:pPr>
      <w:r w:rsidRPr="009E09B5">
        <w:rPr>
          <w:color w:val="auto"/>
          <w:sz w:val="22"/>
          <w:lang w:bidi="ar-SA"/>
        </w:rPr>
        <w:t>Sprawdzenie spadków ciśnienia na filtrach i wykonanie prac serwisowych</w:t>
      </w:r>
    </w:p>
    <w:p w:rsidR="009E09B5" w:rsidRPr="009E09B5" w:rsidRDefault="009E09B5" w:rsidP="00A96D26">
      <w:pPr>
        <w:widowControl/>
        <w:numPr>
          <w:ilvl w:val="0"/>
          <w:numId w:val="59"/>
        </w:numPr>
        <w:spacing w:line="340" w:lineRule="exact"/>
        <w:ind w:left="567" w:hanging="567"/>
        <w:jc w:val="both"/>
        <w:rPr>
          <w:color w:val="auto"/>
          <w:sz w:val="22"/>
          <w:lang w:bidi="ar-SA"/>
        </w:rPr>
      </w:pPr>
      <w:r w:rsidRPr="009E09B5">
        <w:rPr>
          <w:color w:val="auto"/>
          <w:sz w:val="22"/>
          <w:lang w:bidi="ar-SA"/>
        </w:rPr>
        <w:t>Sprawdzenie funkcjonowania dopełniania zładu, i działania zaworów bezpieczeństwa.</w:t>
      </w:r>
    </w:p>
    <w:p w:rsidR="009E09B5" w:rsidRPr="009E09B5" w:rsidRDefault="009E09B5" w:rsidP="00A96D26">
      <w:pPr>
        <w:widowControl/>
        <w:numPr>
          <w:ilvl w:val="0"/>
          <w:numId w:val="59"/>
        </w:numPr>
        <w:spacing w:line="340" w:lineRule="exact"/>
        <w:ind w:left="567" w:hanging="567"/>
        <w:jc w:val="both"/>
        <w:rPr>
          <w:color w:val="auto"/>
          <w:sz w:val="22"/>
          <w:lang w:bidi="ar-SA"/>
        </w:rPr>
      </w:pPr>
      <w:r w:rsidRPr="009E09B5">
        <w:rPr>
          <w:color w:val="auto"/>
          <w:sz w:val="22"/>
          <w:lang w:bidi="ar-SA"/>
        </w:rPr>
        <w:t>Sprawdzenie termometrów, manometrów, zaworów manometrycznych i odpowietrzających</w:t>
      </w:r>
    </w:p>
    <w:p w:rsidR="009E09B5" w:rsidRPr="009E09B5" w:rsidRDefault="009E09B5" w:rsidP="00A96D26">
      <w:pPr>
        <w:widowControl/>
        <w:numPr>
          <w:ilvl w:val="0"/>
          <w:numId w:val="59"/>
        </w:numPr>
        <w:spacing w:line="340" w:lineRule="exact"/>
        <w:ind w:left="567" w:hanging="567"/>
        <w:jc w:val="both"/>
        <w:rPr>
          <w:color w:val="auto"/>
          <w:sz w:val="22"/>
          <w:lang w:bidi="ar-SA"/>
        </w:rPr>
      </w:pPr>
      <w:r w:rsidRPr="009E09B5">
        <w:rPr>
          <w:color w:val="auto"/>
          <w:sz w:val="22"/>
          <w:lang w:bidi="ar-SA"/>
        </w:rPr>
        <w:t>Sprawdzenie dławików zaworów i zasuw.</w:t>
      </w:r>
    </w:p>
    <w:p w:rsidR="009E09B5" w:rsidRPr="009E09B5" w:rsidRDefault="009E09B5" w:rsidP="009E09B5">
      <w:pPr>
        <w:widowControl/>
        <w:spacing w:line="340" w:lineRule="exact"/>
        <w:jc w:val="both"/>
        <w:rPr>
          <w:color w:val="auto"/>
          <w:sz w:val="22"/>
          <w:lang w:bidi="ar-SA"/>
        </w:rPr>
      </w:pPr>
    </w:p>
    <w:p w:rsidR="009E09B5" w:rsidRPr="009E09B5" w:rsidRDefault="009E09B5" w:rsidP="009E09B5">
      <w:pPr>
        <w:widowControl/>
        <w:spacing w:line="340" w:lineRule="exact"/>
        <w:jc w:val="both"/>
        <w:rPr>
          <w:color w:val="auto"/>
          <w:sz w:val="22"/>
          <w:lang w:bidi="ar-SA"/>
        </w:rPr>
      </w:pPr>
      <w:r w:rsidRPr="009E09B5">
        <w:rPr>
          <w:color w:val="auto"/>
          <w:sz w:val="22"/>
          <w:lang w:bidi="ar-SA"/>
        </w:rPr>
        <w:t xml:space="preserve">Dodatkowo do zakresu obowiązków w ramach obsługi centralnej ciepłej wody użytkowej, celem przeciwdziałania możliwości zasiedlenia instalacji bakteriami </w:t>
      </w:r>
      <w:proofErr w:type="spellStart"/>
      <w:r w:rsidRPr="009E09B5">
        <w:rPr>
          <w:color w:val="auto"/>
          <w:sz w:val="22"/>
          <w:lang w:bidi="ar-SA"/>
        </w:rPr>
        <w:t>Legionella</w:t>
      </w:r>
      <w:proofErr w:type="spellEnd"/>
      <w:r w:rsidRPr="009E09B5">
        <w:rPr>
          <w:color w:val="auto"/>
          <w:sz w:val="22"/>
          <w:lang w:bidi="ar-SA"/>
        </w:rPr>
        <w:t>, należy przeprowadzać okresowo – jeden raz w roku na początku lub końcu sezonu grzewczego - dezynfekcję zbiorników i całej instalacji wody ciepłej. Z przeprowadzonej dezynfekcji należy sporządzić protokół.</w:t>
      </w:r>
    </w:p>
    <w:p w:rsidR="009E09B5" w:rsidRPr="009E09B5" w:rsidRDefault="009E09B5" w:rsidP="009E09B5">
      <w:pPr>
        <w:widowControl/>
        <w:spacing w:line="340" w:lineRule="exact"/>
        <w:jc w:val="both"/>
        <w:rPr>
          <w:b/>
          <w:color w:val="auto"/>
          <w:lang w:bidi="ar-SA"/>
        </w:rPr>
      </w:pPr>
    </w:p>
    <w:p w:rsidR="009E09B5" w:rsidRPr="009E09B5" w:rsidRDefault="009E09B5" w:rsidP="009E09B5">
      <w:pPr>
        <w:widowControl/>
        <w:numPr>
          <w:ilvl w:val="6"/>
          <w:numId w:val="48"/>
        </w:numPr>
        <w:spacing w:line="360" w:lineRule="auto"/>
        <w:ind w:left="567" w:hanging="567"/>
        <w:rPr>
          <w:b/>
          <w:color w:val="auto"/>
          <w:lang w:bidi="ar-SA"/>
        </w:rPr>
      </w:pPr>
      <w:r w:rsidRPr="009E09B5">
        <w:rPr>
          <w:b/>
          <w:color w:val="auto"/>
          <w:lang w:bidi="ar-SA"/>
        </w:rPr>
        <w:t>POZA SEZONEM GRZEWCZYM DO OBOWIĄZKÓW OBSŁUGI NALEŻY:</w:t>
      </w:r>
    </w:p>
    <w:p w:rsidR="009E09B5" w:rsidRPr="009E09B5" w:rsidRDefault="009E09B5" w:rsidP="00A96D26">
      <w:pPr>
        <w:widowControl/>
        <w:numPr>
          <w:ilvl w:val="0"/>
          <w:numId w:val="60"/>
        </w:numPr>
        <w:spacing w:line="340" w:lineRule="exact"/>
        <w:ind w:left="567" w:hanging="567"/>
        <w:jc w:val="both"/>
        <w:rPr>
          <w:color w:val="auto"/>
          <w:sz w:val="22"/>
          <w:lang w:bidi="ar-SA"/>
        </w:rPr>
      </w:pPr>
      <w:r w:rsidRPr="009E09B5">
        <w:rPr>
          <w:color w:val="auto"/>
          <w:sz w:val="22"/>
          <w:lang w:bidi="ar-SA"/>
        </w:rPr>
        <w:t xml:space="preserve">Czyszczenie filtrów i </w:t>
      </w:r>
      <w:proofErr w:type="spellStart"/>
      <w:r w:rsidRPr="009E09B5">
        <w:rPr>
          <w:color w:val="auto"/>
          <w:sz w:val="22"/>
          <w:lang w:bidi="ar-SA"/>
        </w:rPr>
        <w:t>magnetoodmulaczy</w:t>
      </w:r>
      <w:proofErr w:type="spellEnd"/>
      <w:r w:rsidRPr="009E09B5">
        <w:rPr>
          <w:color w:val="auto"/>
          <w:sz w:val="22"/>
          <w:lang w:bidi="ar-SA"/>
        </w:rPr>
        <w:t xml:space="preserve"> -14 szt.</w:t>
      </w:r>
    </w:p>
    <w:p w:rsidR="009E09B5" w:rsidRPr="009E09B5" w:rsidRDefault="009E09B5" w:rsidP="00A96D26">
      <w:pPr>
        <w:widowControl/>
        <w:numPr>
          <w:ilvl w:val="0"/>
          <w:numId w:val="60"/>
        </w:numPr>
        <w:spacing w:line="340" w:lineRule="exact"/>
        <w:ind w:left="567" w:hanging="567"/>
        <w:jc w:val="both"/>
        <w:rPr>
          <w:color w:val="auto"/>
          <w:sz w:val="22"/>
          <w:lang w:bidi="ar-SA"/>
        </w:rPr>
      </w:pPr>
      <w:r w:rsidRPr="009E09B5">
        <w:rPr>
          <w:color w:val="auto"/>
          <w:sz w:val="22"/>
          <w:lang w:bidi="ar-SA"/>
        </w:rPr>
        <w:t xml:space="preserve">Konserwacja pomp obiegowych w autoryzowanym serwisie – 8 szt. pomp </w:t>
      </w:r>
      <w:proofErr w:type="spellStart"/>
      <w:r w:rsidRPr="009E09B5">
        <w:rPr>
          <w:color w:val="auto"/>
          <w:sz w:val="22"/>
          <w:lang w:bidi="ar-SA"/>
        </w:rPr>
        <w:t>Wilo</w:t>
      </w:r>
      <w:proofErr w:type="spellEnd"/>
      <w:r w:rsidRPr="009E09B5">
        <w:rPr>
          <w:color w:val="auto"/>
          <w:sz w:val="22"/>
          <w:lang w:bidi="ar-SA"/>
        </w:rPr>
        <w:t xml:space="preserve"> Top E 80/1-10 i 4 szt. </w:t>
      </w:r>
      <w:proofErr w:type="spellStart"/>
      <w:r w:rsidRPr="009E09B5">
        <w:rPr>
          <w:color w:val="auto"/>
          <w:sz w:val="22"/>
          <w:lang w:bidi="ar-SA"/>
        </w:rPr>
        <w:t>Wilo</w:t>
      </w:r>
      <w:proofErr w:type="spellEnd"/>
      <w:r w:rsidRPr="009E09B5">
        <w:rPr>
          <w:color w:val="auto"/>
          <w:sz w:val="22"/>
          <w:lang w:bidi="ar-SA"/>
        </w:rPr>
        <w:t xml:space="preserve"> </w:t>
      </w:r>
      <w:proofErr w:type="spellStart"/>
      <w:r w:rsidRPr="009E09B5">
        <w:rPr>
          <w:color w:val="auto"/>
          <w:sz w:val="22"/>
          <w:lang w:bidi="ar-SA"/>
        </w:rPr>
        <w:t>Stratos</w:t>
      </w:r>
      <w:proofErr w:type="spellEnd"/>
      <w:r w:rsidRPr="009E09B5">
        <w:rPr>
          <w:color w:val="auto"/>
          <w:sz w:val="22"/>
          <w:lang w:bidi="ar-SA"/>
        </w:rPr>
        <w:t xml:space="preserve"> E 80/1-10.</w:t>
      </w:r>
    </w:p>
    <w:p w:rsidR="009E09B5" w:rsidRPr="009E09B5" w:rsidRDefault="009E09B5" w:rsidP="00A96D26">
      <w:pPr>
        <w:widowControl/>
        <w:numPr>
          <w:ilvl w:val="0"/>
          <w:numId w:val="60"/>
        </w:numPr>
        <w:spacing w:line="340" w:lineRule="exact"/>
        <w:ind w:left="567" w:hanging="567"/>
        <w:jc w:val="both"/>
        <w:rPr>
          <w:color w:val="auto"/>
          <w:sz w:val="22"/>
          <w:lang w:bidi="ar-SA"/>
        </w:rPr>
      </w:pPr>
      <w:r w:rsidRPr="009E09B5">
        <w:rPr>
          <w:color w:val="auto"/>
          <w:sz w:val="22"/>
          <w:lang w:bidi="ar-SA"/>
        </w:rPr>
        <w:t>Sprawdzenie poprawności działania wszystkich elementów stacji wymiennikowej,</w:t>
      </w:r>
    </w:p>
    <w:p w:rsidR="009E09B5" w:rsidRPr="009E09B5" w:rsidRDefault="009E09B5" w:rsidP="00A96D26">
      <w:pPr>
        <w:widowControl/>
        <w:numPr>
          <w:ilvl w:val="0"/>
          <w:numId w:val="60"/>
        </w:numPr>
        <w:spacing w:line="340" w:lineRule="exact"/>
        <w:ind w:left="567" w:hanging="567"/>
        <w:jc w:val="both"/>
        <w:rPr>
          <w:color w:val="auto"/>
          <w:sz w:val="22"/>
          <w:lang w:bidi="ar-SA"/>
        </w:rPr>
      </w:pPr>
      <w:r w:rsidRPr="009E09B5">
        <w:rPr>
          <w:color w:val="auto"/>
          <w:sz w:val="22"/>
          <w:lang w:bidi="ar-SA"/>
        </w:rPr>
        <w:t>Wykonanie ciśnieniowej próby szczelności wymiennikowni ciepła,</w:t>
      </w:r>
    </w:p>
    <w:p w:rsidR="009E09B5" w:rsidRPr="009E09B5" w:rsidRDefault="009E09B5" w:rsidP="00A96D26">
      <w:pPr>
        <w:widowControl/>
        <w:numPr>
          <w:ilvl w:val="0"/>
          <w:numId w:val="60"/>
        </w:numPr>
        <w:spacing w:line="340" w:lineRule="exact"/>
        <w:ind w:left="567" w:hanging="567"/>
        <w:jc w:val="both"/>
        <w:rPr>
          <w:color w:val="auto"/>
          <w:sz w:val="22"/>
          <w:lang w:bidi="ar-SA"/>
        </w:rPr>
      </w:pPr>
      <w:r w:rsidRPr="009E09B5">
        <w:rPr>
          <w:color w:val="auto"/>
          <w:sz w:val="22"/>
          <w:lang w:bidi="ar-SA"/>
        </w:rPr>
        <w:t xml:space="preserve">Sprawdzenie i uzupełnienie ciśnienia w przeponowych naczyniach </w:t>
      </w:r>
      <w:proofErr w:type="spellStart"/>
      <w:r w:rsidRPr="009E09B5">
        <w:rPr>
          <w:color w:val="auto"/>
          <w:sz w:val="22"/>
          <w:lang w:bidi="ar-SA"/>
        </w:rPr>
        <w:t>wzbiorczych</w:t>
      </w:r>
      <w:proofErr w:type="spellEnd"/>
      <w:r w:rsidRPr="009E09B5">
        <w:rPr>
          <w:color w:val="auto"/>
          <w:sz w:val="22"/>
          <w:lang w:bidi="ar-SA"/>
        </w:rPr>
        <w:t>,</w:t>
      </w:r>
    </w:p>
    <w:p w:rsidR="009E09B5" w:rsidRPr="009E09B5" w:rsidRDefault="009E09B5" w:rsidP="00A96D26">
      <w:pPr>
        <w:widowControl/>
        <w:numPr>
          <w:ilvl w:val="0"/>
          <w:numId w:val="60"/>
        </w:numPr>
        <w:spacing w:line="340" w:lineRule="exact"/>
        <w:ind w:left="567" w:hanging="567"/>
        <w:jc w:val="both"/>
        <w:rPr>
          <w:color w:val="auto"/>
          <w:sz w:val="22"/>
          <w:lang w:bidi="ar-SA"/>
        </w:rPr>
      </w:pPr>
      <w:r w:rsidRPr="009E09B5">
        <w:rPr>
          <w:color w:val="auto"/>
          <w:sz w:val="22"/>
          <w:lang w:bidi="ar-SA"/>
        </w:rPr>
        <w:t>Sprawdzenie i uzupełnienie izolacji termicznej i antykorozyjnej,</w:t>
      </w:r>
    </w:p>
    <w:p w:rsidR="009E09B5" w:rsidRPr="009E09B5" w:rsidRDefault="009E09B5" w:rsidP="00A96D26">
      <w:pPr>
        <w:widowControl/>
        <w:numPr>
          <w:ilvl w:val="0"/>
          <w:numId w:val="60"/>
        </w:numPr>
        <w:spacing w:line="340" w:lineRule="exact"/>
        <w:ind w:left="567" w:hanging="567"/>
        <w:jc w:val="both"/>
        <w:rPr>
          <w:color w:val="auto"/>
          <w:sz w:val="22"/>
          <w:lang w:bidi="ar-SA"/>
        </w:rPr>
      </w:pPr>
      <w:r w:rsidRPr="009E09B5">
        <w:rPr>
          <w:color w:val="auto"/>
          <w:sz w:val="22"/>
          <w:lang w:bidi="ar-SA"/>
        </w:rPr>
        <w:t xml:space="preserve">Rozruch stacji wymiennikowych na rozpoczęcie sezonu grzewczego. </w:t>
      </w:r>
    </w:p>
    <w:p w:rsidR="009E09B5" w:rsidRPr="009E09B5" w:rsidRDefault="009E09B5" w:rsidP="00A96D26">
      <w:pPr>
        <w:widowControl/>
        <w:numPr>
          <w:ilvl w:val="0"/>
          <w:numId w:val="60"/>
        </w:numPr>
        <w:spacing w:line="340" w:lineRule="exact"/>
        <w:ind w:left="567" w:hanging="567"/>
        <w:jc w:val="both"/>
        <w:rPr>
          <w:color w:val="auto"/>
          <w:sz w:val="22"/>
          <w:lang w:bidi="ar-SA"/>
        </w:rPr>
      </w:pPr>
      <w:r w:rsidRPr="009E09B5">
        <w:rPr>
          <w:color w:val="auto"/>
          <w:sz w:val="22"/>
          <w:lang w:bidi="ar-SA"/>
        </w:rPr>
        <w:t>Zamawiający wymaga, aby poniższe czynności zostały wykonane w okresie do 3 tygodni od daty zawarcia umowy w roku 2019, natomiast w latach 2019-2021 do 30 lipca:</w:t>
      </w:r>
    </w:p>
    <w:p w:rsidR="009E09B5" w:rsidRPr="009E09B5" w:rsidRDefault="009E09B5" w:rsidP="009E09B5">
      <w:pPr>
        <w:widowControl/>
        <w:spacing w:line="340" w:lineRule="exact"/>
        <w:ind w:left="284"/>
        <w:jc w:val="both"/>
        <w:rPr>
          <w:color w:val="auto"/>
          <w:lang w:bidi="ar-SA"/>
        </w:rPr>
      </w:pPr>
    </w:p>
    <w:p w:rsidR="009E09B5" w:rsidRPr="009E09B5" w:rsidRDefault="009E09B5" w:rsidP="00A96D26">
      <w:pPr>
        <w:widowControl/>
        <w:numPr>
          <w:ilvl w:val="5"/>
          <w:numId w:val="57"/>
        </w:numPr>
        <w:ind w:left="567" w:hanging="567"/>
        <w:rPr>
          <w:b/>
          <w:color w:val="auto"/>
          <w:lang w:bidi="ar-SA"/>
        </w:rPr>
      </w:pPr>
      <w:r w:rsidRPr="009E09B5">
        <w:rPr>
          <w:b/>
          <w:color w:val="auto"/>
          <w:lang w:bidi="ar-SA"/>
        </w:rPr>
        <w:t>WYKAZ URZĄDZEŃ I ZAKRES CZYNNOŚCI WYKONYWANYCH NA  TERENIE INSTYTUTU W MIKOŁOWIE.</w:t>
      </w:r>
    </w:p>
    <w:p w:rsidR="009E09B5" w:rsidRPr="009E09B5" w:rsidRDefault="009E09B5" w:rsidP="009E09B5">
      <w:pPr>
        <w:widowControl/>
        <w:spacing w:line="360" w:lineRule="auto"/>
        <w:jc w:val="both"/>
        <w:rPr>
          <w:color w:val="auto"/>
          <w:lang w:bidi="ar-SA"/>
        </w:rPr>
      </w:pPr>
    </w:p>
    <w:p w:rsidR="009E09B5" w:rsidRPr="009E09B5" w:rsidRDefault="009E09B5" w:rsidP="009E09B5">
      <w:pPr>
        <w:widowControl/>
        <w:spacing w:line="340" w:lineRule="exact"/>
        <w:ind w:left="567" w:hanging="567"/>
        <w:jc w:val="both"/>
        <w:rPr>
          <w:b/>
          <w:color w:val="auto"/>
          <w:lang w:bidi="ar-SA"/>
        </w:rPr>
      </w:pPr>
      <w:r w:rsidRPr="009E09B5">
        <w:rPr>
          <w:b/>
          <w:color w:val="auto"/>
          <w:lang w:bidi="ar-SA"/>
        </w:rPr>
        <w:t>1.</w:t>
      </w:r>
      <w:r w:rsidRPr="009E09B5">
        <w:rPr>
          <w:b/>
          <w:color w:val="auto"/>
          <w:lang w:bidi="ar-SA"/>
        </w:rPr>
        <w:tab/>
        <w:t xml:space="preserve">W OKRESIE GRZEWCZYM (w ramach pogotowia awaryjnego). </w:t>
      </w:r>
    </w:p>
    <w:p w:rsidR="009E09B5" w:rsidRPr="009E09B5" w:rsidRDefault="009E09B5" w:rsidP="009E09B5">
      <w:pPr>
        <w:widowControl/>
        <w:spacing w:line="340" w:lineRule="exact"/>
        <w:jc w:val="both"/>
        <w:rPr>
          <w:b/>
          <w:color w:val="auto"/>
          <w:lang w:bidi="ar-SA"/>
        </w:rPr>
      </w:pPr>
    </w:p>
    <w:p w:rsidR="009E09B5" w:rsidRPr="009E09B5" w:rsidRDefault="009E09B5" w:rsidP="009E09B5">
      <w:pPr>
        <w:widowControl/>
        <w:spacing w:line="340" w:lineRule="exact"/>
        <w:ind w:left="567" w:hanging="567"/>
        <w:jc w:val="both"/>
        <w:rPr>
          <w:b/>
          <w:color w:val="auto"/>
          <w:sz w:val="22"/>
          <w:lang w:bidi="ar-SA"/>
        </w:rPr>
      </w:pPr>
      <w:r w:rsidRPr="009E09B5">
        <w:rPr>
          <w:b/>
          <w:color w:val="auto"/>
          <w:sz w:val="22"/>
          <w:lang w:bidi="ar-SA"/>
        </w:rPr>
        <w:t>1)</w:t>
      </w:r>
      <w:r w:rsidRPr="009E09B5">
        <w:rPr>
          <w:b/>
          <w:color w:val="auto"/>
          <w:sz w:val="22"/>
          <w:lang w:bidi="ar-SA"/>
        </w:rPr>
        <w:tab/>
        <w:t>Kotłownia gazowa zakładowa w skład której wchodzą</w:t>
      </w:r>
    </w:p>
    <w:p w:rsidR="009E09B5" w:rsidRPr="009E09B5" w:rsidRDefault="009E09B5" w:rsidP="009E09B5">
      <w:pPr>
        <w:widowControl/>
        <w:numPr>
          <w:ilvl w:val="0"/>
          <w:numId w:val="45"/>
        </w:numPr>
        <w:spacing w:line="340" w:lineRule="exact"/>
        <w:ind w:left="993" w:hanging="426"/>
        <w:jc w:val="both"/>
        <w:rPr>
          <w:color w:val="auto"/>
          <w:sz w:val="22"/>
          <w:lang w:bidi="ar-SA"/>
        </w:rPr>
      </w:pPr>
      <w:r w:rsidRPr="009E09B5">
        <w:rPr>
          <w:color w:val="auto"/>
          <w:sz w:val="22"/>
          <w:lang w:bidi="ar-SA"/>
        </w:rPr>
        <w:t xml:space="preserve">2 kotły VIESSMANN </w:t>
      </w:r>
      <w:proofErr w:type="spellStart"/>
      <w:r w:rsidRPr="009E09B5">
        <w:rPr>
          <w:color w:val="auto"/>
          <w:sz w:val="22"/>
          <w:lang w:bidi="ar-SA"/>
        </w:rPr>
        <w:t>Paromat</w:t>
      </w:r>
      <w:proofErr w:type="spellEnd"/>
      <w:r w:rsidRPr="009E09B5">
        <w:rPr>
          <w:color w:val="auto"/>
          <w:sz w:val="22"/>
          <w:lang w:bidi="ar-SA"/>
        </w:rPr>
        <w:t xml:space="preserve"> </w:t>
      </w:r>
      <w:proofErr w:type="spellStart"/>
      <w:r w:rsidRPr="009E09B5">
        <w:rPr>
          <w:color w:val="auto"/>
          <w:sz w:val="22"/>
          <w:lang w:bidi="ar-SA"/>
        </w:rPr>
        <w:t>Triplex</w:t>
      </w:r>
      <w:proofErr w:type="spellEnd"/>
      <w:r w:rsidRPr="009E09B5">
        <w:rPr>
          <w:color w:val="auto"/>
          <w:sz w:val="22"/>
          <w:lang w:bidi="ar-SA"/>
        </w:rPr>
        <w:t xml:space="preserve"> RN z palnikami Weishaupt 1400 kW wraz z automatyką kotłową, sieciową i pogodową (sterowane dwa obiegi grzewcze),</w:t>
      </w:r>
    </w:p>
    <w:p w:rsidR="009E09B5" w:rsidRPr="009E09B5" w:rsidRDefault="009E09B5" w:rsidP="009E09B5">
      <w:pPr>
        <w:widowControl/>
        <w:numPr>
          <w:ilvl w:val="0"/>
          <w:numId w:val="45"/>
        </w:numPr>
        <w:spacing w:line="340" w:lineRule="exact"/>
        <w:ind w:left="993" w:hanging="426"/>
        <w:jc w:val="both"/>
        <w:rPr>
          <w:color w:val="auto"/>
          <w:sz w:val="22"/>
          <w:lang w:bidi="ar-SA"/>
        </w:rPr>
      </w:pPr>
      <w:r w:rsidRPr="009E09B5">
        <w:rPr>
          <w:color w:val="auto"/>
          <w:sz w:val="22"/>
          <w:lang w:bidi="ar-SA"/>
        </w:rPr>
        <w:t>stacja zmiękczania wody,</w:t>
      </w:r>
    </w:p>
    <w:p w:rsidR="009E09B5" w:rsidRPr="009E09B5" w:rsidRDefault="009E09B5" w:rsidP="009E09B5">
      <w:pPr>
        <w:widowControl/>
        <w:numPr>
          <w:ilvl w:val="0"/>
          <w:numId w:val="45"/>
        </w:numPr>
        <w:spacing w:line="340" w:lineRule="exact"/>
        <w:ind w:left="993" w:hanging="426"/>
        <w:jc w:val="both"/>
        <w:rPr>
          <w:color w:val="auto"/>
          <w:sz w:val="22"/>
          <w:lang w:bidi="ar-SA"/>
        </w:rPr>
      </w:pPr>
      <w:r w:rsidRPr="009E09B5">
        <w:rPr>
          <w:color w:val="auto"/>
          <w:sz w:val="22"/>
          <w:lang w:bidi="ar-SA"/>
        </w:rPr>
        <w:t>urządzenie do stabilizacji ciśnienia i odpowietrzania sieci centralnego ogrzewania KD Barbara – FLAMCOMAT ,</w:t>
      </w:r>
    </w:p>
    <w:p w:rsidR="009E09B5" w:rsidRPr="009E09B5" w:rsidRDefault="009E09B5" w:rsidP="009E09B5">
      <w:pPr>
        <w:widowControl/>
        <w:numPr>
          <w:ilvl w:val="0"/>
          <w:numId w:val="45"/>
        </w:numPr>
        <w:spacing w:line="340" w:lineRule="exact"/>
        <w:ind w:left="993" w:hanging="426"/>
        <w:jc w:val="both"/>
        <w:rPr>
          <w:color w:val="auto"/>
          <w:sz w:val="22"/>
          <w:lang w:bidi="ar-SA"/>
        </w:rPr>
      </w:pPr>
      <w:r w:rsidRPr="009E09B5">
        <w:rPr>
          <w:color w:val="auto"/>
          <w:sz w:val="22"/>
          <w:lang w:bidi="ar-SA"/>
        </w:rPr>
        <w:t>układ pomiarowy gazu.</w:t>
      </w:r>
    </w:p>
    <w:p w:rsidR="009E09B5" w:rsidRPr="009E09B5" w:rsidRDefault="009E09B5" w:rsidP="009E09B5">
      <w:pPr>
        <w:widowControl/>
        <w:spacing w:line="320" w:lineRule="exact"/>
        <w:jc w:val="both"/>
        <w:rPr>
          <w:color w:val="auto"/>
          <w:sz w:val="22"/>
          <w:lang w:bidi="ar-SA"/>
        </w:rPr>
      </w:pPr>
      <w:r w:rsidRPr="009E09B5">
        <w:rPr>
          <w:color w:val="auto"/>
          <w:sz w:val="22"/>
          <w:lang w:bidi="ar-SA"/>
        </w:rPr>
        <w:t xml:space="preserve">Sieć wykonana z rur stalowych spawanych izolowanych watą i papą, ułożona w kanałach ciepłowniczych murowanych lub z elementów prefabrykowanych, wyposażona z studzienki rewizyjne z zaworami w punktach rozdziału sieci. Część sieci wykonania w technologii </w:t>
      </w:r>
      <w:proofErr w:type="spellStart"/>
      <w:r w:rsidRPr="009E09B5">
        <w:rPr>
          <w:color w:val="auto"/>
          <w:sz w:val="22"/>
          <w:lang w:bidi="ar-SA"/>
        </w:rPr>
        <w:t>Thermaflex</w:t>
      </w:r>
      <w:proofErr w:type="spellEnd"/>
      <w:r w:rsidRPr="009E09B5">
        <w:rPr>
          <w:color w:val="auto"/>
          <w:sz w:val="22"/>
          <w:lang w:bidi="ar-SA"/>
        </w:rPr>
        <w:t xml:space="preserve"> – </w:t>
      </w:r>
      <w:proofErr w:type="spellStart"/>
      <w:r w:rsidRPr="009E09B5">
        <w:rPr>
          <w:color w:val="auto"/>
          <w:sz w:val="22"/>
          <w:lang w:bidi="ar-SA"/>
        </w:rPr>
        <w:t>Flexalen</w:t>
      </w:r>
      <w:proofErr w:type="spellEnd"/>
      <w:r w:rsidRPr="009E09B5">
        <w:rPr>
          <w:color w:val="auto"/>
          <w:sz w:val="22"/>
          <w:lang w:bidi="ar-SA"/>
        </w:rPr>
        <w:t xml:space="preserve"> 600. Rury elastyczne preizolowane dla systemów ciepłowniczych.</w:t>
      </w:r>
    </w:p>
    <w:p w:rsidR="009E09B5" w:rsidRPr="009E09B5" w:rsidRDefault="009E09B5" w:rsidP="009E09B5">
      <w:pPr>
        <w:widowControl/>
        <w:spacing w:line="340" w:lineRule="exact"/>
        <w:jc w:val="both"/>
        <w:rPr>
          <w:color w:val="auto"/>
          <w:sz w:val="22"/>
          <w:lang w:bidi="ar-SA"/>
        </w:rPr>
      </w:pPr>
    </w:p>
    <w:p w:rsidR="009E09B5" w:rsidRPr="009E09B5" w:rsidRDefault="009E09B5" w:rsidP="009E09B5">
      <w:pPr>
        <w:widowControl/>
        <w:spacing w:line="340" w:lineRule="exact"/>
        <w:ind w:left="567" w:hanging="567"/>
        <w:jc w:val="both"/>
        <w:rPr>
          <w:b/>
          <w:color w:val="auto"/>
          <w:sz w:val="22"/>
          <w:lang w:bidi="ar-SA"/>
        </w:rPr>
      </w:pPr>
      <w:r w:rsidRPr="009E09B5">
        <w:rPr>
          <w:b/>
          <w:color w:val="auto"/>
          <w:sz w:val="22"/>
          <w:lang w:bidi="ar-SA"/>
        </w:rPr>
        <w:t>2)</w:t>
      </w:r>
      <w:r w:rsidRPr="009E09B5">
        <w:rPr>
          <w:b/>
          <w:color w:val="auto"/>
          <w:sz w:val="22"/>
          <w:lang w:bidi="ar-SA"/>
        </w:rPr>
        <w:tab/>
        <w:t>Kotłownia gazowa w budynku laboratorium materiałów wybuchowych KD–3 to:</w:t>
      </w:r>
    </w:p>
    <w:p w:rsidR="009E09B5" w:rsidRPr="009E09B5" w:rsidRDefault="009E09B5" w:rsidP="009E09B5">
      <w:pPr>
        <w:widowControl/>
        <w:numPr>
          <w:ilvl w:val="0"/>
          <w:numId w:val="46"/>
        </w:numPr>
        <w:tabs>
          <w:tab w:val="left" w:pos="567"/>
        </w:tabs>
        <w:spacing w:line="340" w:lineRule="exact"/>
        <w:ind w:left="709" w:hanging="425"/>
        <w:jc w:val="both"/>
        <w:rPr>
          <w:b/>
          <w:color w:val="auto"/>
          <w:sz w:val="22"/>
          <w:lang w:bidi="ar-SA"/>
        </w:rPr>
      </w:pPr>
      <w:r w:rsidRPr="009E09B5">
        <w:rPr>
          <w:color w:val="auto"/>
          <w:sz w:val="22"/>
          <w:lang w:bidi="ar-SA"/>
        </w:rPr>
        <w:t xml:space="preserve">kocioł  BUDERUS </w:t>
      </w:r>
      <w:proofErr w:type="spellStart"/>
      <w:r w:rsidRPr="009E09B5">
        <w:rPr>
          <w:color w:val="auto"/>
          <w:sz w:val="22"/>
          <w:lang w:bidi="ar-SA"/>
        </w:rPr>
        <w:t>Logano</w:t>
      </w:r>
      <w:proofErr w:type="spellEnd"/>
      <w:r w:rsidRPr="009E09B5">
        <w:rPr>
          <w:color w:val="auto"/>
          <w:sz w:val="22"/>
          <w:lang w:bidi="ar-SA"/>
        </w:rPr>
        <w:t xml:space="preserve"> wraz z automatyką kotłową i sieciową oraz automatyką pogodową sterującą trzema obiegami grzewczymi i stacją zmiękczania wody,</w:t>
      </w:r>
    </w:p>
    <w:p w:rsidR="009E09B5" w:rsidRPr="009E09B5" w:rsidRDefault="009E09B5" w:rsidP="009E09B5">
      <w:pPr>
        <w:widowControl/>
        <w:numPr>
          <w:ilvl w:val="0"/>
          <w:numId w:val="46"/>
        </w:numPr>
        <w:tabs>
          <w:tab w:val="left" w:pos="567"/>
        </w:tabs>
        <w:spacing w:line="340" w:lineRule="exact"/>
        <w:ind w:left="709" w:hanging="425"/>
        <w:jc w:val="both"/>
        <w:rPr>
          <w:color w:val="auto"/>
          <w:sz w:val="22"/>
          <w:lang w:bidi="ar-SA"/>
        </w:rPr>
      </w:pPr>
      <w:r w:rsidRPr="009E09B5">
        <w:rPr>
          <w:color w:val="auto"/>
          <w:sz w:val="22"/>
          <w:lang w:bidi="ar-SA"/>
        </w:rPr>
        <w:t>Lokalna sieć centralnego ogrzewania wraz z instalacjami w budynkach (trzy obiekty),</w:t>
      </w:r>
    </w:p>
    <w:p w:rsidR="009E09B5" w:rsidRPr="009E09B5" w:rsidRDefault="009E09B5" w:rsidP="009E09B5">
      <w:pPr>
        <w:widowControl/>
        <w:tabs>
          <w:tab w:val="left" w:pos="567"/>
        </w:tabs>
        <w:spacing w:line="340" w:lineRule="exact"/>
        <w:ind w:left="709"/>
        <w:jc w:val="both"/>
        <w:rPr>
          <w:color w:val="auto"/>
          <w:sz w:val="22"/>
          <w:lang w:bidi="ar-SA"/>
        </w:rPr>
      </w:pPr>
    </w:p>
    <w:p w:rsidR="009E09B5" w:rsidRPr="009E09B5" w:rsidRDefault="009E09B5" w:rsidP="009E09B5">
      <w:pPr>
        <w:widowControl/>
        <w:tabs>
          <w:tab w:val="left" w:pos="567"/>
        </w:tabs>
        <w:spacing w:line="340" w:lineRule="exact"/>
        <w:ind w:left="567" w:hanging="567"/>
        <w:jc w:val="both"/>
        <w:rPr>
          <w:b/>
          <w:color w:val="auto"/>
          <w:sz w:val="22"/>
          <w:lang w:bidi="ar-SA"/>
        </w:rPr>
      </w:pPr>
      <w:r w:rsidRPr="009E09B5">
        <w:rPr>
          <w:b/>
          <w:color w:val="auto"/>
          <w:sz w:val="22"/>
          <w:lang w:bidi="ar-SA"/>
        </w:rPr>
        <w:t>3)</w:t>
      </w:r>
      <w:r w:rsidRPr="009E09B5">
        <w:rPr>
          <w:b/>
          <w:color w:val="auto"/>
          <w:sz w:val="22"/>
          <w:lang w:bidi="ar-SA"/>
        </w:rPr>
        <w:tab/>
        <w:t xml:space="preserve">Zakładowa siec gazowa od punktu pomiarowego wraz z instalacjami w budynkach. </w:t>
      </w:r>
    </w:p>
    <w:p w:rsidR="009E09B5" w:rsidRPr="009E09B5" w:rsidRDefault="009E09B5" w:rsidP="009E09B5">
      <w:pPr>
        <w:widowControl/>
        <w:tabs>
          <w:tab w:val="left" w:pos="567"/>
        </w:tabs>
        <w:spacing w:line="340" w:lineRule="exact"/>
        <w:ind w:left="567"/>
        <w:jc w:val="both"/>
        <w:rPr>
          <w:color w:val="auto"/>
          <w:sz w:val="22"/>
          <w:lang w:bidi="ar-SA"/>
        </w:rPr>
      </w:pPr>
      <w:r w:rsidRPr="009E09B5">
        <w:rPr>
          <w:color w:val="auto"/>
          <w:sz w:val="22"/>
          <w:lang w:bidi="ar-SA"/>
        </w:rPr>
        <w:t xml:space="preserve">W zakresie obowiązków jest reakcja w ramach „pogotowia awaryjnego”. Nie jest wymagana obsługa całodobowa na terenie KD „Barbara”. </w:t>
      </w:r>
    </w:p>
    <w:p w:rsidR="009E09B5" w:rsidRPr="009E09B5" w:rsidRDefault="009E09B5" w:rsidP="009E09B5">
      <w:pPr>
        <w:widowControl/>
        <w:spacing w:line="340" w:lineRule="exact"/>
        <w:jc w:val="both"/>
        <w:rPr>
          <w:color w:val="auto"/>
          <w:sz w:val="22"/>
          <w:lang w:bidi="ar-SA"/>
        </w:rPr>
      </w:pPr>
    </w:p>
    <w:p w:rsidR="009E09B5" w:rsidRPr="009E09B5" w:rsidRDefault="009E09B5" w:rsidP="009E09B5">
      <w:pPr>
        <w:widowControl/>
        <w:spacing w:line="340" w:lineRule="exact"/>
        <w:rPr>
          <w:color w:val="auto"/>
          <w:sz w:val="22"/>
          <w:lang w:bidi="ar-SA"/>
        </w:rPr>
      </w:pPr>
      <w:r w:rsidRPr="009E09B5">
        <w:rPr>
          <w:b/>
          <w:color w:val="auto"/>
          <w:sz w:val="22"/>
          <w:lang w:bidi="ar-SA"/>
        </w:rPr>
        <w:t>W razie wystąpienia awarii, do jej zabezpieczenia należy przystąpić w ciągu 1 godziny od jej zgłoszenia, a do jej usunięcia nie później jak w ciągu 24 godzin od jej wystąpienia</w:t>
      </w:r>
      <w:r w:rsidRPr="009E09B5">
        <w:rPr>
          <w:color w:val="auto"/>
          <w:sz w:val="22"/>
          <w:lang w:bidi="ar-SA"/>
        </w:rPr>
        <w:t xml:space="preserve">. </w:t>
      </w:r>
    </w:p>
    <w:p w:rsidR="009E09B5" w:rsidRPr="009E09B5" w:rsidRDefault="009E09B5" w:rsidP="009E09B5">
      <w:pPr>
        <w:widowControl/>
        <w:spacing w:line="340" w:lineRule="exact"/>
        <w:jc w:val="both"/>
        <w:rPr>
          <w:color w:val="auto"/>
          <w:sz w:val="22"/>
          <w:lang w:bidi="ar-SA"/>
        </w:rPr>
      </w:pPr>
    </w:p>
    <w:p w:rsidR="009E09B5" w:rsidRPr="009E09B5" w:rsidRDefault="009E09B5" w:rsidP="009E09B5">
      <w:pPr>
        <w:widowControl/>
        <w:spacing w:line="340" w:lineRule="exact"/>
        <w:jc w:val="both"/>
        <w:rPr>
          <w:b/>
          <w:color w:val="auto"/>
          <w:sz w:val="22"/>
          <w:u w:val="single"/>
          <w:lang w:bidi="ar-SA"/>
        </w:rPr>
      </w:pPr>
      <w:r w:rsidRPr="009E09B5">
        <w:rPr>
          <w:b/>
          <w:color w:val="auto"/>
          <w:sz w:val="22"/>
          <w:u w:val="single"/>
          <w:lang w:bidi="ar-SA"/>
        </w:rPr>
        <w:t>Podana w formularzu ofertowym cena za 1 miesiąc serwisu KD Barbara będzie obowiązywała przez cały okres trwania umowy w okresie grzewczym (od 1 października do 15 maja – 7,5 miesięcy w ciągu roku), niezależnie od ilości wezwań. Nie jest wymagana stała obecność na obiektach KD Barbara w Mikołowie.</w:t>
      </w:r>
    </w:p>
    <w:p w:rsidR="009E09B5" w:rsidRPr="009E09B5" w:rsidRDefault="009E09B5" w:rsidP="009E09B5">
      <w:pPr>
        <w:widowControl/>
        <w:spacing w:line="340" w:lineRule="exact"/>
        <w:ind w:left="567" w:hanging="567"/>
        <w:jc w:val="both"/>
        <w:rPr>
          <w:b/>
          <w:color w:val="auto"/>
          <w:lang w:bidi="ar-SA"/>
        </w:rPr>
      </w:pPr>
    </w:p>
    <w:p w:rsidR="009E09B5" w:rsidRPr="009E09B5" w:rsidRDefault="009E09B5" w:rsidP="009E09B5">
      <w:pPr>
        <w:widowControl/>
        <w:spacing w:line="340" w:lineRule="exact"/>
        <w:jc w:val="both"/>
        <w:rPr>
          <w:b/>
          <w:color w:val="auto"/>
          <w:lang w:bidi="ar-SA"/>
        </w:rPr>
      </w:pPr>
    </w:p>
    <w:p w:rsidR="009E09B5" w:rsidRPr="009E09B5" w:rsidRDefault="009E09B5" w:rsidP="009E09B5">
      <w:pPr>
        <w:widowControl/>
        <w:spacing w:line="340" w:lineRule="exact"/>
        <w:jc w:val="both"/>
        <w:rPr>
          <w:color w:val="auto"/>
          <w:lang w:bidi="ar-SA"/>
        </w:rPr>
      </w:pPr>
      <w:r w:rsidRPr="009E09B5">
        <w:rPr>
          <w:b/>
          <w:color w:val="auto"/>
          <w:lang w:bidi="ar-SA"/>
        </w:rPr>
        <w:t>2.</w:t>
      </w:r>
      <w:r w:rsidRPr="009E09B5">
        <w:rPr>
          <w:b/>
          <w:color w:val="auto"/>
          <w:lang w:bidi="ar-SA"/>
        </w:rPr>
        <w:tab/>
        <w:t>POZA SEZONEM GRZEWCZYM DO OBOWIĄZKÓW OBSŁUGI NALEŻY</w:t>
      </w:r>
      <w:r w:rsidRPr="009E09B5">
        <w:rPr>
          <w:color w:val="auto"/>
          <w:lang w:bidi="ar-SA"/>
        </w:rPr>
        <w:t>:</w:t>
      </w:r>
    </w:p>
    <w:p w:rsidR="009E09B5" w:rsidRPr="009E09B5" w:rsidRDefault="009E09B5" w:rsidP="009E09B5">
      <w:pPr>
        <w:widowControl/>
        <w:spacing w:line="340" w:lineRule="exact"/>
        <w:jc w:val="both"/>
        <w:rPr>
          <w:color w:val="auto"/>
          <w:sz w:val="22"/>
          <w:lang w:bidi="ar-SA"/>
        </w:rPr>
      </w:pPr>
      <w:r w:rsidRPr="009E09B5">
        <w:rPr>
          <w:color w:val="auto"/>
          <w:sz w:val="22"/>
          <w:lang w:bidi="ar-SA"/>
        </w:rPr>
        <w:t xml:space="preserve">Przeprowadzenie przeglądu 2 kotłów VIESSMANN </w:t>
      </w:r>
      <w:proofErr w:type="spellStart"/>
      <w:r w:rsidRPr="009E09B5">
        <w:rPr>
          <w:color w:val="auto"/>
          <w:sz w:val="22"/>
          <w:lang w:bidi="ar-SA"/>
        </w:rPr>
        <w:t>Paromat</w:t>
      </w:r>
      <w:proofErr w:type="spellEnd"/>
      <w:r w:rsidRPr="009E09B5">
        <w:rPr>
          <w:color w:val="auto"/>
          <w:sz w:val="22"/>
          <w:lang w:bidi="ar-SA"/>
        </w:rPr>
        <w:t xml:space="preserve"> </w:t>
      </w:r>
      <w:proofErr w:type="spellStart"/>
      <w:r w:rsidRPr="009E09B5">
        <w:rPr>
          <w:color w:val="auto"/>
          <w:sz w:val="22"/>
          <w:lang w:bidi="ar-SA"/>
        </w:rPr>
        <w:t>Triplex</w:t>
      </w:r>
      <w:proofErr w:type="spellEnd"/>
      <w:r w:rsidRPr="009E09B5">
        <w:rPr>
          <w:color w:val="auto"/>
          <w:sz w:val="22"/>
          <w:lang w:bidi="ar-SA"/>
        </w:rPr>
        <w:t xml:space="preserve"> RN z palnikami Weishaupt 1400 kW oraz kotła BUDERUS </w:t>
      </w:r>
      <w:proofErr w:type="spellStart"/>
      <w:r w:rsidRPr="009E09B5">
        <w:rPr>
          <w:color w:val="auto"/>
          <w:sz w:val="22"/>
          <w:lang w:bidi="ar-SA"/>
        </w:rPr>
        <w:t>Logano</w:t>
      </w:r>
      <w:proofErr w:type="spellEnd"/>
      <w:r w:rsidRPr="009E09B5">
        <w:rPr>
          <w:color w:val="auto"/>
          <w:sz w:val="22"/>
          <w:lang w:bidi="ar-SA"/>
        </w:rPr>
        <w:t xml:space="preserve"> zgodnie z DTR, jeden raz w roku, przed rozpoczęciem sezonu grzewczego (sierpień – wrzesień)</w:t>
      </w:r>
    </w:p>
    <w:p w:rsidR="009E09B5" w:rsidRPr="009E09B5" w:rsidRDefault="009E09B5" w:rsidP="009E09B5">
      <w:pPr>
        <w:widowControl/>
        <w:spacing w:line="340" w:lineRule="exact"/>
        <w:ind w:left="851"/>
        <w:jc w:val="both"/>
        <w:rPr>
          <w:color w:val="auto"/>
          <w:sz w:val="22"/>
          <w:lang w:bidi="ar-SA"/>
        </w:rPr>
      </w:pPr>
      <w:r w:rsidRPr="009E09B5">
        <w:rPr>
          <w:color w:val="auto"/>
          <w:sz w:val="22"/>
          <w:lang w:bidi="ar-SA"/>
        </w:rPr>
        <w:t>Zakres przeglądu:</w:t>
      </w:r>
    </w:p>
    <w:p w:rsidR="009E09B5" w:rsidRPr="009E09B5" w:rsidRDefault="009E09B5" w:rsidP="009E09B5">
      <w:pPr>
        <w:widowControl/>
        <w:numPr>
          <w:ilvl w:val="0"/>
          <w:numId w:val="46"/>
        </w:numPr>
        <w:spacing w:line="340" w:lineRule="exact"/>
        <w:ind w:left="851" w:hanging="567"/>
        <w:jc w:val="both"/>
        <w:rPr>
          <w:color w:val="auto"/>
          <w:sz w:val="22"/>
          <w:lang w:bidi="ar-SA"/>
        </w:rPr>
      </w:pPr>
      <w:r w:rsidRPr="009E09B5">
        <w:rPr>
          <w:color w:val="auto"/>
          <w:sz w:val="22"/>
          <w:lang w:bidi="ar-SA"/>
        </w:rPr>
        <w:t>- Czyszczenie części spalinowej kotłów</w:t>
      </w:r>
    </w:p>
    <w:p w:rsidR="009E09B5" w:rsidRPr="009E09B5" w:rsidRDefault="009E09B5" w:rsidP="009E09B5">
      <w:pPr>
        <w:widowControl/>
        <w:numPr>
          <w:ilvl w:val="0"/>
          <w:numId w:val="46"/>
        </w:numPr>
        <w:spacing w:line="340" w:lineRule="exact"/>
        <w:ind w:left="851" w:hanging="567"/>
        <w:jc w:val="both"/>
        <w:rPr>
          <w:color w:val="auto"/>
          <w:sz w:val="22"/>
          <w:lang w:bidi="ar-SA"/>
        </w:rPr>
      </w:pPr>
      <w:r w:rsidRPr="009E09B5">
        <w:rPr>
          <w:color w:val="auto"/>
          <w:sz w:val="22"/>
          <w:lang w:bidi="ar-SA"/>
        </w:rPr>
        <w:t>- Czyszczenie palników</w:t>
      </w:r>
    </w:p>
    <w:p w:rsidR="009E09B5" w:rsidRPr="009E09B5" w:rsidRDefault="009E09B5" w:rsidP="009E09B5">
      <w:pPr>
        <w:widowControl/>
        <w:numPr>
          <w:ilvl w:val="0"/>
          <w:numId w:val="46"/>
        </w:numPr>
        <w:spacing w:line="340" w:lineRule="exact"/>
        <w:ind w:left="851" w:hanging="567"/>
        <w:jc w:val="both"/>
        <w:rPr>
          <w:color w:val="auto"/>
          <w:sz w:val="22"/>
          <w:lang w:bidi="ar-SA"/>
        </w:rPr>
      </w:pPr>
      <w:r w:rsidRPr="009E09B5">
        <w:rPr>
          <w:color w:val="auto"/>
          <w:sz w:val="22"/>
          <w:lang w:bidi="ar-SA"/>
        </w:rPr>
        <w:t>- Sprawdzenie elementów termoizolacyjnych kotłów</w:t>
      </w:r>
    </w:p>
    <w:p w:rsidR="009E09B5" w:rsidRPr="009E09B5" w:rsidRDefault="009E09B5" w:rsidP="009E09B5">
      <w:pPr>
        <w:widowControl/>
        <w:numPr>
          <w:ilvl w:val="0"/>
          <w:numId w:val="46"/>
        </w:numPr>
        <w:spacing w:line="340" w:lineRule="exact"/>
        <w:ind w:left="851" w:hanging="567"/>
        <w:jc w:val="both"/>
        <w:rPr>
          <w:color w:val="auto"/>
          <w:sz w:val="22"/>
          <w:lang w:bidi="ar-SA"/>
        </w:rPr>
      </w:pPr>
      <w:r w:rsidRPr="009E09B5">
        <w:rPr>
          <w:color w:val="auto"/>
          <w:sz w:val="22"/>
          <w:lang w:bidi="ar-SA"/>
        </w:rPr>
        <w:t>- Sprawdzenie przyłączy po stronie grzewczej i szczelności obudów zanurzanych</w:t>
      </w:r>
    </w:p>
    <w:p w:rsidR="009E09B5" w:rsidRPr="009E09B5" w:rsidRDefault="009E09B5" w:rsidP="009E09B5">
      <w:pPr>
        <w:widowControl/>
        <w:numPr>
          <w:ilvl w:val="0"/>
          <w:numId w:val="46"/>
        </w:numPr>
        <w:spacing w:line="340" w:lineRule="exact"/>
        <w:ind w:left="851" w:hanging="567"/>
        <w:jc w:val="both"/>
        <w:rPr>
          <w:color w:val="auto"/>
          <w:sz w:val="22"/>
          <w:lang w:bidi="ar-SA"/>
        </w:rPr>
      </w:pPr>
      <w:r w:rsidRPr="009E09B5">
        <w:rPr>
          <w:color w:val="auto"/>
          <w:sz w:val="22"/>
          <w:lang w:bidi="ar-SA"/>
        </w:rPr>
        <w:t>- Sprawdzenie działania urządzeń zabezpieczających</w:t>
      </w:r>
    </w:p>
    <w:p w:rsidR="009E09B5" w:rsidRPr="009E09B5" w:rsidRDefault="009E09B5" w:rsidP="009E09B5">
      <w:pPr>
        <w:widowControl/>
        <w:numPr>
          <w:ilvl w:val="0"/>
          <w:numId w:val="46"/>
        </w:numPr>
        <w:spacing w:line="340" w:lineRule="exact"/>
        <w:ind w:left="851" w:hanging="567"/>
        <w:jc w:val="both"/>
        <w:rPr>
          <w:color w:val="auto"/>
          <w:sz w:val="22"/>
          <w:lang w:bidi="ar-SA"/>
        </w:rPr>
      </w:pPr>
      <w:r w:rsidRPr="009E09B5">
        <w:rPr>
          <w:color w:val="auto"/>
          <w:sz w:val="22"/>
          <w:lang w:bidi="ar-SA"/>
        </w:rPr>
        <w:t>- Sprawdzenie działania urządzeń regulacyjnych</w:t>
      </w:r>
    </w:p>
    <w:p w:rsidR="009E09B5" w:rsidRPr="009E09B5" w:rsidRDefault="009E09B5" w:rsidP="009E09B5">
      <w:pPr>
        <w:widowControl/>
        <w:numPr>
          <w:ilvl w:val="0"/>
          <w:numId w:val="46"/>
        </w:numPr>
        <w:spacing w:line="340" w:lineRule="exact"/>
        <w:ind w:left="851" w:hanging="567"/>
        <w:jc w:val="both"/>
        <w:rPr>
          <w:color w:val="auto"/>
          <w:sz w:val="22"/>
          <w:lang w:bidi="ar-SA"/>
        </w:rPr>
      </w:pPr>
      <w:r w:rsidRPr="009E09B5">
        <w:rPr>
          <w:color w:val="auto"/>
          <w:sz w:val="22"/>
          <w:lang w:bidi="ar-SA"/>
        </w:rPr>
        <w:t>- Sprawdzenie pomp</w:t>
      </w:r>
    </w:p>
    <w:p w:rsidR="009E09B5" w:rsidRPr="009E09B5" w:rsidRDefault="009E09B5" w:rsidP="009E09B5">
      <w:pPr>
        <w:widowControl/>
        <w:numPr>
          <w:ilvl w:val="0"/>
          <w:numId w:val="46"/>
        </w:numPr>
        <w:spacing w:line="340" w:lineRule="exact"/>
        <w:ind w:left="851" w:hanging="567"/>
        <w:jc w:val="both"/>
        <w:rPr>
          <w:color w:val="auto"/>
          <w:sz w:val="22"/>
          <w:lang w:bidi="ar-SA"/>
        </w:rPr>
      </w:pPr>
      <w:r w:rsidRPr="009E09B5">
        <w:rPr>
          <w:color w:val="auto"/>
          <w:sz w:val="22"/>
          <w:lang w:bidi="ar-SA"/>
        </w:rPr>
        <w:t>- Sprawdzenie zaworów bezpieczeństwa</w:t>
      </w:r>
    </w:p>
    <w:p w:rsidR="009E09B5" w:rsidRPr="009E09B5" w:rsidRDefault="009E09B5" w:rsidP="009E09B5">
      <w:pPr>
        <w:widowControl/>
        <w:numPr>
          <w:ilvl w:val="0"/>
          <w:numId w:val="46"/>
        </w:numPr>
        <w:spacing w:line="340" w:lineRule="exact"/>
        <w:ind w:left="851" w:hanging="567"/>
        <w:jc w:val="both"/>
        <w:rPr>
          <w:color w:val="auto"/>
          <w:sz w:val="22"/>
          <w:lang w:bidi="ar-SA"/>
        </w:rPr>
      </w:pPr>
      <w:r w:rsidRPr="009E09B5">
        <w:rPr>
          <w:color w:val="auto"/>
          <w:sz w:val="22"/>
          <w:lang w:bidi="ar-SA"/>
        </w:rPr>
        <w:t>- Czyszczenie filtrów</w:t>
      </w:r>
    </w:p>
    <w:p w:rsidR="009E09B5" w:rsidRPr="009E09B5" w:rsidRDefault="009E09B5" w:rsidP="009E09B5">
      <w:pPr>
        <w:widowControl/>
        <w:numPr>
          <w:ilvl w:val="0"/>
          <w:numId w:val="46"/>
        </w:numPr>
        <w:spacing w:line="340" w:lineRule="exact"/>
        <w:ind w:left="851" w:hanging="567"/>
        <w:jc w:val="both"/>
        <w:rPr>
          <w:color w:val="auto"/>
          <w:sz w:val="22"/>
          <w:lang w:bidi="ar-SA"/>
        </w:rPr>
      </w:pPr>
      <w:r w:rsidRPr="009E09B5">
        <w:rPr>
          <w:color w:val="auto"/>
          <w:sz w:val="22"/>
          <w:lang w:bidi="ar-SA"/>
        </w:rPr>
        <w:t>-Wykonanie regulacji palników</w:t>
      </w:r>
    </w:p>
    <w:p w:rsidR="009E09B5" w:rsidRPr="009E09B5" w:rsidRDefault="009E09B5" w:rsidP="009E09B5">
      <w:pPr>
        <w:widowControl/>
        <w:numPr>
          <w:ilvl w:val="0"/>
          <w:numId w:val="46"/>
        </w:numPr>
        <w:spacing w:line="340" w:lineRule="exact"/>
        <w:ind w:left="851" w:hanging="567"/>
        <w:jc w:val="both"/>
        <w:rPr>
          <w:color w:val="auto"/>
          <w:sz w:val="22"/>
          <w:lang w:bidi="ar-SA"/>
        </w:rPr>
      </w:pPr>
      <w:r w:rsidRPr="009E09B5">
        <w:rPr>
          <w:color w:val="auto"/>
          <w:sz w:val="22"/>
          <w:lang w:bidi="ar-SA"/>
        </w:rPr>
        <w:t>- Wykonanie analizy spalin</w:t>
      </w:r>
    </w:p>
    <w:p w:rsidR="009E09B5" w:rsidRPr="009E09B5" w:rsidRDefault="009E09B5" w:rsidP="009E09B5">
      <w:pPr>
        <w:widowControl/>
        <w:numPr>
          <w:ilvl w:val="0"/>
          <w:numId w:val="46"/>
        </w:numPr>
        <w:spacing w:line="340" w:lineRule="exact"/>
        <w:ind w:left="851" w:hanging="567"/>
        <w:jc w:val="both"/>
        <w:rPr>
          <w:color w:val="auto"/>
          <w:sz w:val="22"/>
          <w:lang w:bidi="ar-SA"/>
        </w:rPr>
      </w:pPr>
      <w:r w:rsidRPr="009E09B5">
        <w:rPr>
          <w:color w:val="auto"/>
          <w:sz w:val="22"/>
          <w:lang w:bidi="ar-SA"/>
        </w:rPr>
        <w:t>- Sprawdzenie kominów</w:t>
      </w:r>
    </w:p>
    <w:p w:rsidR="009E09B5" w:rsidRPr="009E09B5" w:rsidRDefault="009E09B5" w:rsidP="009E09B5">
      <w:pPr>
        <w:widowControl/>
        <w:numPr>
          <w:ilvl w:val="0"/>
          <w:numId w:val="46"/>
        </w:numPr>
        <w:spacing w:line="340" w:lineRule="exact"/>
        <w:ind w:left="851" w:hanging="567"/>
        <w:jc w:val="both"/>
        <w:rPr>
          <w:color w:val="auto"/>
          <w:sz w:val="22"/>
          <w:lang w:bidi="ar-SA"/>
        </w:rPr>
      </w:pPr>
      <w:r w:rsidRPr="009E09B5">
        <w:rPr>
          <w:color w:val="auto"/>
          <w:sz w:val="22"/>
          <w:lang w:bidi="ar-SA"/>
        </w:rPr>
        <w:t>- Pomiar jakości wody kotłowej</w:t>
      </w:r>
    </w:p>
    <w:p w:rsidR="009E09B5" w:rsidRPr="009E09B5" w:rsidRDefault="009E09B5" w:rsidP="009E09B5">
      <w:pPr>
        <w:widowControl/>
        <w:spacing w:line="340" w:lineRule="exact"/>
        <w:jc w:val="both"/>
        <w:rPr>
          <w:color w:val="auto"/>
          <w:sz w:val="22"/>
          <w:lang w:bidi="ar-SA"/>
        </w:rPr>
      </w:pPr>
    </w:p>
    <w:p w:rsidR="009E09B5" w:rsidRPr="009E09B5" w:rsidRDefault="009E09B5" w:rsidP="00A96D26">
      <w:pPr>
        <w:widowControl/>
        <w:numPr>
          <w:ilvl w:val="5"/>
          <w:numId w:val="57"/>
        </w:numPr>
        <w:overflowPunct w:val="0"/>
        <w:autoSpaceDE w:val="0"/>
        <w:autoSpaceDN w:val="0"/>
        <w:adjustRightInd w:val="0"/>
        <w:spacing w:line="340" w:lineRule="exact"/>
        <w:ind w:left="567" w:hanging="567"/>
        <w:textAlignment w:val="baseline"/>
        <w:rPr>
          <w:b/>
          <w:color w:val="auto"/>
          <w:lang w:bidi="ar-SA"/>
        </w:rPr>
      </w:pPr>
      <w:r w:rsidRPr="009E09B5">
        <w:rPr>
          <w:b/>
          <w:color w:val="auto"/>
          <w:lang w:bidi="ar-SA"/>
        </w:rPr>
        <w:t>POSTĘPOWANIE W PRZYPADKU WYSTĄPIENIA AWARII NA TERENIE GIG KATOWICE LUB KD „BARBARA” W MIKOŁOWIE ORAZ WYKONANIA DROBNEJ NAPRAWY.</w:t>
      </w:r>
    </w:p>
    <w:p w:rsidR="009E09B5" w:rsidRPr="009E09B5" w:rsidRDefault="009E09B5" w:rsidP="009E09B5">
      <w:pPr>
        <w:widowControl/>
        <w:overflowPunct w:val="0"/>
        <w:autoSpaceDE w:val="0"/>
        <w:autoSpaceDN w:val="0"/>
        <w:adjustRightInd w:val="0"/>
        <w:spacing w:line="340" w:lineRule="exact"/>
        <w:ind w:left="720"/>
        <w:jc w:val="center"/>
        <w:textAlignment w:val="baseline"/>
        <w:rPr>
          <w:color w:val="auto"/>
          <w:lang w:bidi="ar-SA"/>
        </w:rPr>
      </w:pPr>
    </w:p>
    <w:p w:rsidR="009E09B5" w:rsidRPr="009E09B5" w:rsidRDefault="009E09B5" w:rsidP="00A96D26">
      <w:pPr>
        <w:widowControl/>
        <w:numPr>
          <w:ilvl w:val="0"/>
          <w:numId w:val="58"/>
        </w:numPr>
        <w:tabs>
          <w:tab w:val="num" w:pos="-567"/>
        </w:tabs>
        <w:overflowPunct w:val="0"/>
        <w:autoSpaceDE w:val="0"/>
        <w:autoSpaceDN w:val="0"/>
        <w:adjustRightInd w:val="0"/>
        <w:spacing w:line="340" w:lineRule="exact"/>
        <w:ind w:left="567" w:hanging="567"/>
        <w:jc w:val="both"/>
        <w:textAlignment w:val="baseline"/>
        <w:rPr>
          <w:color w:val="auto"/>
          <w:sz w:val="22"/>
          <w:lang w:bidi="ar-SA"/>
        </w:rPr>
      </w:pPr>
      <w:r w:rsidRPr="009E09B5">
        <w:rPr>
          <w:color w:val="auto"/>
          <w:sz w:val="22"/>
          <w:lang w:bidi="ar-SA"/>
        </w:rPr>
        <w:t xml:space="preserve">W przypadku wystąpienia awarii należy przystąpić do jej zabezpieczenia niezwłocznie, od momentu powiadomienia Wykonawcy lub ujawnieniu usterki przez Wykonawcę, z jednoczesnym powiadomieniem i w uzgodnieniu z upoważnionym pracownikiem Głównego Instytutu Górnictwa. Do usunięcia awarii Wykonawca przystąpi nie później niż w ciągu 24 godz. od jej zabezpieczenia, a rozliczenie w takim przypadku nastąpi kosztorysem powykonawczym. </w:t>
      </w:r>
      <w:r w:rsidRPr="000513C6">
        <w:rPr>
          <w:lang w:bidi="ar-SA"/>
        </w:rPr>
        <w:t>W</w:t>
      </w:r>
      <w:r w:rsidR="000513C6">
        <w:t> </w:t>
      </w:r>
      <w:r w:rsidRPr="000513C6">
        <w:rPr>
          <w:lang w:bidi="ar-SA"/>
        </w:rPr>
        <w:t>przypadku</w:t>
      </w:r>
      <w:r w:rsidRPr="009E09B5">
        <w:rPr>
          <w:color w:val="auto"/>
          <w:sz w:val="22"/>
          <w:lang w:bidi="ar-SA"/>
        </w:rPr>
        <w:t xml:space="preserve"> tym – obowiązują stawki roboczogodziny nie wyższe niż podane w ofercie a</w:t>
      </w:r>
      <w:r w:rsidR="000513C6">
        <w:rPr>
          <w:color w:val="auto"/>
          <w:sz w:val="22"/>
          <w:lang w:bidi="ar-SA"/>
        </w:rPr>
        <w:t> </w:t>
      </w:r>
      <w:r w:rsidRPr="009E09B5">
        <w:rPr>
          <w:color w:val="auto"/>
          <w:sz w:val="22"/>
          <w:lang w:bidi="ar-SA"/>
        </w:rPr>
        <w:t xml:space="preserve">Kosztorys powykonawczy w części dotyczącej „materiały” winien zostać opracowany na podstawie cen jednostkowych przyjętych do sporządzenia kosztorysu ofertowego Wykonawcy - załącznika nr </w:t>
      </w:r>
      <w:r w:rsidR="000513C6">
        <w:rPr>
          <w:color w:val="auto"/>
          <w:sz w:val="22"/>
          <w:lang w:bidi="ar-SA"/>
        </w:rPr>
        <w:t>7</w:t>
      </w:r>
      <w:r w:rsidRPr="009E09B5">
        <w:rPr>
          <w:color w:val="auto"/>
          <w:sz w:val="22"/>
          <w:lang w:bidi="ar-SA"/>
        </w:rPr>
        <w:t xml:space="preserve"> - Kosztorys cenowy „Materiały”. </w:t>
      </w:r>
    </w:p>
    <w:p w:rsidR="009E09B5" w:rsidRPr="009E09B5" w:rsidRDefault="009E09B5" w:rsidP="00A96D26">
      <w:pPr>
        <w:widowControl/>
        <w:numPr>
          <w:ilvl w:val="0"/>
          <w:numId w:val="58"/>
        </w:numPr>
        <w:overflowPunct w:val="0"/>
        <w:autoSpaceDE w:val="0"/>
        <w:autoSpaceDN w:val="0"/>
        <w:adjustRightInd w:val="0"/>
        <w:spacing w:line="340" w:lineRule="exact"/>
        <w:ind w:left="567" w:hanging="567"/>
        <w:jc w:val="both"/>
        <w:textAlignment w:val="baseline"/>
        <w:rPr>
          <w:color w:val="auto"/>
          <w:sz w:val="22"/>
          <w:lang w:bidi="ar-SA"/>
        </w:rPr>
      </w:pPr>
      <w:r w:rsidRPr="009E09B5">
        <w:rPr>
          <w:color w:val="auto"/>
          <w:sz w:val="22"/>
          <w:lang w:bidi="ar-SA"/>
        </w:rPr>
        <w:t xml:space="preserve">Zamawiający może zlecić Wykonawcy wykonanie drobnej naprawy oraz usługi, których potrzeba wykonania pojawiła się w trakcie eksploatacji obiektów. Przed przystąpieniem do prac Wykonawca musi zatwierdzić u Zamawiającego dokładny kosztorys opracowany na podstawie – załącznika nr </w:t>
      </w:r>
      <w:r w:rsidR="000513C6">
        <w:rPr>
          <w:color w:val="auto"/>
          <w:sz w:val="22"/>
          <w:lang w:bidi="ar-SA"/>
        </w:rPr>
        <w:t>7</w:t>
      </w:r>
      <w:r w:rsidRPr="009E09B5">
        <w:rPr>
          <w:color w:val="auto"/>
          <w:sz w:val="22"/>
          <w:lang w:bidi="ar-SA"/>
        </w:rPr>
        <w:t xml:space="preserve"> - Kosztorys cenowy „Materiały” oraz zgodnie z zaoferowaną stawką roboczogodziny. W przypadku konieczności zastosowania materiałów nie występujących w kosztorysie ofertowym „materiały”, wycena będzie dokonana według cen jednostkowych zaproponowanych przez Wykonawcę, ale nie wyższych niż średnie ceny SEKOCENBUD dla kwartału poprzedzającego termin wykonania prac dla rejonu Śląska. Po zatwierdzenia kosztorysu Wykonawca przystąpi do realizacji usługi. </w:t>
      </w:r>
    </w:p>
    <w:p w:rsidR="009E09B5" w:rsidRPr="009E09B5" w:rsidRDefault="009E09B5" w:rsidP="00A96D26">
      <w:pPr>
        <w:widowControl/>
        <w:numPr>
          <w:ilvl w:val="0"/>
          <w:numId w:val="58"/>
        </w:numPr>
        <w:overflowPunct w:val="0"/>
        <w:autoSpaceDE w:val="0"/>
        <w:autoSpaceDN w:val="0"/>
        <w:adjustRightInd w:val="0"/>
        <w:spacing w:line="340" w:lineRule="exact"/>
        <w:ind w:left="567" w:hanging="567"/>
        <w:jc w:val="both"/>
        <w:textAlignment w:val="baseline"/>
        <w:rPr>
          <w:color w:val="auto"/>
          <w:sz w:val="22"/>
          <w:lang w:bidi="ar-SA"/>
        </w:rPr>
      </w:pPr>
      <w:r w:rsidRPr="009E09B5">
        <w:rPr>
          <w:color w:val="auto"/>
          <w:sz w:val="22"/>
          <w:lang w:bidi="ar-SA"/>
        </w:rPr>
        <w:t>Łączna wartość w/w zleceń w okresie trwania umowy, nie może przekroczyć wartości 1</w:t>
      </w:r>
      <w:r w:rsidR="000513C6">
        <w:rPr>
          <w:color w:val="auto"/>
          <w:sz w:val="22"/>
          <w:lang w:bidi="ar-SA"/>
        </w:rPr>
        <w:t>5</w:t>
      </w:r>
      <w:r w:rsidRPr="009E09B5">
        <w:rPr>
          <w:color w:val="auto"/>
          <w:sz w:val="22"/>
          <w:lang w:bidi="ar-SA"/>
        </w:rPr>
        <w:t>0 000 zł netto.</w:t>
      </w:r>
    </w:p>
    <w:p w:rsidR="009E09B5" w:rsidRPr="009E09B5" w:rsidRDefault="009E09B5" w:rsidP="00D6148F">
      <w:pPr>
        <w:pStyle w:val="Nagwek2"/>
        <w:rPr>
          <w:lang w:eastAsia="en-US" w:bidi="ar-SA"/>
        </w:rPr>
      </w:pPr>
      <w:r w:rsidRPr="009E09B5">
        <w:rPr>
          <w:lang w:bidi="ar-SA"/>
        </w:rPr>
        <w:br w:type="page"/>
      </w:r>
      <w:bookmarkStart w:id="52" w:name="_Toc416782007"/>
      <w:bookmarkStart w:id="53" w:name="_Toc481062032"/>
      <w:bookmarkStart w:id="54" w:name="_Toc8721528"/>
      <w:bookmarkStart w:id="55" w:name="_Toc75759187"/>
      <w:r w:rsidRPr="009E09B5">
        <w:rPr>
          <w:lang w:eastAsia="en-US" w:bidi="ar-SA"/>
        </w:rPr>
        <w:t xml:space="preserve">Załącznik nr </w:t>
      </w:r>
      <w:r>
        <w:rPr>
          <w:lang w:eastAsia="en-US" w:bidi="ar-SA"/>
        </w:rPr>
        <w:t>7</w:t>
      </w:r>
      <w:r w:rsidRPr="009E09B5">
        <w:rPr>
          <w:lang w:eastAsia="en-US" w:bidi="ar-SA"/>
        </w:rPr>
        <w:t xml:space="preserve"> do SWZ - Kosztorys cenowy „Materiały”</w:t>
      </w:r>
      <w:bookmarkEnd w:id="52"/>
      <w:bookmarkEnd w:id="53"/>
      <w:bookmarkEnd w:id="54"/>
      <w:bookmarkEnd w:id="55"/>
    </w:p>
    <w:p w:rsidR="009E09B5" w:rsidRPr="009E09B5" w:rsidRDefault="009E09B5" w:rsidP="009E09B5">
      <w:pPr>
        <w:widowControl/>
        <w:spacing w:after="200" w:line="276" w:lineRule="auto"/>
        <w:rPr>
          <w:color w:val="auto"/>
          <w:lang w:eastAsia="en-US" w:bidi="ar-SA"/>
        </w:rPr>
      </w:pPr>
    </w:p>
    <w:p w:rsidR="009E09B5" w:rsidRPr="009E09B5" w:rsidRDefault="009E09B5" w:rsidP="009E09B5">
      <w:pPr>
        <w:widowControl/>
        <w:spacing w:after="200" w:line="276" w:lineRule="auto"/>
        <w:rPr>
          <w:color w:val="auto"/>
          <w:u w:val="single"/>
          <w:lang w:eastAsia="en-US" w:bidi="ar-SA"/>
        </w:rPr>
      </w:pPr>
      <w:r w:rsidRPr="009E09B5">
        <w:rPr>
          <w:color w:val="auto"/>
          <w:u w:val="single"/>
          <w:lang w:eastAsia="en-US" w:bidi="ar-SA"/>
        </w:rPr>
        <w:t>Wykaz cen wybranych materiałów eksploatacyjnych .</w:t>
      </w:r>
    </w:p>
    <w:p w:rsidR="009E09B5" w:rsidRPr="009E09B5" w:rsidRDefault="009E09B5" w:rsidP="009E09B5">
      <w:pPr>
        <w:widowControl/>
        <w:spacing w:after="200" w:line="276" w:lineRule="auto"/>
        <w:rPr>
          <w:rFonts w:ascii="Calibri" w:hAnsi="Calibri" w:cs="Calibri"/>
          <w:color w:val="auto"/>
          <w:sz w:val="22"/>
          <w:szCs w:val="22"/>
          <w:lang w:eastAsia="en-US" w:bidi="ar-SA"/>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0"/>
        <w:gridCol w:w="4550"/>
        <w:gridCol w:w="1417"/>
        <w:gridCol w:w="1701"/>
        <w:gridCol w:w="1559"/>
      </w:tblGrid>
      <w:tr w:rsidR="009E09B5" w:rsidRPr="009E09B5" w:rsidTr="00CD63CA">
        <w:tc>
          <w:tcPr>
            <w:tcW w:w="520" w:type="dxa"/>
            <w:tcBorders>
              <w:top w:val="single" w:sz="4" w:space="0" w:color="auto"/>
              <w:left w:val="single" w:sz="4" w:space="0" w:color="auto"/>
              <w:bottom w:val="single" w:sz="4" w:space="0" w:color="auto"/>
              <w:right w:val="single" w:sz="4" w:space="0" w:color="auto"/>
            </w:tcBorders>
            <w:vAlign w:val="center"/>
          </w:tcPr>
          <w:p w:rsidR="009E09B5" w:rsidRPr="009E09B5" w:rsidRDefault="009E09B5" w:rsidP="009E09B5">
            <w:pPr>
              <w:widowControl/>
              <w:jc w:val="center"/>
              <w:rPr>
                <w:color w:val="auto"/>
                <w:sz w:val="22"/>
                <w:szCs w:val="22"/>
                <w:lang w:eastAsia="en-US" w:bidi="ar-SA"/>
              </w:rPr>
            </w:pPr>
            <w:proofErr w:type="spellStart"/>
            <w:r w:rsidRPr="009E09B5">
              <w:rPr>
                <w:color w:val="auto"/>
                <w:sz w:val="22"/>
                <w:szCs w:val="22"/>
                <w:lang w:eastAsia="en-US" w:bidi="ar-SA"/>
              </w:rPr>
              <w:t>Lp</w:t>
            </w:r>
            <w:proofErr w:type="spellEnd"/>
          </w:p>
        </w:tc>
        <w:tc>
          <w:tcPr>
            <w:tcW w:w="4550" w:type="dxa"/>
            <w:tcBorders>
              <w:top w:val="single" w:sz="4" w:space="0" w:color="auto"/>
              <w:left w:val="single" w:sz="4" w:space="0" w:color="auto"/>
              <w:bottom w:val="single" w:sz="4" w:space="0" w:color="auto"/>
              <w:right w:val="single" w:sz="4" w:space="0" w:color="auto"/>
            </w:tcBorders>
            <w:vAlign w:val="center"/>
          </w:tcPr>
          <w:p w:rsidR="009E09B5" w:rsidRPr="009E09B5" w:rsidRDefault="009E09B5" w:rsidP="009E09B5">
            <w:pPr>
              <w:widowControl/>
              <w:jc w:val="center"/>
              <w:rPr>
                <w:color w:val="auto"/>
                <w:sz w:val="22"/>
                <w:szCs w:val="22"/>
                <w:lang w:eastAsia="en-US" w:bidi="ar-SA"/>
              </w:rPr>
            </w:pPr>
            <w:r w:rsidRPr="009E09B5">
              <w:rPr>
                <w:color w:val="auto"/>
                <w:sz w:val="22"/>
                <w:szCs w:val="22"/>
                <w:lang w:eastAsia="en-US" w:bidi="ar-SA"/>
              </w:rPr>
              <w:t>Nazwa materiału</w:t>
            </w:r>
          </w:p>
        </w:tc>
        <w:tc>
          <w:tcPr>
            <w:tcW w:w="1417" w:type="dxa"/>
            <w:tcBorders>
              <w:top w:val="single" w:sz="4" w:space="0" w:color="auto"/>
              <w:left w:val="single" w:sz="4" w:space="0" w:color="auto"/>
              <w:bottom w:val="single" w:sz="4" w:space="0" w:color="auto"/>
              <w:right w:val="single" w:sz="4" w:space="0" w:color="auto"/>
            </w:tcBorders>
            <w:vAlign w:val="center"/>
          </w:tcPr>
          <w:p w:rsidR="009E09B5" w:rsidRPr="009E09B5" w:rsidRDefault="009E09B5" w:rsidP="009E09B5">
            <w:pPr>
              <w:widowControl/>
              <w:jc w:val="center"/>
              <w:rPr>
                <w:color w:val="auto"/>
                <w:sz w:val="22"/>
                <w:szCs w:val="22"/>
                <w:lang w:eastAsia="en-US" w:bidi="ar-SA"/>
              </w:rPr>
            </w:pPr>
            <w:r w:rsidRPr="009E09B5">
              <w:rPr>
                <w:color w:val="auto"/>
                <w:sz w:val="22"/>
                <w:szCs w:val="22"/>
                <w:lang w:eastAsia="en-US" w:bidi="ar-SA"/>
              </w:rPr>
              <w:t>Ilość (jednostka)</w:t>
            </w:r>
          </w:p>
        </w:tc>
        <w:tc>
          <w:tcPr>
            <w:tcW w:w="1701" w:type="dxa"/>
            <w:tcBorders>
              <w:top w:val="single" w:sz="4" w:space="0" w:color="auto"/>
              <w:left w:val="single" w:sz="4" w:space="0" w:color="auto"/>
              <w:bottom w:val="single" w:sz="4" w:space="0" w:color="auto"/>
              <w:right w:val="single" w:sz="4" w:space="0" w:color="auto"/>
            </w:tcBorders>
            <w:vAlign w:val="center"/>
          </w:tcPr>
          <w:p w:rsidR="009E09B5" w:rsidRPr="009E09B5" w:rsidRDefault="009E09B5" w:rsidP="009E09B5">
            <w:pPr>
              <w:widowControl/>
              <w:jc w:val="center"/>
              <w:rPr>
                <w:color w:val="auto"/>
                <w:sz w:val="22"/>
                <w:szCs w:val="22"/>
                <w:lang w:eastAsia="en-US" w:bidi="ar-SA"/>
              </w:rPr>
            </w:pPr>
            <w:r w:rsidRPr="009E09B5">
              <w:rPr>
                <w:color w:val="auto"/>
                <w:sz w:val="22"/>
                <w:szCs w:val="22"/>
                <w:lang w:eastAsia="en-US" w:bidi="ar-SA"/>
              </w:rPr>
              <w:t>Cena jednostkowa netto wraz z kosztem zakupu</w:t>
            </w:r>
          </w:p>
        </w:tc>
        <w:tc>
          <w:tcPr>
            <w:tcW w:w="1559" w:type="dxa"/>
            <w:tcBorders>
              <w:top w:val="single" w:sz="4" w:space="0" w:color="auto"/>
              <w:left w:val="single" w:sz="4" w:space="0" w:color="auto"/>
              <w:bottom w:val="single" w:sz="4" w:space="0" w:color="auto"/>
              <w:right w:val="single" w:sz="4" w:space="0" w:color="auto"/>
            </w:tcBorders>
            <w:vAlign w:val="center"/>
          </w:tcPr>
          <w:p w:rsidR="009E09B5" w:rsidRPr="009E09B5" w:rsidRDefault="009E09B5" w:rsidP="009E09B5">
            <w:pPr>
              <w:widowControl/>
              <w:jc w:val="center"/>
              <w:rPr>
                <w:color w:val="auto"/>
                <w:sz w:val="22"/>
                <w:szCs w:val="22"/>
                <w:lang w:eastAsia="en-US" w:bidi="ar-SA"/>
              </w:rPr>
            </w:pPr>
            <w:r w:rsidRPr="009E09B5">
              <w:rPr>
                <w:color w:val="auto"/>
                <w:sz w:val="22"/>
                <w:szCs w:val="22"/>
                <w:lang w:eastAsia="en-US" w:bidi="ar-SA"/>
              </w:rPr>
              <w:t>Wartość netto</w:t>
            </w:r>
          </w:p>
        </w:tc>
      </w:tr>
      <w:tr w:rsidR="009E09B5" w:rsidRPr="009E09B5" w:rsidTr="00CD63CA">
        <w:tc>
          <w:tcPr>
            <w:tcW w:w="520"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jc w:val="center"/>
              <w:rPr>
                <w:color w:val="auto"/>
                <w:lang w:eastAsia="en-US" w:bidi="ar-SA"/>
              </w:rPr>
            </w:pPr>
            <w:r w:rsidRPr="009E09B5">
              <w:rPr>
                <w:color w:val="auto"/>
                <w:lang w:eastAsia="en-US" w:bidi="ar-SA"/>
              </w:rPr>
              <w:t>1</w:t>
            </w:r>
          </w:p>
        </w:tc>
        <w:tc>
          <w:tcPr>
            <w:tcW w:w="4550"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auto"/>
                <w:sz w:val="22"/>
                <w:szCs w:val="22"/>
                <w:lang w:eastAsia="en-US" w:bidi="ar-SA"/>
              </w:rPr>
            </w:pPr>
            <w:r w:rsidRPr="009E09B5">
              <w:rPr>
                <w:color w:val="auto"/>
                <w:sz w:val="22"/>
                <w:szCs w:val="22"/>
                <w:lang w:eastAsia="en-US" w:bidi="ar-SA"/>
              </w:rPr>
              <w:t>Termometr prosty ¾”</w:t>
            </w:r>
          </w:p>
        </w:tc>
        <w:tc>
          <w:tcPr>
            <w:tcW w:w="1417"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jc w:val="center"/>
              <w:rPr>
                <w:color w:val="auto"/>
                <w:sz w:val="22"/>
                <w:szCs w:val="22"/>
                <w:lang w:eastAsia="en-US" w:bidi="ar-SA"/>
              </w:rPr>
            </w:pPr>
            <w:r w:rsidRPr="009E09B5">
              <w:rPr>
                <w:color w:val="auto"/>
                <w:sz w:val="22"/>
                <w:szCs w:val="22"/>
                <w:lang w:eastAsia="en-US" w:bidi="ar-SA"/>
              </w:rPr>
              <w:t>20 (</w:t>
            </w:r>
            <w:proofErr w:type="spellStart"/>
            <w:r w:rsidRPr="009E09B5">
              <w:rPr>
                <w:color w:val="auto"/>
                <w:sz w:val="22"/>
                <w:szCs w:val="22"/>
                <w:lang w:eastAsia="en-US" w:bidi="ar-SA"/>
              </w:rPr>
              <w:t>szt</w:t>
            </w:r>
            <w:proofErr w:type="spellEnd"/>
            <w:r w:rsidRPr="009E09B5">
              <w:rPr>
                <w:color w:val="auto"/>
                <w:sz w:val="22"/>
                <w:szCs w:val="22"/>
                <w:lang w:eastAsia="en-US" w:bidi="ar-SA"/>
              </w:rPr>
              <w:t>)</w:t>
            </w:r>
          </w:p>
        </w:tc>
        <w:tc>
          <w:tcPr>
            <w:tcW w:w="1701"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548DD4"/>
                <w:lang w:eastAsia="en-US" w:bidi="ar-SA"/>
              </w:rPr>
            </w:pPr>
          </w:p>
        </w:tc>
        <w:tc>
          <w:tcPr>
            <w:tcW w:w="1559"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548DD4"/>
                <w:lang w:eastAsia="en-US" w:bidi="ar-SA"/>
              </w:rPr>
            </w:pPr>
          </w:p>
        </w:tc>
      </w:tr>
      <w:tr w:rsidR="009E09B5" w:rsidRPr="009E09B5" w:rsidTr="00CD63CA">
        <w:tc>
          <w:tcPr>
            <w:tcW w:w="520"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jc w:val="center"/>
              <w:rPr>
                <w:color w:val="auto"/>
                <w:lang w:eastAsia="en-US" w:bidi="ar-SA"/>
              </w:rPr>
            </w:pPr>
            <w:r w:rsidRPr="009E09B5">
              <w:rPr>
                <w:color w:val="auto"/>
                <w:lang w:eastAsia="en-US" w:bidi="ar-SA"/>
              </w:rPr>
              <w:t>2</w:t>
            </w:r>
          </w:p>
        </w:tc>
        <w:tc>
          <w:tcPr>
            <w:tcW w:w="4550"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auto"/>
                <w:sz w:val="22"/>
                <w:szCs w:val="22"/>
                <w:lang w:eastAsia="en-US" w:bidi="ar-SA"/>
              </w:rPr>
            </w:pPr>
            <w:r w:rsidRPr="009E09B5">
              <w:rPr>
                <w:color w:val="auto"/>
                <w:sz w:val="22"/>
                <w:szCs w:val="22"/>
                <w:lang w:eastAsia="en-US" w:bidi="ar-SA"/>
              </w:rPr>
              <w:t xml:space="preserve">Manometr 10 bar </w:t>
            </w:r>
            <w:proofErr w:type="spellStart"/>
            <w:r w:rsidRPr="009E09B5">
              <w:rPr>
                <w:color w:val="auto"/>
                <w:sz w:val="22"/>
                <w:szCs w:val="22"/>
                <w:lang w:eastAsia="en-US" w:bidi="ar-SA"/>
              </w:rPr>
              <w:t>dn</w:t>
            </w:r>
            <w:proofErr w:type="spellEnd"/>
            <w:r w:rsidRPr="009E09B5">
              <w:rPr>
                <w:color w:val="auto"/>
                <w:sz w:val="22"/>
                <w:szCs w:val="22"/>
                <w:lang w:eastAsia="en-US" w:bidi="ar-SA"/>
              </w:rPr>
              <w:t xml:space="preserve"> 100 klasa 1,6 ; gwint ½”</w:t>
            </w:r>
          </w:p>
        </w:tc>
        <w:tc>
          <w:tcPr>
            <w:tcW w:w="1417"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jc w:val="center"/>
              <w:rPr>
                <w:color w:val="auto"/>
                <w:sz w:val="22"/>
                <w:szCs w:val="22"/>
                <w:lang w:eastAsia="en-US" w:bidi="ar-SA"/>
              </w:rPr>
            </w:pPr>
            <w:r w:rsidRPr="009E09B5">
              <w:rPr>
                <w:color w:val="auto"/>
                <w:sz w:val="22"/>
                <w:szCs w:val="22"/>
                <w:lang w:eastAsia="en-US" w:bidi="ar-SA"/>
              </w:rPr>
              <w:t>20 (</w:t>
            </w:r>
            <w:proofErr w:type="spellStart"/>
            <w:r w:rsidRPr="009E09B5">
              <w:rPr>
                <w:color w:val="auto"/>
                <w:sz w:val="22"/>
                <w:szCs w:val="22"/>
                <w:lang w:eastAsia="en-US" w:bidi="ar-SA"/>
              </w:rPr>
              <w:t>szt</w:t>
            </w:r>
            <w:proofErr w:type="spellEnd"/>
            <w:r w:rsidRPr="009E09B5">
              <w:rPr>
                <w:color w:val="auto"/>
                <w:sz w:val="22"/>
                <w:szCs w:val="22"/>
                <w:lang w:eastAsia="en-US" w:bidi="ar-SA"/>
              </w:rPr>
              <w:t>)</w:t>
            </w:r>
          </w:p>
        </w:tc>
        <w:tc>
          <w:tcPr>
            <w:tcW w:w="1701"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548DD4"/>
                <w:lang w:eastAsia="en-US" w:bidi="ar-SA"/>
              </w:rPr>
            </w:pPr>
          </w:p>
        </w:tc>
        <w:tc>
          <w:tcPr>
            <w:tcW w:w="1559"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548DD4"/>
                <w:lang w:eastAsia="en-US" w:bidi="ar-SA"/>
              </w:rPr>
            </w:pPr>
          </w:p>
        </w:tc>
      </w:tr>
      <w:tr w:rsidR="009E09B5" w:rsidRPr="009E09B5" w:rsidTr="00CD63CA">
        <w:tc>
          <w:tcPr>
            <w:tcW w:w="520"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jc w:val="center"/>
              <w:rPr>
                <w:color w:val="auto"/>
                <w:lang w:eastAsia="en-US" w:bidi="ar-SA"/>
              </w:rPr>
            </w:pPr>
            <w:r w:rsidRPr="009E09B5">
              <w:rPr>
                <w:color w:val="auto"/>
                <w:lang w:eastAsia="en-US" w:bidi="ar-SA"/>
              </w:rPr>
              <w:t>3</w:t>
            </w:r>
          </w:p>
        </w:tc>
        <w:tc>
          <w:tcPr>
            <w:tcW w:w="4550"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auto"/>
                <w:sz w:val="22"/>
                <w:szCs w:val="22"/>
                <w:lang w:eastAsia="en-US" w:bidi="ar-SA"/>
              </w:rPr>
            </w:pPr>
            <w:r w:rsidRPr="009E09B5">
              <w:rPr>
                <w:color w:val="auto"/>
                <w:sz w:val="22"/>
                <w:szCs w:val="22"/>
                <w:lang w:eastAsia="en-US" w:bidi="ar-SA"/>
              </w:rPr>
              <w:t xml:space="preserve">Czujnik termometru Pt 1000 </w:t>
            </w:r>
          </w:p>
        </w:tc>
        <w:tc>
          <w:tcPr>
            <w:tcW w:w="1417"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jc w:val="center"/>
              <w:rPr>
                <w:color w:val="auto"/>
                <w:sz w:val="22"/>
                <w:szCs w:val="22"/>
                <w:lang w:eastAsia="en-US" w:bidi="ar-SA"/>
              </w:rPr>
            </w:pPr>
            <w:r w:rsidRPr="009E09B5">
              <w:rPr>
                <w:color w:val="auto"/>
                <w:sz w:val="22"/>
                <w:szCs w:val="22"/>
                <w:lang w:eastAsia="en-US" w:bidi="ar-SA"/>
              </w:rPr>
              <w:t>5 (</w:t>
            </w:r>
            <w:proofErr w:type="spellStart"/>
            <w:r w:rsidRPr="009E09B5">
              <w:rPr>
                <w:color w:val="auto"/>
                <w:sz w:val="22"/>
                <w:szCs w:val="22"/>
                <w:lang w:eastAsia="en-US" w:bidi="ar-SA"/>
              </w:rPr>
              <w:t>szt</w:t>
            </w:r>
            <w:proofErr w:type="spellEnd"/>
            <w:r w:rsidRPr="009E09B5">
              <w:rPr>
                <w:color w:val="auto"/>
                <w:sz w:val="22"/>
                <w:szCs w:val="22"/>
                <w:lang w:eastAsia="en-US" w:bidi="ar-SA"/>
              </w:rPr>
              <w:t>)</w:t>
            </w:r>
          </w:p>
        </w:tc>
        <w:tc>
          <w:tcPr>
            <w:tcW w:w="1701"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548DD4"/>
                <w:lang w:eastAsia="en-US" w:bidi="ar-SA"/>
              </w:rPr>
            </w:pPr>
          </w:p>
        </w:tc>
        <w:tc>
          <w:tcPr>
            <w:tcW w:w="1559"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548DD4"/>
                <w:lang w:eastAsia="en-US" w:bidi="ar-SA"/>
              </w:rPr>
            </w:pPr>
          </w:p>
        </w:tc>
      </w:tr>
      <w:tr w:rsidR="009E09B5" w:rsidRPr="009E09B5" w:rsidTr="00CD63CA">
        <w:tc>
          <w:tcPr>
            <w:tcW w:w="520"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jc w:val="center"/>
              <w:rPr>
                <w:color w:val="auto"/>
                <w:lang w:eastAsia="en-US" w:bidi="ar-SA"/>
              </w:rPr>
            </w:pPr>
            <w:r w:rsidRPr="009E09B5">
              <w:rPr>
                <w:color w:val="auto"/>
                <w:lang w:eastAsia="en-US" w:bidi="ar-SA"/>
              </w:rPr>
              <w:t>4</w:t>
            </w:r>
          </w:p>
        </w:tc>
        <w:tc>
          <w:tcPr>
            <w:tcW w:w="4550"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auto"/>
                <w:sz w:val="22"/>
                <w:szCs w:val="22"/>
                <w:lang w:eastAsia="en-US" w:bidi="ar-SA"/>
              </w:rPr>
            </w:pPr>
            <w:r w:rsidRPr="009E09B5">
              <w:rPr>
                <w:color w:val="auto"/>
                <w:sz w:val="22"/>
                <w:szCs w:val="22"/>
                <w:lang w:eastAsia="en-US" w:bidi="ar-SA"/>
              </w:rPr>
              <w:t>Zawór odpowietrzający ½”</w:t>
            </w:r>
          </w:p>
        </w:tc>
        <w:tc>
          <w:tcPr>
            <w:tcW w:w="1417"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jc w:val="center"/>
              <w:rPr>
                <w:color w:val="auto"/>
                <w:sz w:val="22"/>
                <w:szCs w:val="22"/>
                <w:lang w:eastAsia="en-US" w:bidi="ar-SA"/>
              </w:rPr>
            </w:pPr>
            <w:r w:rsidRPr="009E09B5">
              <w:rPr>
                <w:color w:val="auto"/>
                <w:sz w:val="22"/>
                <w:szCs w:val="22"/>
                <w:lang w:eastAsia="en-US" w:bidi="ar-SA"/>
              </w:rPr>
              <w:t>30 (</w:t>
            </w:r>
            <w:proofErr w:type="spellStart"/>
            <w:r w:rsidRPr="009E09B5">
              <w:rPr>
                <w:color w:val="auto"/>
                <w:sz w:val="22"/>
                <w:szCs w:val="22"/>
                <w:lang w:eastAsia="en-US" w:bidi="ar-SA"/>
              </w:rPr>
              <w:t>szt</w:t>
            </w:r>
            <w:proofErr w:type="spellEnd"/>
            <w:r w:rsidRPr="009E09B5">
              <w:rPr>
                <w:color w:val="auto"/>
                <w:sz w:val="22"/>
                <w:szCs w:val="22"/>
                <w:lang w:eastAsia="en-US" w:bidi="ar-SA"/>
              </w:rPr>
              <w:t>)</w:t>
            </w:r>
          </w:p>
        </w:tc>
        <w:tc>
          <w:tcPr>
            <w:tcW w:w="1701"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548DD4"/>
                <w:lang w:eastAsia="en-US" w:bidi="ar-SA"/>
              </w:rPr>
            </w:pPr>
          </w:p>
        </w:tc>
        <w:tc>
          <w:tcPr>
            <w:tcW w:w="1559"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548DD4"/>
                <w:lang w:eastAsia="en-US" w:bidi="ar-SA"/>
              </w:rPr>
            </w:pPr>
          </w:p>
        </w:tc>
      </w:tr>
      <w:tr w:rsidR="009E09B5" w:rsidRPr="009E09B5" w:rsidTr="00CD63CA">
        <w:tc>
          <w:tcPr>
            <w:tcW w:w="520"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jc w:val="center"/>
              <w:rPr>
                <w:color w:val="auto"/>
                <w:lang w:eastAsia="en-US" w:bidi="ar-SA"/>
              </w:rPr>
            </w:pPr>
            <w:r w:rsidRPr="009E09B5">
              <w:rPr>
                <w:color w:val="auto"/>
                <w:lang w:eastAsia="en-US" w:bidi="ar-SA"/>
              </w:rPr>
              <w:t>5</w:t>
            </w:r>
          </w:p>
        </w:tc>
        <w:tc>
          <w:tcPr>
            <w:tcW w:w="4550"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auto"/>
                <w:sz w:val="22"/>
                <w:szCs w:val="22"/>
                <w:lang w:eastAsia="en-US" w:bidi="ar-SA"/>
              </w:rPr>
            </w:pPr>
            <w:r w:rsidRPr="009E09B5">
              <w:rPr>
                <w:color w:val="auto"/>
                <w:sz w:val="22"/>
                <w:szCs w:val="22"/>
                <w:lang w:eastAsia="en-US" w:bidi="ar-SA"/>
              </w:rPr>
              <w:t>Zawór spustowy 1”</w:t>
            </w:r>
          </w:p>
        </w:tc>
        <w:tc>
          <w:tcPr>
            <w:tcW w:w="1417"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jc w:val="center"/>
              <w:rPr>
                <w:color w:val="auto"/>
                <w:sz w:val="22"/>
                <w:szCs w:val="22"/>
                <w:lang w:eastAsia="en-US" w:bidi="ar-SA"/>
              </w:rPr>
            </w:pPr>
            <w:r w:rsidRPr="009E09B5">
              <w:rPr>
                <w:color w:val="auto"/>
                <w:sz w:val="22"/>
                <w:szCs w:val="22"/>
                <w:lang w:eastAsia="en-US" w:bidi="ar-SA"/>
              </w:rPr>
              <w:t>5 (</w:t>
            </w:r>
            <w:proofErr w:type="spellStart"/>
            <w:r w:rsidRPr="009E09B5">
              <w:rPr>
                <w:color w:val="auto"/>
                <w:sz w:val="22"/>
                <w:szCs w:val="22"/>
                <w:lang w:eastAsia="en-US" w:bidi="ar-SA"/>
              </w:rPr>
              <w:t>szt</w:t>
            </w:r>
            <w:proofErr w:type="spellEnd"/>
            <w:r w:rsidRPr="009E09B5">
              <w:rPr>
                <w:color w:val="auto"/>
                <w:sz w:val="22"/>
                <w:szCs w:val="22"/>
                <w:lang w:eastAsia="en-US" w:bidi="ar-SA"/>
              </w:rPr>
              <w:t>)</w:t>
            </w:r>
          </w:p>
        </w:tc>
        <w:tc>
          <w:tcPr>
            <w:tcW w:w="1701"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548DD4"/>
                <w:lang w:eastAsia="en-US" w:bidi="ar-SA"/>
              </w:rPr>
            </w:pPr>
          </w:p>
        </w:tc>
        <w:tc>
          <w:tcPr>
            <w:tcW w:w="1559"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548DD4"/>
                <w:lang w:eastAsia="en-US" w:bidi="ar-SA"/>
              </w:rPr>
            </w:pPr>
          </w:p>
        </w:tc>
      </w:tr>
      <w:tr w:rsidR="009E09B5" w:rsidRPr="009E09B5" w:rsidTr="00CD63CA">
        <w:tc>
          <w:tcPr>
            <w:tcW w:w="520"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jc w:val="center"/>
              <w:rPr>
                <w:color w:val="auto"/>
                <w:lang w:eastAsia="en-US" w:bidi="ar-SA"/>
              </w:rPr>
            </w:pPr>
            <w:r w:rsidRPr="009E09B5">
              <w:rPr>
                <w:color w:val="auto"/>
                <w:lang w:eastAsia="en-US" w:bidi="ar-SA"/>
              </w:rPr>
              <w:t>6</w:t>
            </w:r>
          </w:p>
        </w:tc>
        <w:tc>
          <w:tcPr>
            <w:tcW w:w="4550"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auto"/>
                <w:sz w:val="22"/>
                <w:szCs w:val="22"/>
                <w:lang w:eastAsia="en-US" w:bidi="ar-SA"/>
              </w:rPr>
            </w:pPr>
            <w:r w:rsidRPr="009E09B5">
              <w:rPr>
                <w:color w:val="auto"/>
                <w:sz w:val="22"/>
                <w:szCs w:val="22"/>
                <w:lang w:eastAsia="en-US" w:bidi="ar-SA"/>
              </w:rPr>
              <w:t xml:space="preserve">Zawór </w:t>
            </w:r>
            <w:proofErr w:type="spellStart"/>
            <w:r w:rsidRPr="009E09B5">
              <w:rPr>
                <w:color w:val="auto"/>
                <w:sz w:val="22"/>
                <w:szCs w:val="22"/>
                <w:lang w:eastAsia="en-US" w:bidi="ar-SA"/>
              </w:rPr>
              <w:t>grzejnikow</w:t>
            </w:r>
            <w:proofErr w:type="spellEnd"/>
            <w:r w:rsidRPr="009E09B5">
              <w:rPr>
                <w:color w:val="auto"/>
                <w:sz w:val="22"/>
                <w:szCs w:val="22"/>
                <w:lang w:eastAsia="en-US" w:bidi="ar-SA"/>
              </w:rPr>
              <w:t xml:space="preserve"> ¾” wraz z głowicą regulacyjną</w:t>
            </w:r>
          </w:p>
        </w:tc>
        <w:tc>
          <w:tcPr>
            <w:tcW w:w="1417"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jc w:val="center"/>
              <w:rPr>
                <w:color w:val="auto"/>
                <w:sz w:val="22"/>
                <w:szCs w:val="22"/>
                <w:lang w:eastAsia="en-US" w:bidi="ar-SA"/>
              </w:rPr>
            </w:pPr>
            <w:r w:rsidRPr="009E09B5">
              <w:rPr>
                <w:color w:val="auto"/>
                <w:sz w:val="22"/>
                <w:szCs w:val="22"/>
                <w:lang w:eastAsia="en-US" w:bidi="ar-SA"/>
              </w:rPr>
              <w:t>20 (</w:t>
            </w:r>
            <w:proofErr w:type="spellStart"/>
            <w:r w:rsidRPr="009E09B5">
              <w:rPr>
                <w:color w:val="auto"/>
                <w:sz w:val="22"/>
                <w:szCs w:val="22"/>
                <w:lang w:eastAsia="en-US" w:bidi="ar-SA"/>
              </w:rPr>
              <w:t>szt</w:t>
            </w:r>
            <w:proofErr w:type="spellEnd"/>
            <w:r w:rsidRPr="009E09B5">
              <w:rPr>
                <w:color w:val="auto"/>
                <w:sz w:val="22"/>
                <w:szCs w:val="22"/>
                <w:lang w:eastAsia="en-US" w:bidi="ar-SA"/>
              </w:rPr>
              <w:t>)</w:t>
            </w:r>
          </w:p>
        </w:tc>
        <w:tc>
          <w:tcPr>
            <w:tcW w:w="1701"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548DD4"/>
                <w:lang w:eastAsia="en-US" w:bidi="ar-SA"/>
              </w:rPr>
            </w:pPr>
          </w:p>
        </w:tc>
        <w:tc>
          <w:tcPr>
            <w:tcW w:w="1559"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548DD4"/>
                <w:lang w:eastAsia="en-US" w:bidi="ar-SA"/>
              </w:rPr>
            </w:pPr>
          </w:p>
        </w:tc>
      </w:tr>
      <w:tr w:rsidR="009E09B5" w:rsidRPr="009E09B5" w:rsidTr="00CD63CA">
        <w:tc>
          <w:tcPr>
            <w:tcW w:w="520"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jc w:val="center"/>
              <w:rPr>
                <w:color w:val="auto"/>
                <w:lang w:eastAsia="en-US" w:bidi="ar-SA"/>
              </w:rPr>
            </w:pPr>
            <w:r w:rsidRPr="009E09B5">
              <w:rPr>
                <w:color w:val="auto"/>
                <w:lang w:eastAsia="en-US" w:bidi="ar-SA"/>
              </w:rPr>
              <w:t>7</w:t>
            </w:r>
          </w:p>
        </w:tc>
        <w:tc>
          <w:tcPr>
            <w:tcW w:w="4550"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auto"/>
                <w:sz w:val="22"/>
                <w:szCs w:val="22"/>
                <w:lang w:eastAsia="en-US" w:bidi="ar-SA"/>
              </w:rPr>
            </w:pPr>
            <w:r w:rsidRPr="009E09B5">
              <w:rPr>
                <w:color w:val="auto"/>
                <w:sz w:val="22"/>
                <w:szCs w:val="22"/>
                <w:lang w:eastAsia="en-US" w:bidi="ar-SA"/>
              </w:rPr>
              <w:t>Wymiennik Jad 6.50 DN50/DN65 – lub równoważny</w:t>
            </w:r>
          </w:p>
        </w:tc>
        <w:tc>
          <w:tcPr>
            <w:tcW w:w="1417"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jc w:val="center"/>
              <w:rPr>
                <w:color w:val="auto"/>
                <w:sz w:val="22"/>
                <w:szCs w:val="22"/>
                <w:lang w:eastAsia="en-US" w:bidi="ar-SA"/>
              </w:rPr>
            </w:pPr>
            <w:r w:rsidRPr="009E09B5">
              <w:rPr>
                <w:color w:val="auto"/>
                <w:sz w:val="22"/>
                <w:szCs w:val="22"/>
                <w:lang w:eastAsia="en-US" w:bidi="ar-SA"/>
              </w:rPr>
              <w:t>1 (</w:t>
            </w:r>
            <w:proofErr w:type="spellStart"/>
            <w:r w:rsidRPr="009E09B5">
              <w:rPr>
                <w:color w:val="auto"/>
                <w:sz w:val="22"/>
                <w:szCs w:val="22"/>
                <w:lang w:eastAsia="en-US" w:bidi="ar-SA"/>
              </w:rPr>
              <w:t>szt</w:t>
            </w:r>
            <w:proofErr w:type="spellEnd"/>
            <w:r w:rsidRPr="009E09B5">
              <w:rPr>
                <w:color w:val="auto"/>
                <w:sz w:val="22"/>
                <w:szCs w:val="22"/>
                <w:lang w:eastAsia="en-US" w:bidi="ar-SA"/>
              </w:rPr>
              <w:t>)</w:t>
            </w:r>
          </w:p>
        </w:tc>
        <w:tc>
          <w:tcPr>
            <w:tcW w:w="1701"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548DD4"/>
                <w:lang w:eastAsia="en-US" w:bidi="ar-SA"/>
              </w:rPr>
            </w:pPr>
          </w:p>
        </w:tc>
        <w:tc>
          <w:tcPr>
            <w:tcW w:w="1559"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548DD4"/>
                <w:lang w:eastAsia="en-US" w:bidi="ar-SA"/>
              </w:rPr>
            </w:pPr>
          </w:p>
        </w:tc>
      </w:tr>
      <w:tr w:rsidR="009E09B5" w:rsidRPr="009E09B5" w:rsidTr="00CD63CA">
        <w:tc>
          <w:tcPr>
            <w:tcW w:w="520"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jc w:val="center"/>
              <w:rPr>
                <w:color w:val="auto"/>
                <w:lang w:eastAsia="en-US" w:bidi="ar-SA"/>
              </w:rPr>
            </w:pPr>
            <w:r w:rsidRPr="009E09B5">
              <w:rPr>
                <w:color w:val="auto"/>
                <w:lang w:eastAsia="en-US" w:bidi="ar-SA"/>
              </w:rPr>
              <w:t>8</w:t>
            </w:r>
          </w:p>
        </w:tc>
        <w:tc>
          <w:tcPr>
            <w:tcW w:w="4550"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auto"/>
                <w:sz w:val="22"/>
                <w:szCs w:val="22"/>
                <w:lang w:eastAsia="en-US" w:bidi="ar-SA"/>
              </w:rPr>
            </w:pPr>
            <w:r w:rsidRPr="009E09B5">
              <w:rPr>
                <w:color w:val="auto"/>
                <w:sz w:val="22"/>
                <w:szCs w:val="22"/>
                <w:lang w:eastAsia="en-US" w:bidi="ar-SA"/>
              </w:rPr>
              <w:t>Zasuwa  fi 150</w:t>
            </w:r>
          </w:p>
        </w:tc>
        <w:tc>
          <w:tcPr>
            <w:tcW w:w="1417"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jc w:val="center"/>
              <w:rPr>
                <w:color w:val="auto"/>
                <w:sz w:val="22"/>
                <w:szCs w:val="22"/>
                <w:lang w:eastAsia="en-US" w:bidi="ar-SA"/>
              </w:rPr>
            </w:pPr>
            <w:r w:rsidRPr="009E09B5">
              <w:rPr>
                <w:color w:val="auto"/>
                <w:sz w:val="22"/>
                <w:szCs w:val="22"/>
                <w:lang w:eastAsia="en-US" w:bidi="ar-SA"/>
              </w:rPr>
              <w:t>1(</w:t>
            </w:r>
            <w:proofErr w:type="spellStart"/>
            <w:r w:rsidRPr="009E09B5">
              <w:rPr>
                <w:color w:val="auto"/>
                <w:sz w:val="22"/>
                <w:szCs w:val="22"/>
                <w:lang w:eastAsia="en-US" w:bidi="ar-SA"/>
              </w:rPr>
              <w:t>szt</w:t>
            </w:r>
            <w:proofErr w:type="spellEnd"/>
            <w:r w:rsidRPr="009E09B5">
              <w:rPr>
                <w:color w:val="auto"/>
                <w:sz w:val="22"/>
                <w:szCs w:val="22"/>
                <w:lang w:eastAsia="en-US" w:bidi="ar-SA"/>
              </w:rPr>
              <w:t>)</w:t>
            </w:r>
          </w:p>
        </w:tc>
        <w:tc>
          <w:tcPr>
            <w:tcW w:w="1701"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548DD4"/>
                <w:lang w:eastAsia="en-US" w:bidi="ar-SA"/>
              </w:rPr>
            </w:pPr>
          </w:p>
        </w:tc>
        <w:tc>
          <w:tcPr>
            <w:tcW w:w="1559"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548DD4"/>
                <w:lang w:eastAsia="en-US" w:bidi="ar-SA"/>
              </w:rPr>
            </w:pPr>
          </w:p>
        </w:tc>
      </w:tr>
      <w:tr w:rsidR="009E09B5" w:rsidRPr="009E09B5" w:rsidTr="00CD63CA">
        <w:tc>
          <w:tcPr>
            <w:tcW w:w="520"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jc w:val="center"/>
              <w:rPr>
                <w:color w:val="auto"/>
                <w:lang w:eastAsia="en-US" w:bidi="ar-SA"/>
              </w:rPr>
            </w:pPr>
            <w:r w:rsidRPr="009E09B5">
              <w:rPr>
                <w:color w:val="auto"/>
                <w:lang w:eastAsia="en-US" w:bidi="ar-SA"/>
              </w:rPr>
              <w:t>9</w:t>
            </w:r>
          </w:p>
        </w:tc>
        <w:tc>
          <w:tcPr>
            <w:tcW w:w="4550"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auto"/>
                <w:sz w:val="22"/>
                <w:szCs w:val="22"/>
                <w:lang w:eastAsia="en-US" w:bidi="ar-SA"/>
              </w:rPr>
            </w:pPr>
            <w:r w:rsidRPr="009E09B5">
              <w:rPr>
                <w:color w:val="auto"/>
                <w:sz w:val="22"/>
                <w:szCs w:val="22"/>
                <w:lang w:eastAsia="en-US" w:bidi="ar-SA"/>
              </w:rPr>
              <w:t>Zasuwa fi 200</w:t>
            </w:r>
          </w:p>
        </w:tc>
        <w:tc>
          <w:tcPr>
            <w:tcW w:w="1417"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jc w:val="center"/>
              <w:rPr>
                <w:color w:val="auto"/>
                <w:sz w:val="22"/>
                <w:szCs w:val="22"/>
                <w:lang w:eastAsia="en-US" w:bidi="ar-SA"/>
              </w:rPr>
            </w:pPr>
            <w:r w:rsidRPr="009E09B5">
              <w:rPr>
                <w:color w:val="auto"/>
                <w:sz w:val="22"/>
                <w:szCs w:val="22"/>
                <w:lang w:eastAsia="en-US" w:bidi="ar-SA"/>
              </w:rPr>
              <w:t>1(</w:t>
            </w:r>
            <w:proofErr w:type="spellStart"/>
            <w:r w:rsidRPr="009E09B5">
              <w:rPr>
                <w:color w:val="auto"/>
                <w:sz w:val="22"/>
                <w:szCs w:val="22"/>
                <w:lang w:eastAsia="en-US" w:bidi="ar-SA"/>
              </w:rPr>
              <w:t>szt</w:t>
            </w:r>
            <w:proofErr w:type="spellEnd"/>
            <w:r w:rsidRPr="009E09B5">
              <w:rPr>
                <w:color w:val="auto"/>
                <w:sz w:val="22"/>
                <w:szCs w:val="22"/>
                <w:lang w:eastAsia="en-US" w:bidi="ar-SA"/>
              </w:rPr>
              <w:t>)</w:t>
            </w:r>
          </w:p>
        </w:tc>
        <w:tc>
          <w:tcPr>
            <w:tcW w:w="1701"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548DD4"/>
                <w:lang w:eastAsia="en-US" w:bidi="ar-SA"/>
              </w:rPr>
            </w:pPr>
          </w:p>
        </w:tc>
        <w:tc>
          <w:tcPr>
            <w:tcW w:w="1559"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548DD4"/>
                <w:lang w:eastAsia="en-US" w:bidi="ar-SA"/>
              </w:rPr>
            </w:pPr>
          </w:p>
        </w:tc>
      </w:tr>
      <w:tr w:rsidR="009E09B5" w:rsidRPr="009E09B5" w:rsidTr="00CD63CA">
        <w:tc>
          <w:tcPr>
            <w:tcW w:w="520"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jc w:val="center"/>
              <w:rPr>
                <w:color w:val="auto"/>
                <w:lang w:eastAsia="en-US" w:bidi="ar-SA"/>
              </w:rPr>
            </w:pPr>
            <w:r w:rsidRPr="009E09B5">
              <w:rPr>
                <w:color w:val="auto"/>
                <w:lang w:eastAsia="en-US" w:bidi="ar-SA"/>
              </w:rPr>
              <w:t>10</w:t>
            </w:r>
          </w:p>
        </w:tc>
        <w:tc>
          <w:tcPr>
            <w:tcW w:w="4550"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auto"/>
                <w:sz w:val="22"/>
                <w:szCs w:val="22"/>
                <w:lang w:eastAsia="en-US" w:bidi="ar-SA"/>
              </w:rPr>
            </w:pPr>
            <w:r w:rsidRPr="009E09B5">
              <w:rPr>
                <w:color w:val="auto"/>
                <w:sz w:val="22"/>
                <w:szCs w:val="22"/>
                <w:lang w:eastAsia="en-US" w:bidi="ar-SA"/>
              </w:rPr>
              <w:t>Otulina z pianki poliuretanowej fi 50</w:t>
            </w:r>
          </w:p>
        </w:tc>
        <w:tc>
          <w:tcPr>
            <w:tcW w:w="1417"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jc w:val="center"/>
              <w:rPr>
                <w:color w:val="auto"/>
                <w:sz w:val="22"/>
                <w:szCs w:val="22"/>
                <w:lang w:eastAsia="en-US" w:bidi="ar-SA"/>
              </w:rPr>
            </w:pPr>
            <w:r w:rsidRPr="009E09B5">
              <w:rPr>
                <w:color w:val="auto"/>
                <w:sz w:val="22"/>
                <w:szCs w:val="22"/>
                <w:lang w:eastAsia="en-US" w:bidi="ar-SA"/>
              </w:rPr>
              <w:t>20 (m)</w:t>
            </w:r>
          </w:p>
        </w:tc>
        <w:tc>
          <w:tcPr>
            <w:tcW w:w="1701"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548DD4"/>
                <w:lang w:eastAsia="en-US" w:bidi="ar-SA"/>
              </w:rPr>
            </w:pPr>
          </w:p>
        </w:tc>
        <w:tc>
          <w:tcPr>
            <w:tcW w:w="1559"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548DD4"/>
                <w:lang w:eastAsia="en-US" w:bidi="ar-SA"/>
              </w:rPr>
            </w:pPr>
          </w:p>
        </w:tc>
      </w:tr>
      <w:tr w:rsidR="009E09B5" w:rsidRPr="009E09B5" w:rsidTr="00CD63CA">
        <w:tc>
          <w:tcPr>
            <w:tcW w:w="520"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jc w:val="center"/>
              <w:rPr>
                <w:color w:val="auto"/>
                <w:lang w:eastAsia="en-US" w:bidi="ar-SA"/>
              </w:rPr>
            </w:pPr>
            <w:r w:rsidRPr="009E09B5">
              <w:rPr>
                <w:color w:val="auto"/>
                <w:lang w:eastAsia="en-US" w:bidi="ar-SA"/>
              </w:rPr>
              <w:t>11</w:t>
            </w:r>
          </w:p>
        </w:tc>
        <w:tc>
          <w:tcPr>
            <w:tcW w:w="4550"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auto"/>
                <w:sz w:val="22"/>
                <w:szCs w:val="22"/>
                <w:lang w:eastAsia="en-US" w:bidi="ar-SA"/>
              </w:rPr>
            </w:pPr>
            <w:r w:rsidRPr="009E09B5">
              <w:rPr>
                <w:color w:val="auto"/>
                <w:sz w:val="22"/>
                <w:szCs w:val="22"/>
                <w:lang w:eastAsia="en-US" w:bidi="ar-SA"/>
              </w:rPr>
              <w:t>Otulina z pianki poliuretanowej fi 65</w:t>
            </w:r>
          </w:p>
        </w:tc>
        <w:tc>
          <w:tcPr>
            <w:tcW w:w="1417"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jc w:val="center"/>
              <w:rPr>
                <w:color w:val="auto"/>
                <w:sz w:val="22"/>
                <w:szCs w:val="22"/>
                <w:lang w:eastAsia="en-US" w:bidi="ar-SA"/>
              </w:rPr>
            </w:pPr>
            <w:r w:rsidRPr="009E09B5">
              <w:rPr>
                <w:color w:val="auto"/>
                <w:sz w:val="22"/>
                <w:szCs w:val="22"/>
                <w:lang w:eastAsia="en-US" w:bidi="ar-SA"/>
              </w:rPr>
              <w:t>20 (m)</w:t>
            </w:r>
          </w:p>
        </w:tc>
        <w:tc>
          <w:tcPr>
            <w:tcW w:w="1701"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548DD4"/>
                <w:lang w:eastAsia="en-US" w:bidi="ar-SA"/>
              </w:rPr>
            </w:pPr>
          </w:p>
        </w:tc>
        <w:tc>
          <w:tcPr>
            <w:tcW w:w="1559"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548DD4"/>
                <w:lang w:eastAsia="en-US" w:bidi="ar-SA"/>
              </w:rPr>
            </w:pPr>
          </w:p>
        </w:tc>
      </w:tr>
      <w:tr w:rsidR="009E09B5" w:rsidRPr="009E09B5" w:rsidTr="00CD63CA">
        <w:tc>
          <w:tcPr>
            <w:tcW w:w="520"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jc w:val="center"/>
              <w:rPr>
                <w:color w:val="auto"/>
                <w:lang w:eastAsia="en-US" w:bidi="ar-SA"/>
              </w:rPr>
            </w:pPr>
            <w:r w:rsidRPr="009E09B5">
              <w:rPr>
                <w:color w:val="auto"/>
                <w:lang w:eastAsia="en-US" w:bidi="ar-SA"/>
              </w:rPr>
              <w:t>12</w:t>
            </w:r>
          </w:p>
        </w:tc>
        <w:tc>
          <w:tcPr>
            <w:tcW w:w="4550"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auto"/>
                <w:sz w:val="22"/>
                <w:szCs w:val="22"/>
                <w:lang w:eastAsia="en-US" w:bidi="ar-SA"/>
              </w:rPr>
            </w:pPr>
            <w:r w:rsidRPr="009E09B5">
              <w:rPr>
                <w:color w:val="auto"/>
                <w:sz w:val="22"/>
                <w:szCs w:val="22"/>
                <w:lang w:eastAsia="en-US" w:bidi="ar-SA"/>
              </w:rPr>
              <w:t>Otulina z pianki poliuretanowej fi 80</w:t>
            </w:r>
          </w:p>
        </w:tc>
        <w:tc>
          <w:tcPr>
            <w:tcW w:w="1417"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jc w:val="center"/>
              <w:rPr>
                <w:color w:val="auto"/>
                <w:sz w:val="22"/>
                <w:szCs w:val="22"/>
                <w:lang w:eastAsia="en-US" w:bidi="ar-SA"/>
              </w:rPr>
            </w:pPr>
            <w:r w:rsidRPr="009E09B5">
              <w:rPr>
                <w:color w:val="auto"/>
                <w:sz w:val="22"/>
                <w:szCs w:val="22"/>
                <w:lang w:eastAsia="en-US" w:bidi="ar-SA"/>
              </w:rPr>
              <w:t>20 (m)</w:t>
            </w:r>
          </w:p>
        </w:tc>
        <w:tc>
          <w:tcPr>
            <w:tcW w:w="1701"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548DD4"/>
                <w:lang w:eastAsia="en-US" w:bidi="ar-SA"/>
              </w:rPr>
            </w:pPr>
          </w:p>
        </w:tc>
        <w:tc>
          <w:tcPr>
            <w:tcW w:w="1559"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548DD4"/>
                <w:lang w:eastAsia="en-US" w:bidi="ar-SA"/>
              </w:rPr>
            </w:pPr>
          </w:p>
        </w:tc>
      </w:tr>
      <w:tr w:rsidR="009E09B5" w:rsidRPr="009E09B5" w:rsidTr="00CD63CA">
        <w:tc>
          <w:tcPr>
            <w:tcW w:w="520"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jc w:val="center"/>
              <w:rPr>
                <w:color w:val="auto"/>
                <w:lang w:eastAsia="en-US" w:bidi="ar-SA"/>
              </w:rPr>
            </w:pPr>
            <w:r w:rsidRPr="009E09B5">
              <w:rPr>
                <w:color w:val="auto"/>
                <w:lang w:eastAsia="en-US" w:bidi="ar-SA"/>
              </w:rPr>
              <w:t>13</w:t>
            </w:r>
          </w:p>
        </w:tc>
        <w:tc>
          <w:tcPr>
            <w:tcW w:w="4550"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auto"/>
                <w:sz w:val="22"/>
                <w:szCs w:val="22"/>
                <w:lang w:eastAsia="en-US" w:bidi="ar-SA"/>
              </w:rPr>
            </w:pPr>
            <w:r w:rsidRPr="009E09B5">
              <w:rPr>
                <w:color w:val="auto"/>
                <w:sz w:val="22"/>
                <w:szCs w:val="22"/>
                <w:lang w:eastAsia="en-US" w:bidi="ar-SA"/>
              </w:rPr>
              <w:t>Otulina z pianki poliuretanowej fi 100</w:t>
            </w:r>
          </w:p>
        </w:tc>
        <w:tc>
          <w:tcPr>
            <w:tcW w:w="1417"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jc w:val="center"/>
              <w:rPr>
                <w:color w:val="auto"/>
                <w:sz w:val="22"/>
                <w:szCs w:val="22"/>
                <w:lang w:eastAsia="en-US" w:bidi="ar-SA"/>
              </w:rPr>
            </w:pPr>
            <w:r w:rsidRPr="009E09B5">
              <w:rPr>
                <w:color w:val="auto"/>
                <w:sz w:val="22"/>
                <w:szCs w:val="22"/>
                <w:lang w:eastAsia="en-US" w:bidi="ar-SA"/>
              </w:rPr>
              <w:t>10 (m)</w:t>
            </w:r>
          </w:p>
        </w:tc>
        <w:tc>
          <w:tcPr>
            <w:tcW w:w="1701"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548DD4"/>
                <w:lang w:eastAsia="en-US" w:bidi="ar-SA"/>
              </w:rPr>
            </w:pPr>
          </w:p>
        </w:tc>
        <w:tc>
          <w:tcPr>
            <w:tcW w:w="1559"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548DD4"/>
                <w:lang w:eastAsia="en-US" w:bidi="ar-SA"/>
              </w:rPr>
            </w:pPr>
          </w:p>
        </w:tc>
      </w:tr>
      <w:tr w:rsidR="009E09B5" w:rsidRPr="009E09B5" w:rsidTr="00CD63CA">
        <w:tc>
          <w:tcPr>
            <w:tcW w:w="520"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jc w:val="center"/>
              <w:rPr>
                <w:color w:val="auto"/>
                <w:lang w:eastAsia="en-US" w:bidi="ar-SA"/>
              </w:rPr>
            </w:pPr>
            <w:r w:rsidRPr="009E09B5">
              <w:rPr>
                <w:color w:val="auto"/>
                <w:lang w:eastAsia="en-US" w:bidi="ar-SA"/>
              </w:rPr>
              <w:t>14</w:t>
            </w:r>
          </w:p>
        </w:tc>
        <w:tc>
          <w:tcPr>
            <w:tcW w:w="4550"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auto"/>
                <w:sz w:val="22"/>
                <w:szCs w:val="22"/>
                <w:lang w:eastAsia="en-US" w:bidi="ar-SA"/>
              </w:rPr>
            </w:pPr>
            <w:r w:rsidRPr="009E09B5">
              <w:rPr>
                <w:color w:val="auto"/>
                <w:sz w:val="22"/>
                <w:szCs w:val="22"/>
                <w:lang w:eastAsia="en-US" w:bidi="ar-SA"/>
              </w:rPr>
              <w:t>Otulina z pianki poliuretanowej fi 150</w:t>
            </w:r>
          </w:p>
        </w:tc>
        <w:tc>
          <w:tcPr>
            <w:tcW w:w="1417"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jc w:val="center"/>
              <w:rPr>
                <w:color w:val="auto"/>
                <w:sz w:val="22"/>
                <w:szCs w:val="22"/>
                <w:lang w:eastAsia="en-US" w:bidi="ar-SA"/>
              </w:rPr>
            </w:pPr>
            <w:r w:rsidRPr="009E09B5">
              <w:rPr>
                <w:color w:val="auto"/>
                <w:sz w:val="22"/>
                <w:szCs w:val="22"/>
                <w:lang w:eastAsia="en-US" w:bidi="ar-SA"/>
              </w:rPr>
              <w:t>10 (m)</w:t>
            </w:r>
          </w:p>
        </w:tc>
        <w:tc>
          <w:tcPr>
            <w:tcW w:w="1701"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548DD4"/>
                <w:lang w:eastAsia="en-US" w:bidi="ar-SA"/>
              </w:rPr>
            </w:pPr>
          </w:p>
        </w:tc>
        <w:tc>
          <w:tcPr>
            <w:tcW w:w="1559"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548DD4"/>
                <w:lang w:eastAsia="en-US" w:bidi="ar-SA"/>
              </w:rPr>
            </w:pPr>
          </w:p>
        </w:tc>
      </w:tr>
      <w:tr w:rsidR="009E09B5" w:rsidRPr="009E09B5" w:rsidTr="00CD63CA">
        <w:tc>
          <w:tcPr>
            <w:tcW w:w="520"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jc w:val="center"/>
              <w:rPr>
                <w:color w:val="auto"/>
                <w:lang w:eastAsia="en-US" w:bidi="ar-SA"/>
              </w:rPr>
            </w:pPr>
            <w:r w:rsidRPr="009E09B5">
              <w:rPr>
                <w:color w:val="auto"/>
                <w:lang w:eastAsia="en-US" w:bidi="ar-SA"/>
              </w:rPr>
              <w:t>15</w:t>
            </w:r>
          </w:p>
        </w:tc>
        <w:tc>
          <w:tcPr>
            <w:tcW w:w="4550"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auto"/>
                <w:sz w:val="22"/>
                <w:szCs w:val="22"/>
                <w:lang w:eastAsia="en-US" w:bidi="ar-SA"/>
              </w:rPr>
            </w:pPr>
            <w:r w:rsidRPr="009E09B5">
              <w:rPr>
                <w:color w:val="auto"/>
                <w:sz w:val="22"/>
                <w:szCs w:val="22"/>
                <w:lang w:eastAsia="en-US" w:bidi="ar-SA"/>
              </w:rPr>
              <w:t>Otulina z pianki poliuretanowej fi 200</w:t>
            </w:r>
          </w:p>
        </w:tc>
        <w:tc>
          <w:tcPr>
            <w:tcW w:w="1417"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jc w:val="center"/>
              <w:rPr>
                <w:color w:val="auto"/>
                <w:sz w:val="22"/>
                <w:szCs w:val="22"/>
                <w:lang w:eastAsia="en-US" w:bidi="ar-SA"/>
              </w:rPr>
            </w:pPr>
            <w:r w:rsidRPr="009E09B5">
              <w:rPr>
                <w:color w:val="auto"/>
                <w:sz w:val="22"/>
                <w:szCs w:val="22"/>
                <w:lang w:eastAsia="en-US" w:bidi="ar-SA"/>
              </w:rPr>
              <w:t>5 (m)</w:t>
            </w:r>
          </w:p>
        </w:tc>
        <w:tc>
          <w:tcPr>
            <w:tcW w:w="1701"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548DD4"/>
                <w:lang w:eastAsia="en-US" w:bidi="ar-SA"/>
              </w:rPr>
            </w:pPr>
          </w:p>
        </w:tc>
        <w:tc>
          <w:tcPr>
            <w:tcW w:w="1559"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548DD4"/>
                <w:lang w:eastAsia="en-US" w:bidi="ar-SA"/>
              </w:rPr>
            </w:pPr>
          </w:p>
        </w:tc>
      </w:tr>
      <w:tr w:rsidR="009E09B5" w:rsidRPr="009E09B5" w:rsidTr="00CD63CA">
        <w:tc>
          <w:tcPr>
            <w:tcW w:w="520"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jc w:val="center"/>
              <w:rPr>
                <w:color w:val="auto"/>
                <w:lang w:eastAsia="en-US" w:bidi="ar-SA"/>
              </w:rPr>
            </w:pPr>
          </w:p>
        </w:tc>
        <w:tc>
          <w:tcPr>
            <w:tcW w:w="4550"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auto"/>
                <w:sz w:val="22"/>
                <w:szCs w:val="22"/>
                <w:lang w:eastAsia="en-US" w:bidi="ar-SA"/>
              </w:rPr>
            </w:pPr>
            <w:proofErr w:type="spellStart"/>
            <w:r w:rsidRPr="009E09B5">
              <w:rPr>
                <w:color w:val="auto"/>
                <w:sz w:val="22"/>
                <w:szCs w:val="22"/>
                <w:lang w:eastAsia="en-US" w:bidi="ar-SA"/>
              </w:rPr>
              <w:t>Adaptor</w:t>
            </w:r>
            <w:proofErr w:type="spellEnd"/>
            <w:r w:rsidRPr="009E09B5">
              <w:rPr>
                <w:color w:val="auto"/>
                <w:sz w:val="22"/>
                <w:szCs w:val="22"/>
                <w:lang w:eastAsia="en-US" w:bidi="ar-SA"/>
              </w:rPr>
              <w:t xml:space="preserve"> kołnierzowy PB-FLANSCH125 100 – lub równoważny</w:t>
            </w:r>
          </w:p>
        </w:tc>
        <w:tc>
          <w:tcPr>
            <w:tcW w:w="1417"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jc w:val="center"/>
              <w:rPr>
                <w:color w:val="auto"/>
                <w:sz w:val="22"/>
                <w:szCs w:val="22"/>
                <w:lang w:eastAsia="en-US" w:bidi="ar-SA"/>
              </w:rPr>
            </w:pPr>
            <w:r w:rsidRPr="009E09B5">
              <w:rPr>
                <w:color w:val="auto"/>
                <w:sz w:val="22"/>
                <w:szCs w:val="22"/>
                <w:lang w:eastAsia="en-US" w:bidi="ar-SA"/>
              </w:rPr>
              <w:t>1 szt.</w:t>
            </w:r>
          </w:p>
        </w:tc>
        <w:tc>
          <w:tcPr>
            <w:tcW w:w="1701"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548DD4"/>
                <w:lang w:eastAsia="en-US" w:bidi="ar-SA"/>
              </w:rPr>
            </w:pPr>
          </w:p>
        </w:tc>
        <w:tc>
          <w:tcPr>
            <w:tcW w:w="1559"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548DD4"/>
                <w:lang w:eastAsia="en-US" w:bidi="ar-SA"/>
              </w:rPr>
            </w:pPr>
          </w:p>
        </w:tc>
      </w:tr>
      <w:tr w:rsidR="009E09B5" w:rsidRPr="009E09B5" w:rsidTr="00CD63CA">
        <w:tc>
          <w:tcPr>
            <w:tcW w:w="520"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jc w:val="center"/>
              <w:rPr>
                <w:color w:val="auto"/>
                <w:lang w:eastAsia="en-US" w:bidi="ar-SA"/>
              </w:rPr>
            </w:pPr>
          </w:p>
        </w:tc>
        <w:tc>
          <w:tcPr>
            <w:tcW w:w="4550"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auto"/>
                <w:sz w:val="22"/>
                <w:szCs w:val="22"/>
                <w:lang w:eastAsia="en-US" w:bidi="ar-SA"/>
              </w:rPr>
            </w:pPr>
            <w:r w:rsidRPr="009E09B5">
              <w:rPr>
                <w:color w:val="auto"/>
                <w:sz w:val="22"/>
                <w:szCs w:val="22"/>
                <w:lang w:eastAsia="en-US" w:bidi="ar-SA"/>
              </w:rPr>
              <w:t xml:space="preserve">Rura elastyczna preizolowane dla systemów ciepłowniczych </w:t>
            </w:r>
            <w:proofErr w:type="spellStart"/>
            <w:r w:rsidRPr="009E09B5">
              <w:rPr>
                <w:color w:val="auto"/>
                <w:sz w:val="22"/>
                <w:szCs w:val="22"/>
                <w:lang w:eastAsia="en-US" w:bidi="ar-SA"/>
              </w:rPr>
              <w:t>Thermaflex</w:t>
            </w:r>
            <w:proofErr w:type="spellEnd"/>
            <w:r w:rsidRPr="009E09B5">
              <w:rPr>
                <w:color w:val="auto"/>
                <w:sz w:val="22"/>
                <w:szCs w:val="22"/>
                <w:lang w:eastAsia="en-US" w:bidi="ar-SA"/>
              </w:rPr>
              <w:t xml:space="preserve"> – </w:t>
            </w:r>
            <w:proofErr w:type="spellStart"/>
            <w:r w:rsidRPr="009E09B5">
              <w:rPr>
                <w:color w:val="auto"/>
                <w:sz w:val="22"/>
                <w:szCs w:val="22"/>
                <w:lang w:eastAsia="en-US" w:bidi="ar-SA"/>
              </w:rPr>
              <w:t>Flexalen</w:t>
            </w:r>
            <w:proofErr w:type="spellEnd"/>
            <w:r w:rsidRPr="009E09B5">
              <w:rPr>
                <w:color w:val="auto"/>
                <w:sz w:val="22"/>
                <w:szCs w:val="22"/>
                <w:lang w:eastAsia="en-US" w:bidi="ar-SA"/>
              </w:rPr>
              <w:t xml:space="preserve"> 600 Średnica zewnętrzna rury roboczej 125 mm  średnica zewnętrzna płaszcza 200 mm ,</w:t>
            </w:r>
          </w:p>
          <w:p w:rsidR="009E09B5" w:rsidRPr="009E09B5" w:rsidRDefault="009E09B5" w:rsidP="009E09B5">
            <w:pPr>
              <w:widowControl/>
              <w:rPr>
                <w:color w:val="auto"/>
                <w:sz w:val="22"/>
                <w:szCs w:val="22"/>
                <w:lang w:eastAsia="en-US" w:bidi="ar-SA"/>
              </w:rPr>
            </w:pPr>
            <w:r w:rsidRPr="009E09B5">
              <w:rPr>
                <w:color w:val="auto"/>
                <w:sz w:val="22"/>
                <w:szCs w:val="22"/>
                <w:lang w:eastAsia="en-US" w:bidi="ar-SA"/>
              </w:rPr>
              <w:t>numer katalogowy VS-R200A125 – lub równoważna</w:t>
            </w:r>
          </w:p>
        </w:tc>
        <w:tc>
          <w:tcPr>
            <w:tcW w:w="1417"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jc w:val="center"/>
              <w:rPr>
                <w:color w:val="auto"/>
                <w:sz w:val="22"/>
                <w:szCs w:val="22"/>
                <w:lang w:eastAsia="en-US" w:bidi="ar-SA"/>
              </w:rPr>
            </w:pPr>
          </w:p>
          <w:p w:rsidR="009E09B5" w:rsidRPr="009E09B5" w:rsidRDefault="009E09B5" w:rsidP="009E09B5">
            <w:pPr>
              <w:widowControl/>
              <w:jc w:val="center"/>
              <w:rPr>
                <w:color w:val="auto"/>
                <w:sz w:val="22"/>
                <w:szCs w:val="22"/>
                <w:lang w:eastAsia="en-US" w:bidi="ar-SA"/>
              </w:rPr>
            </w:pPr>
          </w:p>
          <w:p w:rsidR="009E09B5" w:rsidRPr="009E09B5" w:rsidRDefault="009E09B5" w:rsidP="009E09B5">
            <w:pPr>
              <w:widowControl/>
              <w:jc w:val="center"/>
              <w:rPr>
                <w:color w:val="auto"/>
                <w:sz w:val="22"/>
                <w:szCs w:val="22"/>
                <w:lang w:eastAsia="en-US" w:bidi="ar-SA"/>
              </w:rPr>
            </w:pPr>
            <w:r w:rsidRPr="009E09B5">
              <w:rPr>
                <w:color w:val="auto"/>
                <w:sz w:val="22"/>
                <w:szCs w:val="22"/>
                <w:lang w:eastAsia="en-US" w:bidi="ar-SA"/>
              </w:rPr>
              <w:t>1 m</w:t>
            </w:r>
          </w:p>
        </w:tc>
        <w:tc>
          <w:tcPr>
            <w:tcW w:w="1701"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548DD4"/>
                <w:lang w:eastAsia="en-US" w:bidi="ar-SA"/>
              </w:rPr>
            </w:pPr>
          </w:p>
        </w:tc>
        <w:tc>
          <w:tcPr>
            <w:tcW w:w="1559"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548DD4"/>
                <w:lang w:eastAsia="en-US" w:bidi="ar-SA"/>
              </w:rPr>
            </w:pPr>
          </w:p>
        </w:tc>
      </w:tr>
      <w:tr w:rsidR="009E09B5" w:rsidRPr="009E09B5" w:rsidTr="00CD63CA">
        <w:tc>
          <w:tcPr>
            <w:tcW w:w="520"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jc w:val="center"/>
              <w:rPr>
                <w:color w:val="auto"/>
                <w:lang w:eastAsia="en-US" w:bidi="ar-SA"/>
              </w:rPr>
            </w:pPr>
          </w:p>
        </w:tc>
        <w:tc>
          <w:tcPr>
            <w:tcW w:w="4550"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auto"/>
                <w:lang w:eastAsia="en-US" w:bidi="ar-SA"/>
              </w:rPr>
            </w:pPr>
          </w:p>
        </w:tc>
        <w:tc>
          <w:tcPr>
            <w:tcW w:w="1417"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jc w:val="center"/>
              <w:rPr>
                <w:color w:val="auto"/>
                <w:lang w:eastAsia="en-US" w:bidi="ar-SA"/>
              </w:rPr>
            </w:pPr>
          </w:p>
        </w:tc>
        <w:tc>
          <w:tcPr>
            <w:tcW w:w="1701"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548DD4"/>
                <w:lang w:eastAsia="en-US" w:bidi="ar-SA"/>
              </w:rPr>
            </w:pPr>
          </w:p>
        </w:tc>
        <w:tc>
          <w:tcPr>
            <w:tcW w:w="1559"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548DD4"/>
                <w:lang w:eastAsia="en-US" w:bidi="ar-SA"/>
              </w:rPr>
            </w:pPr>
          </w:p>
        </w:tc>
      </w:tr>
      <w:tr w:rsidR="009E09B5" w:rsidRPr="009E09B5" w:rsidTr="00CD63CA">
        <w:tc>
          <w:tcPr>
            <w:tcW w:w="520"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jc w:val="center"/>
              <w:rPr>
                <w:color w:val="auto"/>
                <w:lang w:eastAsia="en-US" w:bidi="ar-SA"/>
              </w:rPr>
            </w:pPr>
          </w:p>
        </w:tc>
        <w:tc>
          <w:tcPr>
            <w:tcW w:w="7668" w:type="dxa"/>
            <w:gridSpan w:val="3"/>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jc w:val="center"/>
              <w:rPr>
                <w:b/>
                <w:color w:val="auto"/>
                <w:lang w:eastAsia="en-US" w:bidi="ar-SA"/>
              </w:rPr>
            </w:pPr>
            <w:r w:rsidRPr="009E09B5">
              <w:rPr>
                <w:b/>
                <w:color w:val="auto"/>
                <w:lang w:eastAsia="en-US" w:bidi="ar-SA"/>
              </w:rPr>
              <w:t>RAZEM</w:t>
            </w:r>
          </w:p>
        </w:tc>
        <w:tc>
          <w:tcPr>
            <w:tcW w:w="1559" w:type="dxa"/>
            <w:tcBorders>
              <w:top w:val="single" w:sz="4" w:space="0" w:color="auto"/>
              <w:left w:val="single" w:sz="4" w:space="0" w:color="auto"/>
              <w:bottom w:val="single" w:sz="4" w:space="0" w:color="auto"/>
              <w:right w:val="single" w:sz="4" w:space="0" w:color="auto"/>
            </w:tcBorders>
          </w:tcPr>
          <w:p w:rsidR="009E09B5" w:rsidRPr="009E09B5" w:rsidRDefault="009E09B5" w:rsidP="009E09B5">
            <w:pPr>
              <w:widowControl/>
              <w:rPr>
                <w:color w:val="548DD4"/>
                <w:lang w:eastAsia="en-US" w:bidi="ar-SA"/>
              </w:rPr>
            </w:pPr>
          </w:p>
        </w:tc>
      </w:tr>
    </w:tbl>
    <w:p w:rsidR="009E09B5" w:rsidRPr="009E09B5" w:rsidRDefault="009E09B5" w:rsidP="009E09B5">
      <w:pPr>
        <w:widowControl/>
        <w:spacing w:after="200" w:line="276" w:lineRule="auto"/>
        <w:rPr>
          <w:rFonts w:ascii="Calibri" w:hAnsi="Calibri" w:cs="Calibri"/>
          <w:color w:val="auto"/>
          <w:sz w:val="22"/>
          <w:szCs w:val="22"/>
          <w:lang w:eastAsia="en-US" w:bidi="ar-SA"/>
        </w:rPr>
      </w:pPr>
    </w:p>
    <w:p w:rsidR="009E09B5" w:rsidRPr="009E09B5" w:rsidRDefault="009E09B5" w:rsidP="009E09B5">
      <w:pPr>
        <w:widowControl/>
        <w:spacing w:after="200" w:line="276" w:lineRule="auto"/>
        <w:jc w:val="both"/>
        <w:rPr>
          <w:color w:val="auto"/>
          <w:sz w:val="18"/>
          <w:szCs w:val="18"/>
          <w:lang w:eastAsia="en-US" w:bidi="ar-SA"/>
        </w:rPr>
      </w:pPr>
      <w:r w:rsidRPr="009E09B5">
        <w:rPr>
          <w:color w:val="auto"/>
          <w:sz w:val="18"/>
          <w:szCs w:val="18"/>
          <w:lang w:eastAsia="en-US" w:bidi="ar-SA"/>
        </w:rPr>
        <w:t>Miejscowość, ……………………., dnia ……………………20</w:t>
      </w:r>
      <w:r>
        <w:rPr>
          <w:color w:val="auto"/>
          <w:sz w:val="18"/>
          <w:szCs w:val="18"/>
          <w:lang w:eastAsia="en-US" w:bidi="ar-SA"/>
        </w:rPr>
        <w:t>21</w:t>
      </w:r>
      <w:r w:rsidRPr="009E09B5">
        <w:rPr>
          <w:color w:val="auto"/>
          <w:sz w:val="18"/>
          <w:szCs w:val="18"/>
          <w:lang w:eastAsia="en-US" w:bidi="ar-SA"/>
        </w:rPr>
        <w:t xml:space="preserve"> r.</w:t>
      </w:r>
    </w:p>
    <w:p w:rsidR="009E09B5" w:rsidRPr="009E09B5" w:rsidRDefault="009E09B5" w:rsidP="009E09B5">
      <w:pPr>
        <w:widowControl/>
        <w:spacing w:after="200" w:line="276" w:lineRule="auto"/>
        <w:jc w:val="both"/>
        <w:rPr>
          <w:color w:val="auto"/>
          <w:sz w:val="18"/>
          <w:szCs w:val="18"/>
          <w:lang w:eastAsia="en-US" w:bidi="ar-SA"/>
        </w:rPr>
      </w:pPr>
    </w:p>
    <w:p w:rsidR="009E09B5" w:rsidRPr="009E09B5" w:rsidRDefault="009E09B5" w:rsidP="009E09B5">
      <w:pPr>
        <w:widowControl/>
        <w:spacing w:after="200" w:line="276" w:lineRule="auto"/>
        <w:jc w:val="both"/>
        <w:rPr>
          <w:color w:val="auto"/>
          <w:sz w:val="18"/>
          <w:szCs w:val="18"/>
          <w:lang w:eastAsia="en-US" w:bidi="ar-SA"/>
        </w:rPr>
      </w:pPr>
    </w:p>
    <w:p w:rsidR="009E09B5" w:rsidRPr="009E09B5" w:rsidRDefault="009E09B5" w:rsidP="009E09B5">
      <w:pPr>
        <w:widowControl/>
        <w:tabs>
          <w:tab w:val="left" w:pos="5040"/>
        </w:tabs>
        <w:ind w:left="708"/>
        <w:jc w:val="right"/>
        <w:rPr>
          <w:color w:val="auto"/>
          <w:sz w:val="22"/>
          <w:szCs w:val="22"/>
          <w:lang w:eastAsia="en-US" w:bidi="ar-SA"/>
        </w:rPr>
      </w:pPr>
      <w:r w:rsidRPr="009E09B5">
        <w:rPr>
          <w:color w:val="auto"/>
          <w:sz w:val="22"/>
          <w:szCs w:val="22"/>
          <w:lang w:eastAsia="en-US" w:bidi="ar-SA"/>
        </w:rPr>
        <w:tab/>
        <w:t>………………………………………….</w:t>
      </w:r>
    </w:p>
    <w:p w:rsidR="009E09B5" w:rsidRPr="009E09B5" w:rsidRDefault="009E09B5" w:rsidP="009E09B5">
      <w:pPr>
        <w:widowControl/>
        <w:tabs>
          <w:tab w:val="left" w:pos="5040"/>
        </w:tabs>
        <w:ind w:left="708"/>
        <w:jc w:val="right"/>
        <w:rPr>
          <w:color w:val="auto"/>
          <w:sz w:val="20"/>
          <w:szCs w:val="20"/>
          <w:lang w:eastAsia="en-US" w:bidi="ar-SA"/>
        </w:rPr>
      </w:pPr>
      <w:r w:rsidRPr="009E09B5">
        <w:rPr>
          <w:color w:val="auto"/>
          <w:sz w:val="22"/>
          <w:szCs w:val="22"/>
          <w:lang w:eastAsia="en-US" w:bidi="ar-SA"/>
        </w:rPr>
        <w:tab/>
      </w:r>
      <w:r w:rsidRPr="009E09B5">
        <w:rPr>
          <w:color w:val="auto"/>
          <w:sz w:val="20"/>
          <w:szCs w:val="20"/>
          <w:lang w:eastAsia="en-US" w:bidi="ar-SA"/>
        </w:rPr>
        <w:t>podpis osoby/osób upoważnionej/upoważnionych</w:t>
      </w:r>
    </w:p>
    <w:p w:rsidR="00901060" w:rsidRPr="00901060" w:rsidRDefault="009E09B5" w:rsidP="009E09B5">
      <w:pPr>
        <w:autoSpaceDE w:val="0"/>
        <w:autoSpaceDN w:val="0"/>
        <w:adjustRightInd w:val="0"/>
        <w:ind w:left="5761" w:right="74"/>
        <w:jc w:val="both"/>
      </w:pPr>
      <w:r w:rsidRPr="009E09B5">
        <w:rPr>
          <w:color w:val="auto"/>
          <w:sz w:val="20"/>
          <w:szCs w:val="20"/>
          <w:lang w:eastAsia="en-US" w:bidi="ar-SA"/>
        </w:rPr>
        <w:tab/>
        <w:t>do reprezentowania Wykonawcy</w:t>
      </w:r>
    </w:p>
    <w:sectPr w:rsidR="00901060" w:rsidRPr="00901060" w:rsidSect="001C2F83">
      <w:pgSz w:w="11952" w:h="16862"/>
      <w:pgMar w:top="1353" w:right="1352" w:bottom="1406" w:left="1365"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1AF8" w:rsidRDefault="00881AF8">
      <w:r>
        <w:separator/>
      </w:r>
    </w:p>
  </w:endnote>
  <w:endnote w:type="continuationSeparator" w:id="0">
    <w:p w:rsidR="00881AF8" w:rsidRDefault="00881A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FrankfurtGothic">
    <w:altName w:val="Times New Roman"/>
    <w:charset w:val="00"/>
    <w:family w:val="auto"/>
    <w:pitch w:val="variable"/>
  </w:font>
  <w:font w:name="Verdana">
    <w:panose1 w:val="020B0604030504040204"/>
    <w:charset w:val="EE"/>
    <w:family w:val="swiss"/>
    <w:pitch w:val="variable"/>
    <w:sig w:usb0="A10006FF" w:usb1="4000205B" w:usb2="00000010" w:usb3="00000000" w:csb0="0000019F" w:csb1="00000000"/>
  </w:font>
  <w:font w:name="TimesNewRomanPSMT">
    <w:altName w:val="Times New Roman"/>
    <w:charset w:val="EE"/>
    <w:family w:val="auto"/>
    <w:pitch w:val="default"/>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0916717"/>
      <w:docPartObj>
        <w:docPartGallery w:val="Page Numbers (Bottom of Page)"/>
        <w:docPartUnique/>
      </w:docPartObj>
    </w:sdtPr>
    <w:sdtEndPr/>
    <w:sdtContent>
      <w:p w:rsidR="00881AF8" w:rsidRDefault="00881AF8">
        <w:pPr>
          <w:pStyle w:val="Stopka"/>
          <w:jc w:val="right"/>
        </w:pPr>
        <w:r>
          <w:fldChar w:fldCharType="begin"/>
        </w:r>
        <w:r>
          <w:instrText>PAGE   \* MERGEFORMAT</w:instrText>
        </w:r>
        <w:r>
          <w:fldChar w:fldCharType="separate"/>
        </w:r>
        <w:r w:rsidR="0099648D">
          <w:rPr>
            <w:noProof/>
          </w:rPr>
          <w:t>36</w:t>
        </w:r>
        <w:r>
          <w:rPr>
            <w:noProof/>
          </w:rPr>
          <w:fldChar w:fldCharType="end"/>
        </w:r>
      </w:p>
    </w:sdtContent>
  </w:sdt>
  <w:p w:rsidR="00881AF8" w:rsidRDefault="00881AF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1AF8" w:rsidRDefault="00881AF8">
      <w:r>
        <w:separator/>
      </w:r>
    </w:p>
  </w:footnote>
  <w:footnote w:type="continuationSeparator" w:id="0">
    <w:p w:rsidR="00881AF8" w:rsidRDefault="00881AF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07"/>
    <w:multiLevelType w:val="multilevel"/>
    <w:tmpl w:val="433E22AA"/>
    <w:lvl w:ilvl="0">
      <w:start w:val="1"/>
      <w:numFmt w:val="bullet"/>
      <w:pStyle w:val="StylPunktWieksze"/>
      <w:lvlText w:val=""/>
      <w:lvlJc w:val="left"/>
      <w:pPr>
        <w:tabs>
          <w:tab w:val="num" w:pos="1077"/>
        </w:tabs>
        <w:ind w:left="1077" w:hanging="360"/>
      </w:pPr>
      <w:rPr>
        <w:rFonts w:ascii="Wingdings" w:hAnsi="Wingdings" w:cs="Times New Roman" w:hint="default"/>
        <w:color w:val="000000"/>
      </w:rPr>
    </w:lvl>
    <w:lvl w:ilvl="1">
      <w:start w:val="1"/>
      <w:numFmt w:val="bullet"/>
      <w:lvlText w:val="o"/>
      <w:lvlJc w:val="left"/>
      <w:pPr>
        <w:tabs>
          <w:tab w:val="num" w:pos="786"/>
        </w:tabs>
        <w:ind w:left="786" w:hanging="360"/>
      </w:pPr>
      <w:rPr>
        <w:rFonts w:ascii="Courier New" w:hAnsi="Courier New" w:cs="Courier New" w:hint="default"/>
      </w:rPr>
    </w:lvl>
    <w:lvl w:ilvl="2">
      <w:start w:val="1"/>
      <w:numFmt w:val="bullet"/>
      <w:lvlText w:val=""/>
      <w:lvlJc w:val="left"/>
      <w:pPr>
        <w:tabs>
          <w:tab w:val="num" w:pos="2517"/>
        </w:tabs>
        <w:ind w:left="2517" w:hanging="360"/>
      </w:pPr>
      <w:rPr>
        <w:rFonts w:ascii="Wingdings" w:hAnsi="Wingdings" w:cs="Times New Roman" w:hint="default"/>
        <w:color w:val="000000"/>
      </w:rPr>
    </w:lvl>
    <w:lvl w:ilvl="3">
      <w:start w:val="1"/>
      <w:numFmt w:val="bullet"/>
      <w:lvlText w:val=""/>
      <w:lvlJc w:val="left"/>
      <w:pPr>
        <w:tabs>
          <w:tab w:val="num" w:pos="3060"/>
        </w:tabs>
        <w:ind w:left="3060" w:hanging="360"/>
      </w:pPr>
      <w:rPr>
        <w:rFonts w:ascii="Symbol" w:hAnsi="Symbol" w:cs="Symbol" w:hint="default"/>
      </w:rPr>
    </w:lvl>
    <w:lvl w:ilvl="4">
      <w:start w:val="1"/>
      <w:numFmt w:val="bullet"/>
      <w:lvlText w:val="o"/>
      <w:lvlJc w:val="left"/>
      <w:pPr>
        <w:tabs>
          <w:tab w:val="num" w:pos="3957"/>
        </w:tabs>
        <w:ind w:left="3957" w:hanging="360"/>
      </w:pPr>
      <w:rPr>
        <w:rFonts w:ascii="Courier New" w:hAnsi="Courier New" w:cs="Courier New" w:hint="default"/>
      </w:rPr>
    </w:lvl>
    <w:lvl w:ilvl="5">
      <w:start w:val="1"/>
      <w:numFmt w:val="bullet"/>
      <w:lvlText w:val=""/>
      <w:lvlJc w:val="left"/>
      <w:pPr>
        <w:tabs>
          <w:tab w:val="num" w:pos="4677"/>
        </w:tabs>
        <w:ind w:left="4677" w:hanging="360"/>
      </w:pPr>
      <w:rPr>
        <w:rFonts w:ascii="Wingdings" w:hAnsi="Wingdings" w:cs="Times New Roman" w:hint="default"/>
        <w:color w:val="000000"/>
      </w:rPr>
    </w:lvl>
    <w:lvl w:ilvl="6">
      <w:start w:val="1"/>
      <w:numFmt w:val="decimal"/>
      <w:lvlText w:val="%7."/>
      <w:lvlJc w:val="left"/>
      <w:pPr>
        <w:tabs>
          <w:tab w:val="num" w:pos="5397"/>
        </w:tabs>
        <w:ind w:left="5397" w:hanging="360"/>
      </w:pPr>
      <w:rPr>
        <w:rFonts w:hint="default"/>
      </w:rPr>
    </w:lvl>
    <w:lvl w:ilvl="7">
      <w:start w:val="1"/>
      <w:numFmt w:val="bullet"/>
      <w:lvlText w:val="o"/>
      <w:lvlJc w:val="left"/>
      <w:pPr>
        <w:tabs>
          <w:tab w:val="num" w:pos="6117"/>
        </w:tabs>
        <w:ind w:left="6117" w:hanging="360"/>
      </w:pPr>
      <w:rPr>
        <w:rFonts w:ascii="Courier New" w:hAnsi="Courier New" w:cs="Courier New" w:hint="default"/>
      </w:rPr>
    </w:lvl>
    <w:lvl w:ilvl="8">
      <w:start w:val="1"/>
      <w:numFmt w:val="bullet"/>
      <w:lvlText w:val=""/>
      <w:lvlJc w:val="left"/>
      <w:pPr>
        <w:tabs>
          <w:tab w:val="num" w:pos="6837"/>
        </w:tabs>
        <w:ind w:left="6837" w:hanging="360"/>
      </w:pPr>
      <w:rPr>
        <w:rFonts w:ascii="Wingdings" w:hAnsi="Wingdings" w:cs="Times New Roman" w:hint="default"/>
        <w:color w:val="000000"/>
      </w:rPr>
    </w:lvl>
  </w:abstractNum>
  <w:abstractNum w:abstractNumId="2">
    <w:nsid w:val="0000000B"/>
    <w:multiLevelType w:val="singleLevel"/>
    <w:tmpl w:val="0000000B"/>
    <w:name w:val="WW8Num11"/>
    <w:lvl w:ilvl="0">
      <w:start w:val="1"/>
      <w:numFmt w:val="lowerLetter"/>
      <w:lvlText w:val="%1)"/>
      <w:lvlJc w:val="left"/>
      <w:pPr>
        <w:tabs>
          <w:tab w:val="num" w:pos="360"/>
        </w:tabs>
        <w:ind w:left="360" w:hanging="360"/>
      </w:pPr>
    </w:lvl>
  </w:abstractNum>
  <w:abstractNum w:abstractNumId="3">
    <w:nsid w:val="0000000E"/>
    <w:multiLevelType w:val="multilevel"/>
    <w:tmpl w:val="0000000E"/>
    <w:name w:val="WW8Num14"/>
    <w:lvl w:ilvl="0">
      <w:start w:val="1"/>
      <w:numFmt w:val="decimal"/>
      <w:lvlText w:val="%1."/>
      <w:lvlJc w:val="left"/>
      <w:pPr>
        <w:tabs>
          <w:tab w:val="num" w:pos="425"/>
        </w:tabs>
      </w:pPr>
      <w:rPr>
        <w:rFonts w:cs="Times New Roman"/>
      </w:rPr>
    </w:lvl>
    <w:lvl w:ilvl="1">
      <w:start w:val="1"/>
      <w:numFmt w:val="decimal"/>
      <w:lvlText w:val="%2)"/>
      <w:lvlJc w:val="left"/>
      <w:pPr>
        <w:tabs>
          <w:tab w:val="num" w:pos="851"/>
        </w:tabs>
      </w:pPr>
      <w:rPr>
        <w:rFonts w:cs="Times New Roman"/>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4">
    <w:nsid w:val="004B7DF8"/>
    <w:multiLevelType w:val="multilevel"/>
    <w:tmpl w:val="29DE7272"/>
    <w:lvl w:ilvl="0">
      <w:start w:val="1"/>
      <w:numFmt w:val="lowerLetter"/>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18"/>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17522A0"/>
    <w:multiLevelType w:val="multilevel"/>
    <w:tmpl w:val="4A343BC8"/>
    <w:styleLink w:val="Styl11"/>
    <w:lvl w:ilvl="0">
      <w:start w:val="1"/>
      <w:numFmt w:val="decimal"/>
      <w:lvlText w:val="%1."/>
      <w:legacy w:legacy="1" w:legacySpace="120" w:legacyIndent="454"/>
      <w:lvlJc w:val="left"/>
      <w:pPr>
        <w:ind w:left="454" w:hanging="454"/>
      </w:pPr>
    </w:lvl>
    <w:lvl w:ilvl="1">
      <w:start w:val="1"/>
      <w:numFmt w:val="lowerLetter"/>
      <w:lvlText w:val="%2."/>
      <w:legacy w:legacy="1" w:legacySpace="120" w:legacyIndent="283"/>
      <w:lvlJc w:val="left"/>
      <w:pPr>
        <w:ind w:left="737" w:hanging="283"/>
      </w:pPr>
    </w:lvl>
    <w:lvl w:ilvl="2">
      <w:start w:val="1"/>
      <w:numFmt w:val="none"/>
      <w:lvlText w:val=""/>
      <w:legacy w:legacy="1" w:legacySpace="120" w:legacyIndent="397"/>
      <w:lvlJc w:val="left"/>
      <w:pPr>
        <w:ind w:left="1134" w:hanging="397"/>
      </w:pPr>
      <w:rPr>
        <w:rFonts w:ascii="Symbol" w:hAnsi="Symbol" w:hint="default"/>
      </w:rPr>
    </w:lvl>
    <w:lvl w:ilvl="3">
      <w:start w:val="2"/>
      <w:numFmt w:val="none"/>
      <w:lvlText w:val="-"/>
      <w:legacy w:legacy="1" w:legacySpace="120" w:legacyIndent="360"/>
      <w:lvlJc w:val="left"/>
      <w:pPr>
        <w:ind w:left="1494" w:hanging="360"/>
      </w:pPr>
    </w:lvl>
    <w:lvl w:ilvl="4">
      <w:start w:val="1"/>
      <w:numFmt w:val="lowerLetter"/>
      <w:lvlText w:val="%5."/>
      <w:legacy w:legacy="1" w:legacySpace="120" w:legacyIndent="360"/>
      <w:lvlJc w:val="left"/>
      <w:pPr>
        <w:ind w:left="1854" w:hanging="360"/>
      </w:pPr>
    </w:lvl>
    <w:lvl w:ilvl="5">
      <w:start w:val="1"/>
      <w:numFmt w:val="lowerRoman"/>
      <w:lvlText w:val="%6."/>
      <w:legacy w:legacy="1" w:legacySpace="120" w:legacyIndent="180"/>
      <w:lvlJc w:val="left"/>
      <w:pPr>
        <w:ind w:left="2034" w:hanging="180"/>
      </w:pPr>
    </w:lvl>
    <w:lvl w:ilvl="6">
      <w:start w:val="1"/>
      <w:numFmt w:val="decimal"/>
      <w:lvlText w:val="%7."/>
      <w:legacy w:legacy="1" w:legacySpace="120" w:legacyIndent="360"/>
      <w:lvlJc w:val="left"/>
      <w:pPr>
        <w:ind w:left="2394" w:hanging="360"/>
      </w:pPr>
    </w:lvl>
    <w:lvl w:ilvl="7">
      <w:start w:val="1"/>
      <w:numFmt w:val="lowerLetter"/>
      <w:lvlText w:val="%8."/>
      <w:legacy w:legacy="1" w:legacySpace="120" w:legacyIndent="360"/>
      <w:lvlJc w:val="left"/>
      <w:pPr>
        <w:ind w:left="2754" w:hanging="360"/>
      </w:pPr>
    </w:lvl>
    <w:lvl w:ilvl="8">
      <w:start w:val="1"/>
      <w:numFmt w:val="lowerRoman"/>
      <w:lvlText w:val="%9."/>
      <w:legacy w:legacy="1" w:legacySpace="120" w:legacyIndent="180"/>
      <w:lvlJc w:val="left"/>
      <w:pPr>
        <w:ind w:left="2934" w:hanging="180"/>
      </w:pPr>
    </w:lvl>
  </w:abstractNum>
  <w:abstractNum w:abstractNumId="6">
    <w:nsid w:val="02AD4823"/>
    <w:multiLevelType w:val="hybridMultilevel"/>
    <w:tmpl w:val="9B0A481C"/>
    <w:lvl w:ilvl="0" w:tplc="B29ED59E">
      <w:start w:val="1"/>
      <w:numFmt w:val="decimal"/>
      <w:lvlText w:val="%1)"/>
      <w:lvlJc w:val="left"/>
      <w:pPr>
        <w:ind w:left="880" w:hanging="360"/>
      </w:pPr>
      <w:rPr>
        <w:rFonts w:hint="default"/>
        <w:sz w:val="23"/>
      </w:rPr>
    </w:lvl>
    <w:lvl w:ilvl="1" w:tplc="04150019" w:tentative="1">
      <w:start w:val="1"/>
      <w:numFmt w:val="lowerLetter"/>
      <w:lvlText w:val="%2."/>
      <w:lvlJc w:val="left"/>
      <w:pPr>
        <w:ind w:left="1600" w:hanging="360"/>
      </w:pPr>
    </w:lvl>
    <w:lvl w:ilvl="2" w:tplc="0415001B" w:tentative="1">
      <w:start w:val="1"/>
      <w:numFmt w:val="lowerRoman"/>
      <w:lvlText w:val="%3."/>
      <w:lvlJc w:val="right"/>
      <w:pPr>
        <w:ind w:left="2320" w:hanging="180"/>
      </w:pPr>
    </w:lvl>
    <w:lvl w:ilvl="3" w:tplc="0415000F" w:tentative="1">
      <w:start w:val="1"/>
      <w:numFmt w:val="decimal"/>
      <w:lvlText w:val="%4."/>
      <w:lvlJc w:val="left"/>
      <w:pPr>
        <w:ind w:left="3040" w:hanging="360"/>
      </w:pPr>
    </w:lvl>
    <w:lvl w:ilvl="4" w:tplc="04150019" w:tentative="1">
      <w:start w:val="1"/>
      <w:numFmt w:val="lowerLetter"/>
      <w:lvlText w:val="%5."/>
      <w:lvlJc w:val="left"/>
      <w:pPr>
        <w:ind w:left="3760" w:hanging="360"/>
      </w:pPr>
    </w:lvl>
    <w:lvl w:ilvl="5" w:tplc="0415001B" w:tentative="1">
      <w:start w:val="1"/>
      <w:numFmt w:val="lowerRoman"/>
      <w:lvlText w:val="%6."/>
      <w:lvlJc w:val="right"/>
      <w:pPr>
        <w:ind w:left="4480" w:hanging="180"/>
      </w:pPr>
    </w:lvl>
    <w:lvl w:ilvl="6" w:tplc="0415000F" w:tentative="1">
      <w:start w:val="1"/>
      <w:numFmt w:val="decimal"/>
      <w:lvlText w:val="%7."/>
      <w:lvlJc w:val="left"/>
      <w:pPr>
        <w:ind w:left="5200" w:hanging="360"/>
      </w:pPr>
    </w:lvl>
    <w:lvl w:ilvl="7" w:tplc="04150019" w:tentative="1">
      <w:start w:val="1"/>
      <w:numFmt w:val="lowerLetter"/>
      <w:lvlText w:val="%8."/>
      <w:lvlJc w:val="left"/>
      <w:pPr>
        <w:ind w:left="5920" w:hanging="360"/>
      </w:pPr>
    </w:lvl>
    <w:lvl w:ilvl="8" w:tplc="0415001B" w:tentative="1">
      <w:start w:val="1"/>
      <w:numFmt w:val="lowerRoman"/>
      <w:lvlText w:val="%9."/>
      <w:lvlJc w:val="right"/>
      <w:pPr>
        <w:ind w:left="6640" w:hanging="180"/>
      </w:pPr>
    </w:lvl>
  </w:abstractNum>
  <w:abstractNum w:abstractNumId="7">
    <w:nsid w:val="03B86543"/>
    <w:multiLevelType w:val="multilevel"/>
    <w:tmpl w:val="2B3AD138"/>
    <w:lvl w:ilvl="0">
      <w:start w:val="1"/>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03E63FEA"/>
    <w:multiLevelType w:val="multilevel"/>
    <w:tmpl w:val="196E182A"/>
    <w:lvl w:ilvl="0">
      <w:start w:val="1"/>
      <w:numFmt w:val="decimal"/>
      <w:lvlText w:val="%1."/>
      <w:legacy w:legacy="1" w:legacySpace="120" w:legacyIndent="360"/>
      <w:lvlJc w:val="left"/>
      <w:pPr>
        <w:ind w:left="360" w:hanging="360"/>
      </w:p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9">
    <w:nsid w:val="07434FDC"/>
    <w:multiLevelType w:val="multilevel"/>
    <w:tmpl w:val="DDCC563E"/>
    <w:lvl w:ilvl="0">
      <w:start w:val="1"/>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18"/>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0AC0088D"/>
    <w:multiLevelType w:val="hybridMultilevel"/>
    <w:tmpl w:val="DFA8D662"/>
    <w:lvl w:ilvl="0" w:tplc="04150017">
      <w:start w:val="1"/>
      <w:numFmt w:val="lowerLetter"/>
      <w:lvlText w:val="%1)"/>
      <w:lvlJc w:val="left"/>
      <w:pPr>
        <w:ind w:left="1287" w:hanging="360"/>
      </w:pPr>
    </w:lvl>
    <w:lvl w:ilvl="1" w:tplc="04150017">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1">
    <w:nsid w:val="0B3235C0"/>
    <w:multiLevelType w:val="singleLevel"/>
    <w:tmpl w:val="87181430"/>
    <w:lvl w:ilvl="0">
      <w:start w:val="1"/>
      <w:numFmt w:val="decimal"/>
      <w:lvlText w:val="%1."/>
      <w:legacy w:legacy="1" w:legacySpace="120" w:legacyIndent="360"/>
      <w:lvlJc w:val="left"/>
      <w:pPr>
        <w:ind w:left="720" w:hanging="360"/>
      </w:pPr>
    </w:lvl>
  </w:abstractNum>
  <w:abstractNum w:abstractNumId="12">
    <w:nsid w:val="0E046F2B"/>
    <w:multiLevelType w:val="hybridMultilevel"/>
    <w:tmpl w:val="4FAE2462"/>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3">
    <w:nsid w:val="0FFA1E99"/>
    <w:multiLevelType w:val="multilevel"/>
    <w:tmpl w:val="4CCC7D6E"/>
    <w:styleLink w:val="List101"/>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10732CF8"/>
    <w:multiLevelType w:val="multilevel"/>
    <w:tmpl w:val="61406E7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15F465BF"/>
    <w:multiLevelType w:val="hybridMultilevel"/>
    <w:tmpl w:val="BECAC394"/>
    <w:lvl w:ilvl="0" w:tplc="06089B5A">
      <w:start w:val="1"/>
      <w:numFmt w:val="decimal"/>
      <w:lvlText w:val="%1."/>
      <w:lvlJc w:val="left"/>
      <w:pPr>
        <w:tabs>
          <w:tab w:val="num" w:pos="1065"/>
        </w:tabs>
        <w:ind w:left="1065" w:hanging="705"/>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8A94B7AC">
      <w:start w:val="1"/>
      <w:numFmt w:val="decimal"/>
      <w:lvlText w:val="%4."/>
      <w:lvlJc w:val="left"/>
      <w:pPr>
        <w:tabs>
          <w:tab w:val="num" w:pos="2880"/>
        </w:tabs>
        <w:ind w:left="2880" w:hanging="360"/>
      </w:pPr>
      <w:rPr>
        <w:b w:val="0"/>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6">
    <w:nsid w:val="174B4819"/>
    <w:multiLevelType w:val="multilevel"/>
    <w:tmpl w:val="B1B4E7D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1905027F"/>
    <w:multiLevelType w:val="multilevel"/>
    <w:tmpl w:val="EB04BE2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1FCA4C31"/>
    <w:multiLevelType w:val="hybridMultilevel"/>
    <w:tmpl w:val="080E53F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075676E"/>
    <w:multiLevelType w:val="multilevel"/>
    <w:tmpl w:val="AF3651FE"/>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22961375"/>
    <w:multiLevelType w:val="hybridMultilevel"/>
    <w:tmpl w:val="387AFE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23E82818"/>
    <w:multiLevelType w:val="hybridMultilevel"/>
    <w:tmpl w:val="8066651E"/>
    <w:lvl w:ilvl="0" w:tplc="0415000F">
      <w:start w:val="1"/>
      <w:numFmt w:val="decimal"/>
      <w:lvlText w:val="%1."/>
      <w:lvlJc w:val="left"/>
      <w:pPr>
        <w:tabs>
          <w:tab w:val="num" w:pos="3240"/>
        </w:tabs>
        <w:ind w:left="3807" w:hanging="567"/>
      </w:pPr>
      <w:rPr>
        <w:rFonts w:hint="default"/>
      </w:rPr>
    </w:lvl>
    <w:lvl w:ilvl="1" w:tplc="865265EA">
      <w:start w:val="1"/>
      <w:numFmt w:val="decimal"/>
      <w:lvlText w:val="%2)"/>
      <w:lvlJc w:val="left"/>
      <w:pPr>
        <w:tabs>
          <w:tab w:val="num" w:pos="1647"/>
        </w:tabs>
        <w:ind w:left="1647" w:hanging="567"/>
      </w:pPr>
      <w:rPr>
        <w:rFonts w:hint="default"/>
      </w:rPr>
    </w:lvl>
    <w:lvl w:ilvl="2" w:tplc="E1143C30">
      <w:start w:val="1"/>
      <w:numFmt w:val="lowerLetter"/>
      <w:lvlText w:val="%3)"/>
      <w:lvlJc w:val="left"/>
      <w:pPr>
        <w:tabs>
          <w:tab w:val="num" w:pos="2547"/>
        </w:tabs>
        <w:ind w:left="2547" w:hanging="567"/>
      </w:pPr>
      <w:rPr>
        <w:rFonts w:hint="default"/>
      </w:rPr>
    </w:lvl>
    <w:lvl w:ilvl="3" w:tplc="9D625DF8">
      <w:start w:val="2"/>
      <w:numFmt w:val="decimal"/>
      <w:lvlText w:val="%4)"/>
      <w:lvlJc w:val="left"/>
      <w:pPr>
        <w:tabs>
          <w:tab w:val="num" w:pos="3087"/>
        </w:tabs>
        <w:ind w:left="3087" w:hanging="567"/>
      </w:pPr>
      <w:rPr>
        <w:rFonts w:hint="default"/>
      </w:rPr>
    </w:lvl>
    <w:lvl w:ilvl="4" w:tplc="2D4401A0">
      <w:start w:val="1"/>
      <w:numFmt w:val="lowerLetter"/>
      <w:lvlText w:val="%5)"/>
      <w:lvlJc w:val="left"/>
      <w:pPr>
        <w:tabs>
          <w:tab w:val="num" w:pos="3807"/>
        </w:tabs>
        <w:ind w:left="3807" w:hanging="567"/>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26177BD7"/>
    <w:multiLevelType w:val="multilevel"/>
    <w:tmpl w:val="7F82178E"/>
    <w:lvl w:ilvl="0">
      <w:start w:val="2"/>
      <w:numFmt w:val="decimal"/>
      <w:lvlText w:val="%1."/>
      <w:lvlJc w:val="left"/>
      <w:pPr>
        <w:ind w:left="360" w:hanging="360"/>
      </w:pPr>
      <w:rPr>
        <w:rFonts w:hint="default"/>
      </w:rPr>
    </w:lvl>
    <w:lvl w:ilvl="1">
      <w:start w:val="1"/>
      <w:numFmt w:val="bullet"/>
      <w:lvlText w:val=""/>
      <w:lvlJc w:val="left"/>
      <w:pPr>
        <w:ind w:left="1080" w:hanging="360"/>
      </w:pPr>
      <w:rPr>
        <w:rFonts w:ascii="Symbol" w:hAnsi="Symbol"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3">
    <w:nsid w:val="266A78AE"/>
    <w:multiLevelType w:val="hybridMultilevel"/>
    <w:tmpl w:val="4B1014A8"/>
    <w:lvl w:ilvl="0" w:tplc="0ADAA728">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27AF2E1A"/>
    <w:multiLevelType w:val="multilevel"/>
    <w:tmpl w:val="8E3E7866"/>
    <w:lvl w:ilvl="0">
      <w:start w:val="1"/>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28451DBF"/>
    <w:multiLevelType w:val="multilevel"/>
    <w:tmpl w:val="337C9492"/>
    <w:lvl w:ilvl="0">
      <w:start w:val="3"/>
      <w:numFmt w:val="decimal"/>
      <w:lvlText w:val="%1."/>
      <w:lvlJc w:val="left"/>
      <w:pPr>
        <w:ind w:left="0" w:firstLine="0"/>
      </w:pPr>
      <w:rPr>
        <w:rFonts w:ascii="Times New Roman" w:eastAsia="Times New Roman" w:hAnsi="Times New Roman" w:cs="Times New Roman" w:hint="default"/>
        <w:b w:val="0"/>
        <w:bCs/>
        <w:i w:val="0"/>
        <w:iCs w:val="0"/>
        <w:smallCaps w:val="0"/>
        <w:strike w:val="0"/>
        <w:color w:val="000000"/>
        <w:spacing w:val="0"/>
        <w:w w:val="100"/>
        <w:position w:val="0"/>
        <w:sz w:val="22"/>
        <w:szCs w:val="24"/>
        <w:u w:val="none"/>
        <w:lang w:val="pl-PL" w:eastAsia="pl-PL" w:bidi="pl-PL"/>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6">
    <w:nsid w:val="28C66ED8"/>
    <w:multiLevelType w:val="multilevel"/>
    <w:tmpl w:val="99E68F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2E24463E"/>
    <w:multiLevelType w:val="multilevel"/>
    <w:tmpl w:val="12B0562A"/>
    <w:lvl w:ilvl="0">
      <w:start w:val="33"/>
      <w:numFmt w:val="decimal"/>
      <w:lvlText w:val="%1"/>
      <w:lvlJc w:val="left"/>
      <w:pPr>
        <w:ind w:left="420" w:hanging="420"/>
      </w:pPr>
      <w:rPr>
        <w:rFonts w:hint="default"/>
      </w:rPr>
    </w:lvl>
    <w:lvl w:ilvl="1">
      <w:start w:val="1"/>
      <w:numFmt w:val="decimal"/>
      <w:lvlText w:val="%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nsid w:val="306D0149"/>
    <w:multiLevelType w:val="hybridMultilevel"/>
    <w:tmpl w:val="B85089F4"/>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9">
    <w:nsid w:val="339517DD"/>
    <w:multiLevelType w:val="hybridMultilevel"/>
    <w:tmpl w:val="2E84DD48"/>
    <w:lvl w:ilvl="0" w:tplc="DD0A71C0">
      <w:start w:val="1"/>
      <w:numFmt w:val="decimal"/>
      <w:lvlText w:val="%1."/>
      <w:lvlJc w:val="left"/>
      <w:pPr>
        <w:ind w:left="1320" w:hanging="360"/>
      </w:pPr>
      <w:rPr>
        <w:rFonts w:hint="default"/>
      </w:rPr>
    </w:lvl>
    <w:lvl w:ilvl="1" w:tplc="04150019" w:tentative="1">
      <w:start w:val="1"/>
      <w:numFmt w:val="lowerLetter"/>
      <w:lvlText w:val="%2."/>
      <w:lvlJc w:val="left"/>
      <w:pPr>
        <w:ind w:left="2040" w:hanging="360"/>
      </w:pPr>
    </w:lvl>
    <w:lvl w:ilvl="2" w:tplc="0415001B" w:tentative="1">
      <w:start w:val="1"/>
      <w:numFmt w:val="lowerRoman"/>
      <w:lvlText w:val="%3."/>
      <w:lvlJc w:val="right"/>
      <w:pPr>
        <w:ind w:left="2760" w:hanging="180"/>
      </w:pPr>
    </w:lvl>
    <w:lvl w:ilvl="3" w:tplc="0415000F" w:tentative="1">
      <w:start w:val="1"/>
      <w:numFmt w:val="decimal"/>
      <w:lvlText w:val="%4."/>
      <w:lvlJc w:val="left"/>
      <w:pPr>
        <w:ind w:left="3480" w:hanging="360"/>
      </w:pPr>
    </w:lvl>
    <w:lvl w:ilvl="4" w:tplc="04150019" w:tentative="1">
      <w:start w:val="1"/>
      <w:numFmt w:val="lowerLetter"/>
      <w:lvlText w:val="%5."/>
      <w:lvlJc w:val="left"/>
      <w:pPr>
        <w:ind w:left="4200" w:hanging="360"/>
      </w:pPr>
    </w:lvl>
    <w:lvl w:ilvl="5" w:tplc="0415001B" w:tentative="1">
      <w:start w:val="1"/>
      <w:numFmt w:val="lowerRoman"/>
      <w:lvlText w:val="%6."/>
      <w:lvlJc w:val="right"/>
      <w:pPr>
        <w:ind w:left="4920" w:hanging="180"/>
      </w:pPr>
    </w:lvl>
    <w:lvl w:ilvl="6" w:tplc="0415000F" w:tentative="1">
      <w:start w:val="1"/>
      <w:numFmt w:val="decimal"/>
      <w:lvlText w:val="%7."/>
      <w:lvlJc w:val="left"/>
      <w:pPr>
        <w:ind w:left="5640" w:hanging="360"/>
      </w:pPr>
    </w:lvl>
    <w:lvl w:ilvl="7" w:tplc="04150019" w:tentative="1">
      <w:start w:val="1"/>
      <w:numFmt w:val="lowerLetter"/>
      <w:lvlText w:val="%8."/>
      <w:lvlJc w:val="left"/>
      <w:pPr>
        <w:ind w:left="6360" w:hanging="360"/>
      </w:pPr>
    </w:lvl>
    <w:lvl w:ilvl="8" w:tplc="0415001B" w:tentative="1">
      <w:start w:val="1"/>
      <w:numFmt w:val="lowerRoman"/>
      <w:lvlText w:val="%9."/>
      <w:lvlJc w:val="right"/>
      <w:pPr>
        <w:ind w:left="7080" w:hanging="180"/>
      </w:pPr>
    </w:lvl>
  </w:abstractNum>
  <w:abstractNum w:abstractNumId="30">
    <w:nsid w:val="33A86529"/>
    <w:multiLevelType w:val="multilevel"/>
    <w:tmpl w:val="0DAE2F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36A75478"/>
    <w:multiLevelType w:val="hybridMultilevel"/>
    <w:tmpl w:val="A87AD5C8"/>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36D70A08"/>
    <w:multiLevelType w:val="multilevel"/>
    <w:tmpl w:val="D37CBF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375B4B67"/>
    <w:multiLevelType w:val="singleLevel"/>
    <w:tmpl w:val="ABF0C684"/>
    <w:lvl w:ilvl="0">
      <w:start w:val="1"/>
      <w:numFmt w:val="decimal"/>
      <w:lvlText w:val="%1."/>
      <w:legacy w:legacy="1" w:legacySpace="0" w:legacyIndent="283"/>
      <w:lvlJc w:val="left"/>
      <w:pPr>
        <w:ind w:left="283" w:hanging="283"/>
      </w:pPr>
    </w:lvl>
  </w:abstractNum>
  <w:abstractNum w:abstractNumId="34">
    <w:nsid w:val="37FF0169"/>
    <w:multiLevelType w:val="multilevel"/>
    <w:tmpl w:val="A7A2A610"/>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38D508AD"/>
    <w:multiLevelType w:val="multilevel"/>
    <w:tmpl w:val="37365DC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3DA23681"/>
    <w:multiLevelType w:val="hybridMultilevel"/>
    <w:tmpl w:val="D0861C4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3E8B247B"/>
    <w:multiLevelType w:val="multilevel"/>
    <w:tmpl w:val="1862CB0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41F348D1"/>
    <w:multiLevelType w:val="multilevel"/>
    <w:tmpl w:val="B93CE6C8"/>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423D7125"/>
    <w:multiLevelType w:val="hybridMultilevel"/>
    <w:tmpl w:val="77C8AEFE"/>
    <w:lvl w:ilvl="0" w:tplc="4570592E">
      <w:start w:val="1"/>
      <w:numFmt w:val="decimal"/>
      <w:lvlText w:val="%1."/>
      <w:lvlJc w:val="left"/>
      <w:pPr>
        <w:tabs>
          <w:tab w:val="num" w:pos="1065"/>
        </w:tabs>
        <w:ind w:left="1065" w:hanging="705"/>
      </w:pPr>
      <w:rPr>
        <w:rFonts w:hint="default"/>
        <w:b w:val="0"/>
      </w:rPr>
    </w:lvl>
    <w:lvl w:ilvl="1" w:tplc="C5169604">
      <w:start w:val="1"/>
      <w:numFmt w:val="lowerLetter"/>
      <w:lvlText w:val="%2)"/>
      <w:lvlJc w:val="left"/>
      <w:pPr>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nsid w:val="430605C5"/>
    <w:multiLevelType w:val="multilevel"/>
    <w:tmpl w:val="7E22675A"/>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48E83CE5"/>
    <w:multiLevelType w:val="multilevel"/>
    <w:tmpl w:val="19D20780"/>
    <w:lvl w:ilvl="0">
      <w:start w:val="4"/>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49952C5C"/>
    <w:multiLevelType w:val="multilevel"/>
    <w:tmpl w:val="A55A14A2"/>
    <w:styleLink w:val="List104"/>
    <w:lvl w:ilvl="0">
      <w:start w:val="1"/>
      <w:numFmt w:val="lowerLetter"/>
      <w:lvlText w:val="%1)"/>
      <w:lvlJc w:val="left"/>
      <w:rPr>
        <w:rFonts w:ascii="Times New Roman" w:eastAsia="Segoe UI" w:hAnsi="Times New Roman" w:cs="Times New Roman" w:hint="default"/>
        <w:b w:val="0"/>
        <w:bCs w:val="0"/>
        <w:i w:val="0"/>
        <w:iCs w:val="0"/>
        <w:smallCaps w:val="0"/>
        <w:strike w:val="0"/>
        <w:color w:val="000000"/>
        <w:spacing w:val="-1"/>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4A8C19D6"/>
    <w:multiLevelType w:val="hybridMultilevel"/>
    <w:tmpl w:val="B168573C"/>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4">
    <w:nsid w:val="4D592205"/>
    <w:multiLevelType w:val="hybridMultilevel"/>
    <w:tmpl w:val="9DBCBF26"/>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45">
    <w:nsid w:val="4D5E58A2"/>
    <w:multiLevelType w:val="hybridMultilevel"/>
    <w:tmpl w:val="2AF6A42C"/>
    <w:lvl w:ilvl="0" w:tplc="A8B46DB0">
      <w:start w:val="1"/>
      <w:numFmt w:val="lowerLetter"/>
      <w:lvlText w:val="%1)"/>
      <w:lvlJc w:val="left"/>
      <w:pPr>
        <w:tabs>
          <w:tab w:val="num" w:pos="1107"/>
        </w:tabs>
        <w:ind w:left="1107" w:hanging="56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4E2E0ED7"/>
    <w:multiLevelType w:val="multilevel"/>
    <w:tmpl w:val="2EBEAD90"/>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nsid w:val="4EC81DEB"/>
    <w:multiLevelType w:val="hybridMultilevel"/>
    <w:tmpl w:val="CDD63B62"/>
    <w:lvl w:ilvl="0" w:tplc="04150017">
      <w:start w:val="1"/>
      <w:numFmt w:val="lowerLetter"/>
      <w:lvlText w:val="%1)"/>
      <w:lvlJc w:val="left"/>
      <w:pPr>
        <w:tabs>
          <w:tab w:val="num" w:pos="2007"/>
        </w:tabs>
        <w:ind w:left="2007" w:hanging="567"/>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8">
    <w:nsid w:val="51D23BB1"/>
    <w:multiLevelType w:val="hybridMultilevel"/>
    <w:tmpl w:val="24AE75B2"/>
    <w:lvl w:ilvl="0" w:tplc="05BA1832">
      <w:start w:val="9"/>
      <w:numFmt w:val="decimal"/>
      <w:lvlText w:val="%1."/>
      <w:lvlJc w:val="left"/>
      <w:pPr>
        <w:tabs>
          <w:tab w:val="num" w:pos="567"/>
        </w:tabs>
        <w:ind w:left="567" w:hanging="454"/>
      </w:pPr>
      <w:rPr>
        <w:rFonts w:hint="default"/>
        <w:b/>
        <w:sz w:val="20"/>
        <w:szCs w:val="20"/>
      </w:rPr>
    </w:lvl>
    <w:lvl w:ilvl="1" w:tplc="D22CA200">
      <w:start w:val="1"/>
      <w:numFmt w:val="decimal"/>
      <w:lvlText w:val="%2)"/>
      <w:lvlJc w:val="left"/>
      <w:pPr>
        <w:tabs>
          <w:tab w:val="num" w:pos="1440"/>
        </w:tabs>
        <w:ind w:left="1440" w:hanging="360"/>
      </w:pPr>
      <w:rPr>
        <w:rFonts w:ascii="Times New Roman" w:eastAsia="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9">
    <w:nsid w:val="541A307E"/>
    <w:multiLevelType w:val="multilevel"/>
    <w:tmpl w:val="FAFC3D02"/>
    <w:styleLink w:val="List10"/>
    <w:lvl w:ilvl="0">
      <w:start w:val="2"/>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50">
    <w:nsid w:val="54370F07"/>
    <w:multiLevelType w:val="multilevel"/>
    <w:tmpl w:val="F68043FE"/>
    <w:styleLink w:val="List0"/>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51">
    <w:nsid w:val="544D56FD"/>
    <w:multiLevelType w:val="multilevel"/>
    <w:tmpl w:val="00000003"/>
    <w:lvl w:ilvl="0">
      <w:start w:val="1"/>
      <w:numFmt w:val="decimal"/>
      <w:lvlText w:val="%1."/>
      <w:lvlJc w:val="left"/>
      <w:pPr>
        <w:tabs>
          <w:tab w:val="num" w:pos="927"/>
        </w:tabs>
        <w:ind w:left="927" w:hanging="360"/>
      </w:pPr>
    </w:lvl>
    <w:lvl w:ilvl="1">
      <w:start w:val="1"/>
      <w:numFmt w:val="bullet"/>
      <w:lvlText w:val=""/>
      <w:lvlJc w:val="left"/>
      <w:pPr>
        <w:tabs>
          <w:tab w:val="num" w:pos="1647"/>
        </w:tabs>
        <w:ind w:left="1647" w:hanging="360"/>
      </w:pPr>
      <w:rPr>
        <w:rFonts w:ascii="Symbol" w:hAnsi="Symbol"/>
      </w:r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5247"/>
        </w:tabs>
        <w:ind w:left="5247"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abstractNum w:abstractNumId="52">
    <w:nsid w:val="54E3448C"/>
    <w:multiLevelType w:val="multilevel"/>
    <w:tmpl w:val="2B769BC4"/>
    <w:lvl w:ilvl="0">
      <w:start w:val="4"/>
      <w:numFmt w:val="decimal"/>
      <w:lvlText w:val="%1."/>
      <w:lvlJc w:val="left"/>
      <w:pPr>
        <w:ind w:left="0" w:firstLine="0"/>
      </w:pPr>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53">
    <w:nsid w:val="57AC2C9A"/>
    <w:multiLevelType w:val="hybridMultilevel"/>
    <w:tmpl w:val="7E1A2B70"/>
    <w:lvl w:ilvl="0" w:tplc="7FF20B4E">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4">
    <w:nsid w:val="58BD0E84"/>
    <w:multiLevelType w:val="multilevel"/>
    <w:tmpl w:val="4A343BC8"/>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55">
    <w:nsid w:val="58FA4953"/>
    <w:multiLevelType w:val="hybridMultilevel"/>
    <w:tmpl w:val="19CABD9C"/>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6">
    <w:nsid w:val="59502AE8"/>
    <w:multiLevelType w:val="singleLevel"/>
    <w:tmpl w:val="7938F834"/>
    <w:lvl w:ilvl="0">
      <w:start w:val="1"/>
      <w:numFmt w:val="upperRoman"/>
      <w:lvlText w:val="%1. "/>
      <w:legacy w:legacy="1" w:legacySpace="0" w:legacyIndent="283"/>
      <w:lvlJc w:val="left"/>
      <w:pPr>
        <w:ind w:left="1134" w:hanging="283"/>
      </w:pPr>
      <w:rPr>
        <w:b w:val="0"/>
        <w:i w:val="0"/>
        <w:sz w:val="24"/>
      </w:rPr>
    </w:lvl>
  </w:abstractNum>
  <w:abstractNum w:abstractNumId="57">
    <w:nsid w:val="5D82168B"/>
    <w:multiLevelType w:val="hybridMultilevel"/>
    <w:tmpl w:val="5DCEFF8A"/>
    <w:lvl w:ilvl="0" w:tplc="4570592E">
      <w:start w:val="1"/>
      <w:numFmt w:val="decimal"/>
      <w:lvlText w:val="%1."/>
      <w:lvlJc w:val="left"/>
      <w:pPr>
        <w:tabs>
          <w:tab w:val="num" w:pos="1065"/>
        </w:tabs>
        <w:ind w:left="1065" w:hanging="705"/>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8">
    <w:nsid w:val="61471992"/>
    <w:multiLevelType w:val="multilevel"/>
    <w:tmpl w:val="FD7E5A4E"/>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nsid w:val="61C747FC"/>
    <w:multiLevelType w:val="multilevel"/>
    <w:tmpl w:val="1BD6589A"/>
    <w:lvl w:ilvl="0">
      <w:start w:val="1"/>
      <w:numFmt w:val="decimal"/>
      <w:lvlText w:val="%1."/>
      <w:lvlJc w:val="left"/>
      <w:rPr>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nsid w:val="62482E4E"/>
    <w:multiLevelType w:val="hybridMultilevel"/>
    <w:tmpl w:val="E47C15A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65CD446E"/>
    <w:multiLevelType w:val="multilevel"/>
    <w:tmpl w:val="F2B83108"/>
    <w:name w:val="WW8Num523"/>
    <w:lvl w:ilvl="0">
      <w:start w:val="5"/>
      <w:numFmt w:val="decimal"/>
      <w:lvlText w:val="%1."/>
      <w:lvlJc w:val="left"/>
      <w:pPr>
        <w:ind w:left="720" w:hanging="360"/>
      </w:pPr>
      <w:rPr>
        <w:rFonts w:hint="default"/>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2">
    <w:nsid w:val="66AB00E0"/>
    <w:multiLevelType w:val="hybridMultilevel"/>
    <w:tmpl w:val="78B2E006"/>
    <w:lvl w:ilvl="0" w:tplc="0EAEAC26">
      <w:start w:val="1"/>
      <w:numFmt w:val="lowerLetter"/>
      <w:lvlText w:val="%1)"/>
      <w:lvlJc w:val="left"/>
      <w:pPr>
        <w:tabs>
          <w:tab w:val="num" w:pos="927"/>
        </w:tabs>
        <w:ind w:left="927" w:hanging="56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7">
      <w:start w:val="1"/>
      <w:numFmt w:val="lowerLetter"/>
      <w:lvlText w:val="%5)"/>
      <w:lvlJc w:val="left"/>
      <w:pPr>
        <w:ind w:left="3600" w:hanging="360"/>
      </w:pPr>
    </w:lvl>
    <w:lvl w:ilvl="5" w:tplc="04150013">
      <w:start w:val="1"/>
      <w:numFmt w:val="upp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68060922"/>
    <w:multiLevelType w:val="hybridMultilevel"/>
    <w:tmpl w:val="678862B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nsid w:val="68CA67BC"/>
    <w:multiLevelType w:val="hybridMultilevel"/>
    <w:tmpl w:val="33580C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690C3B44"/>
    <w:multiLevelType w:val="hybridMultilevel"/>
    <w:tmpl w:val="49FA6C06"/>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66">
    <w:nsid w:val="696C23DA"/>
    <w:multiLevelType w:val="hybridMultilevel"/>
    <w:tmpl w:val="599AD168"/>
    <w:lvl w:ilvl="0" w:tplc="0415000F">
      <w:start w:val="1"/>
      <w:numFmt w:val="decimal"/>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73497B87"/>
    <w:multiLevelType w:val="multilevel"/>
    <w:tmpl w:val="3684C434"/>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nsid w:val="75EF2E50"/>
    <w:multiLevelType w:val="multilevel"/>
    <w:tmpl w:val="97AC3C36"/>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nsid w:val="78756DE8"/>
    <w:multiLevelType w:val="hybridMultilevel"/>
    <w:tmpl w:val="F684B4D2"/>
    <w:lvl w:ilvl="0" w:tplc="04150017">
      <w:start w:val="1"/>
      <w:numFmt w:val="lowerLetter"/>
      <w:lvlText w:val="%1)"/>
      <w:lvlJc w:val="left"/>
      <w:pPr>
        <w:tabs>
          <w:tab w:val="num" w:pos="993"/>
        </w:tabs>
        <w:ind w:left="993" w:hanging="284"/>
      </w:pPr>
      <w:rPr>
        <w:rFonts w:cs="Times New Roman" w:hint="default"/>
        <w:sz w:val="20"/>
        <w:szCs w:val="20"/>
      </w:rPr>
    </w:lvl>
    <w:lvl w:ilvl="1" w:tplc="04150003" w:tentative="1">
      <w:start w:val="1"/>
      <w:numFmt w:val="bullet"/>
      <w:lvlText w:val="o"/>
      <w:lvlJc w:val="left"/>
      <w:pPr>
        <w:tabs>
          <w:tab w:val="num" w:pos="2007"/>
        </w:tabs>
        <w:ind w:left="2007" w:hanging="360"/>
      </w:pPr>
      <w:rPr>
        <w:rFonts w:ascii="Courier New" w:hAnsi="Courier New" w:hint="default"/>
      </w:rPr>
    </w:lvl>
    <w:lvl w:ilvl="2" w:tplc="04150005" w:tentative="1">
      <w:start w:val="1"/>
      <w:numFmt w:val="bullet"/>
      <w:lvlText w:val=""/>
      <w:lvlJc w:val="left"/>
      <w:pPr>
        <w:tabs>
          <w:tab w:val="num" w:pos="2727"/>
        </w:tabs>
        <w:ind w:left="2727" w:hanging="360"/>
      </w:pPr>
      <w:rPr>
        <w:rFonts w:ascii="Wingdings" w:hAnsi="Wingdings" w:hint="default"/>
      </w:rPr>
    </w:lvl>
    <w:lvl w:ilvl="3" w:tplc="04150001" w:tentative="1">
      <w:start w:val="1"/>
      <w:numFmt w:val="bullet"/>
      <w:lvlText w:val=""/>
      <w:lvlJc w:val="left"/>
      <w:pPr>
        <w:tabs>
          <w:tab w:val="num" w:pos="3447"/>
        </w:tabs>
        <w:ind w:left="3447" w:hanging="360"/>
      </w:pPr>
      <w:rPr>
        <w:rFonts w:ascii="Symbol" w:hAnsi="Symbol" w:hint="default"/>
      </w:rPr>
    </w:lvl>
    <w:lvl w:ilvl="4" w:tplc="04150003" w:tentative="1">
      <w:start w:val="1"/>
      <w:numFmt w:val="bullet"/>
      <w:lvlText w:val="o"/>
      <w:lvlJc w:val="left"/>
      <w:pPr>
        <w:tabs>
          <w:tab w:val="num" w:pos="4167"/>
        </w:tabs>
        <w:ind w:left="4167" w:hanging="360"/>
      </w:pPr>
      <w:rPr>
        <w:rFonts w:ascii="Courier New" w:hAnsi="Courier New" w:hint="default"/>
      </w:rPr>
    </w:lvl>
    <w:lvl w:ilvl="5" w:tplc="04150005" w:tentative="1">
      <w:start w:val="1"/>
      <w:numFmt w:val="bullet"/>
      <w:lvlText w:val=""/>
      <w:lvlJc w:val="left"/>
      <w:pPr>
        <w:tabs>
          <w:tab w:val="num" w:pos="4887"/>
        </w:tabs>
        <w:ind w:left="4887" w:hanging="360"/>
      </w:pPr>
      <w:rPr>
        <w:rFonts w:ascii="Wingdings" w:hAnsi="Wingdings" w:hint="default"/>
      </w:rPr>
    </w:lvl>
    <w:lvl w:ilvl="6" w:tplc="04150001" w:tentative="1">
      <w:start w:val="1"/>
      <w:numFmt w:val="bullet"/>
      <w:lvlText w:val=""/>
      <w:lvlJc w:val="left"/>
      <w:pPr>
        <w:tabs>
          <w:tab w:val="num" w:pos="5607"/>
        </w:tabs>
        <w:ind w:left="5607" w:hanging="360"/>
      </w:pPr>
      <w:rPr>
        <w:rFonts w:ascii="Symbol" w:hAnsi="Symbol" w:hint="default"/>
      </w:rPr>
    </w:lvl>
    <w:lvl w:ilvl="7" w:tplc="04150003" w:tentative="1">
      <w:start w:val="1"/>
      <w:numFmt w:val="bullet"/>
      <w:lvlText w:val="o"/>
      <w:lvlJc w:val="left"/>
      <w:pPr>
        <w:tabs>
          <w:tab w:val="num" w:pos="6327"/>
        </w:tabs>
        <w:ind w:left="6327" w:hanging="360"/>
      </w:pPr>
      <w:rPr>
        <w:rFonts w:ascii="Courier New" w:hAnsi="Courier New" w:hint="default"/>
      </w:rPr>
    </w:lvl>
    <w:lvl w:ilvl="8" w:tplc="04150005" w:tentative="1">
      <w:start w:val="1"/>
      <w:numFmt w:val="bullet"/>
      <w:lvlText w:val=""/>
      <w:lvlJc w:val="left"/>
      <w:pPr>
        <w:tabs>
          <w:tab w:val="num" w:pos="7047"/>
        </w:tabs>
        <w:ind w:left="7047" w:hanging="360"/>
      </w:pPr>
      <w:rPr>
        <w:rFonts w:ascii="Wingdings" w:hAnsi="Wingdings" w:hint="default"/>
      </w:rPr>
    </w:lvl>
  </w:abstractNum>
  <w:abstractNum w:abstractNumId="70">
    <w:nsid w:val="793654A4"/>
    <w:multiLevelType w:val="multilevel"/>
    <w:tmpl w:val="A66E7AA6"/>
    <w:styleLink w:val="List102"/>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1">
    <w:nsid w:val="7E0904DB"/>
    <w:multiLevelType w:val="multilevel"/>
    <w:tmpl w:val="AB94D686"/>
    <w:lvl w:ilvl="0">
      <w:start w:val="2"/>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0"/>
  </w:num>
  <w:num w:numId="2">
    <w:abstractNumId w:val="67"/>
  </w:num>
  <w:num w:numId="3">
    <w:abstractNumId w:val="34"/>
  </w:num>
  <w:num w:numId="4">
    <w:abstractNumId w:val="38"/>
  </w:num>
  <w:num w:numId="5">
    <w:abstractNumId w:val="30"/>
  </w:num>
  <w:num w:numId="6">
    <w:abstractNumId w:val="25"/>
  </w:num>
  <w:num w:numId="7">
    <w:abstractNumId w:val="19"/>
  </w:num>
  <w:num w:numId="8">
    <w:abstractNumId w:val="68"/>
  </w:num>
  <w:num w:numId="9">
    <w:abstractNumId w:val="59"/>
  </w:num>
  <w:num w:numId="10">
    <w:abstractNumId w:val="13"/>
  </w:num>
  <w:num w:numId="11">
    <w:abstractNumId w:val="70"/>
  </w:num>
  <w:num w:numId="12">
    <w:abstractNumId w:val="14"/>
  </w:num>
  <w:num w:numId="13">
    <w:abstractNumId w:val="16"/>
  </w:num>
  <w:num w:numId="14">
    <w:abstractNumId w:val="58"/>
  </w:num>
  <w:num w:numId="15">
    <w:abstractNumId w:val="26"/>
  </w:num>
  <w:num w:numId="16">
    <w:abstractNumId w:val="41"/>
  </w:num>
  <w:num w:numId="17">
    <w:abstractNumId w:val="35"/>
  </w:num>
  <w:num w:numId="18">
    <w:abstractNumId w:val="32"/>
  </w:num>
  <w:num w:numId="19">
    <w:abstractNumId w:val="49"/>
  </w:num>
  <w:num w:numId="20">
    <w:abstractNumId w:val="29"/>
  </w:num>
  <w:num w:numId="21">
    <w:abstractNumId w:val="23"/>
  </w:num>
  <w:num w:numId="22">
    <w:abstractNumId w:val="6"/>
  </w:num>
  <w:num w:numId="23">
    <w:abstractNumId w:val="1"/>
  </w:num>
  <w:num w:numId="24">
    <w:abstractNumId w:val="22"/>
  </w:num>
  <w:num w:numId="25">
    <w:abstractNumId w:val="50"/>
  </w:num>
  <w:num w:numId="26">
    <w:abstractNumId w:val="42"/>
  </w:num>
  <w:num w:numId="27">
    <w:abstractNumId w:val="9"/>
  </w:num>
  <w:num w:numId="28">
    <w:abstractNumId w:val="24"/>
  </w:num>
  <w:num w:numId="29">
    <w:abstractNumId w:val="4"/>
  </w:num>
  <w:num w:numId="30">
    <w:abstractNumId w:val="7"/>
  </w:num>
  <w:num w:numId="31">
    <w:abstractNumId w:val="20"/>
  </w:num>
  <w:num w:numId="32">
    <w:abstractNumId w:val="64"/>
  </w:num>
  <w:num w:numId="33">
    <w:abstractNumId w:val="52"/>
  </w:num>
  <w:num w:numId="34">
    <w:abstractNumId w:val="71"/>
  </w:num>
  <w:num w:numId="35">
    <w:abstractNumId w:val="28"/>
  </w:num>
  <w:num w:numId="36">
    <w:abstractNumId w:val="5"/>
  </w:num>
  <w:num w:numId="37">
    <w:abstractNumId w:val="33"/>
  </w:num>
  <w:num w:numId="38">
    <w:abstractNumId w:val="66"/>
  </w:num>
  <w:num w:numId="39">
    <w:abstractNumId w:val="15"/>
  </w:num>
  <w:num w:numId="40">
    <w:abstractNumId w:val="56"/>
  </w:num>
  <w:num w:numId="41">
    <w:abstractNumId w:val="37"/>
  </w:num>
  <w:num w:numId="42">
    <w:abstractNumId w:val="46"/>
  </w:num>
  <w:num w:numId="43">
    <w:abstractNumId w:val="27"/>
  </w:num>
  <w:num w:numId="44">
    <w:abstractNumId w:val="12"/>
  </w:num>
  <w:num w:numId="45">
    <w:abstractNumId w:val="31"/>
  </w:num>
  <w:num w:numId="46">
    <w:abstractNumId w:val="44"/>
  </w:num>
  <w:num w:numId="47">
    <w:abstractNumId w:val="21"/>
  </w:num>
  <w:num w:numId="48">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7"/>
  </w:num>
  <w:num w:numId="52">
    <w:abstractNumId w:val="53"/>
  </w:num>
  <w:num w:numId="53">
    <w:abstractNumId w:val="8"/>
  </w:num>
  <w:num w:numId="54">
    <w:abstractNumId w:val="36"/>
  </w:num>
  <w:num w:numId="55">
    <w:abstractNumId w:val="43"/>
  </w:num>
  <w:num w:numId="56">
    <w:abstractNumId w:val="69"/>
  </w:num>
  <w:num w:numId="57">
    <w:abstractNumId w:val="62"/>
  </w:num>
  <w:num w:numId="58">
    <w:abstractNumId w:val="51"/>
  </w:num>
  <w:num w:numId="59">
    <w:abstractNumId w:val="18"/>
  </w:num>
  <w:num w:numId="60">
    <w:abstractNumId w:val="60"/>
  </w:num>
  <w:num w:numId="61">
    <w:abstractNumId w:val="63"/>
  </w:num>
  <w:num w:numId="62">
    <w:abstractNumId w:val="11"/>
  </w:num>
  <w:num w:numId="63">
    <w:abstractNumId w:val="17"/>
  </w:num>
  <w:num w:numId="64">
    <w:abstractNumId w:val="45"/>
  </w:num>
  <w:num w:numId="65">
    <w:abstractNumId w:val="47"/>
  </w:num>
  <w:num w:numId="66">
    <w:abstractNumId w:val="48"/>
  </w:num>
  <w:num w:numId="67">
    <w:abstractNumId w:val="10"/>
  </w:num>
  <w:num w:numId="68">
    <w:abstractNumId w:val="54"/>
  </w:num>
  <w:num w:numId="69">
    <w:abstractNumId w:val="55"/>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drawingGridHorizontalSpacing w:val="181"/>
  <w:drawingGridVerticalSpacing w:val="181"/>
  <w:characterSpacingControl w:val="compressPunctuation"/>
  <w:hdrShapeDefaults>
    <o:shapedefaults v:ext="edit" spidmax="36865"/>
  </w:hdrShapeDefault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70E3"/>
    <w:rsid w:val="0000234E"/>
    <w:rsid w:val="000042C9"/>
    <w:rsid w:val="00004CB0"/>
    <w:rsid w:val="00007C9E"/>
    <w:rsid w:val="00010486"/>
    <w:rsid w:val="00016A05"/>
    <w:rsid w:val="00021B57"/>
    <w:rsid w:val="00024420"/>
    <w:rsid w:val="00025CE3"/>
    <w:rsid w:val="00031B93"/>
    <w:rsid w:val="00033EA7"/>
    <w:rsid w:val="00041F4A"/>
    <w:rsid w:val="00043F8C"/>
    <w:rsid w:val="000513C6"/>
    <w:rsid w:val="00051824"/>
    <w:rsid w:val="00054250"/>
    <w:rsid w:val="0005477F"/>
    <w:rsid w:val="00057837"/>
    <w:rsid w:val="000578D0"/>
    <w:rsid w:val="0006061F"/>
    <w:rsid w:val="0006283A"/>
    <w:rsid w:val="000928F0"/>
    <w:rsid w:val="000A2B9C"/>
    <w:rsid w:val="000A77AD"/>
    <w:rsid w:val="000A7C46"/>
    <w:rsid w:val="000B1C39"/>
    <w:rsid w:val="000B3BEB"/>
    <w:rsid w:val="000B4046"/>
    <w:rsid w:val="000B79B0"/>
    <w:rsid w:val="000C1473"/>
    <w:rsid w:val="000D74B0"/>
    <w:rsid w:val="000E4681"/>
    <w:rsid w:val="000F6B34"/>
    <w:rsid w:val="00104E21"/>
    <w:rsid w:val="00116F2F"/>
    <w:rsid w:val="001247A9"/>
    <w:rsid w:val="00127E48"/>
    <w:rsid w:val="0013200F"/>
    <w:rsid w:val="00133381"/>
    <w:rsid w:val="00136092"/>
    <w:rsid w:val="00142A42"/>
    <w:rsid w:val="001448F2"/>
    <w:rsid w:val="00146D87"/>
    <w:rsid w:val="00147942"/>
    <w:rsid w:val="00153D08"/>
    <w:rsid w:val="00156F22"/>
    <w:rsid w:val="00176CA6"/>
    <w:rsid w:val="0017781A"/>
    <w:rsid w:val="0018229B"/>
    <w:rsid w:val="001834D1"/>
    <w:rsid w:val="0018791D"/>
    <w:rsid w:val="00193AD6"/>
    <w:rsid w:val="00195AA3"/>
    <w:rsid w:val="001C10F0"/>
    <w:rsid w:val="001C1D06"/>
    <w:rsid w:val="001C2735"/>
    <w:rsid w:val="001C2F83"/>
    <w:rsid w:val="001C6528"/>
    <w:rsid w:val="001C75FF"/>
    <w:rsid w:val="001E53A6"/>
    <w:rsid w:val="001F4ACF"/>
    <w:rsid w:val="001F70B5"/>
    <w:rsid w:val="00200AAC"/>
    <w:rsid w:val="00207E58"/>
    <w:rsid w:val="00211DF0"/>
    <w:rsid w:val="00214A58"/>
    <w:rsid w:val="00220A2F"/>
    <w:rsid w:val="00226DEF"/>
    <w:rsid w:val="00240077"/>
    <w:rsid w:val="00240B59"/>
    <w:rsid w:val="0024123F"/>
    <w:rsid w:val="002419A1"/>
    <w:rsid w:val="00244AEA"/>
    <w:rsid w:val="00251936"/>
    <w:rsid w:val="00252A70"/>
    <w:rsid w:val="002534FE"/>
    <w:rsid w:val="002612CA"/>
    <w:rsid w:val="0026315F"/>
    <w:rsid w:val="00264101"/>
    <w:rsid w:val="0026533E"/>
    <w:rsid w:val="002655A7"/>
    <w:rsid w:val="002742F6"/>
    <w:rsid w:val="00281B59"/>
    <w:rsid w:val="002821DA"/>
    <w:rsid w:val="00292266"/>
    <w:rsid w:val="002B2C11"/>
    <w:rsid w:val="002B30FE"/>
    <w:rsid w:val="002B6A48"/>
    <w:rsid w:val="002B6B3C"/>
    <w:rsid w:val="002C1EA2"/>
    <w:rsid w:val="002C20C6"/>
    <w:rsid w:val="002C2C4E"/>
    <w:rsid w:val="002C4C23"/>
    <w:rsid w:val="002C7512"/>
    <w:rsid w:val="002C7CBF"/>
    <w:rsid w:val="002D31D2"/>
    <w:rsid w:val="002D441A"/>
    <w:rsid w:val="002D644F"/>
    <w:rsid w:val="002E1257"/>
    <w:rsid w:val="002E24DB"/>
    <w:rsid w:val="002E4918"/>
    <w:rsid w:val="002E71C9"/>
    <w:rsid w:val="003013C2"/>
    <w:rsid w:val="00306CBB"/>
    <w:rsid w:val="00313731"/>
    <w:rsid w:val="00315F5E"/>
    <w:rsid w:val="00322228"/>
    <w:rsid w:val="00331ABB"/>
    <w:rsid w:val="00332534"/>
    <w:rsid w:val="00336787"/>
    <w:rsid w:val="003402AD"/>
    <w:rsid w:val="0034178F"/>
    <w:rsid w:val="00346959"/>
    <w:rsid w:val="0034719B"/>
    <w:rsid w:val="0035297E"/>
    <w:rsid w:val="003606DF"/>
    <w:rsid w:val="00360FC2"/>
    <w:rsid w:val="003665A6"/>
    <w:rsid w:val="00367EBA"/>
    <w:rsid w:val="00371031"/>
    <w:rsid w:val="0038131F"/>
    <w:rsid w:val="00387D4A"/>
    <w:rsid w:val="003911CC"/>
    <w:rsid w:val="00392688"/>
    <w:rsid w:val="003953AB"/>
    <w:rsid w:val="003A31BB"/>
    <w:rsid w:val="003A5681"/>
    <w:rsid w:val="003B0E4B"/>
    <w:rsid w:val="003B534E"/>
    <w:rsid w:val="003C0D5B"/>
    <w:rsid w:val="003C39B7"/>
    <w:rsid w:val="003C7D5B"/>
    <w:rsid w:val="003D2776"/>
    <w:rsid w:val="003D543A"/>
    <w:rsid w:val="003D5EE2"/>
    <w:rsid w:val="003D75FE"/>
    <w:rsid w:val="003E4BF2"/>
    <w:rsid w:val="003F0CB2"/>
    <w:rsid w:val="003F5C97"/>
    <w:rsid w:val="004026CD"/>
    <w:rsid w:val="00403652"/>
    <w:rsid w:val="0041634E"/>
    <w:rsid w:val="00432308"/>
    <w:rsid w:val="00432575"/>
    <w:rsid w:val="00472ACD"/>
    <w:rsid w:val="00477D96"/>
    <w:rsid w:val="00480564"/>
    <w:rsid w:val="00481DA1"/>
    <w:rsid w:val="00484F59"/>
    <w:rsid w:val="004866E6"/>
    <w:rsid w:val="004936F3"/>
    <w:rsid w:val="004A0884"/>
    <w:rsid w:val="004A7A39"/>
    <w:rsid w:val="004B3962"/>
    <w:rsid w:val="004B621A"/>
    <w:rsid w:val="004E701B"/>
    <w:rsid w:val="004E742C"/>
    <w:rsid w:val="00501741"/>
    <w:rsid w:val="00511A6A"/>
    <w:rsid w:val="0052496A"/>
    <w:rsid w:val="00530DB4"/>
    <w:rsid w:val="00533E01"/>
    <w:rsid w:val="00534383"/>
    <w:rsid w:val="00540D91"/>
    <w:rsid w:val="00542507"/>
    <w:rsid w:val="00543BF6"/>
    <w:rsid w:val="005509F4"/>
    <w:rsid w:val="00552BC5"/>
    <w:rsid w:val="00553F38"/>
    <w:rsid w:val="00564A8F"/>
    <w:rsid w:val="00565A08"/>
    <w:rsid w:val="005670FE"/>
    <w:rsid w:val="0057234C"/>
    <w:rsid w:val="00574A6E"/>
    <w:rsid w:val="00581EAB"/>
    <w:rsid w:val="00582A0F"/>
    <w:rsid w:val="00585785"/>
    <w:rsid w:val="00585884"/>
    <w:rsid w:val="005917E8"/>
    <w:rsid w:val="00592301"/>
    <w:rsid w:val="00593777"/>
    <w:rsid w:val="005A3BAC"/>
    <w:rsid w:val="005A3E5F"/>
    <w:rsid w:val="005B5916"/>
    <w:rsid w:val="005B7DAB"/>
    <w:rsid w:val="005C6AED"/>
    <w:rsid w:val="005D1EB1"/>
    <w:rsid w:val="005E2640"/>
    <w:rsid w:val="005E4C2B"/>
    <w:rsid w:val="005E6D2C"/>
    <w:rsid w:val="005F152B"/>
    <w:rsid w:val="005F2005"/>
    <w:rsid w:val="006002F3"/>
    <w:rsid w:val="00600859"/>
    <w:rsid w:val="0060290B"/>
    <w:rsid w:val="006030F4"/>
    <w:rsid w:val="006031E4"/>
    <w:rsid w:val="00610E8E"/>
    <w:rsid w:val="006146E4"/>
    <w:rsid w:val="00621002"/>
    <w:rsid w:val="00623533"/>
    <w:rsid w:val="0063216C"/>
    <w:rsid w:val="006373A3"/>
    <w:rsid w:val="006435AD"/>
    <w:rsid w:val="006531C6"/>
    <w:rsid w:val="00653F2A"/>
    <w:rsid w:val="00654C7B"/>
    <w:rsid w:val="00663DBF"/>
    <w:rsid w:val="00665152"/>
    <w:rsid w:val="00666A88"/>
    <w:rsid w:val="00671045"/>
    <w:rsid w:val="00672649"/>
    <w:rsid w:val="00676406"/>
    <w:rsid w:val="00677CC8"/>
    <w:rsid w:val="00687D6A"/>
    <w:rsid w:val="006A2E01"/>
    <w:rsid w:val="006A76FD"/>
    <w:rsid w:val="006B6712"/>
    <w:rsid w:val="006C665D"/>
    <w:rsid w:val="006C75BC"/>
    <w:rsid w:val="006D228E"/>
    <w:rsid w:val="006D3BC8"/>
    <w:rsid w:val="006D75F6"/>
    <w:rsid w:val="006E6E00"/>
    <w:rsid w:val="006F3159"/>
    <w:rsid w:val="006F38F9"/>
    <w:rsid w:val="0070353F"/>
    <w:rsid w:val="007205B2"/>
    <w:rsid w:val="0072685C"/>
    <w:rsid w:val="00734733"/>
    <w:rsid w:val="00737F08"/>
    <w:rsid w:val="00742071"/>
    <w:rsid w:val="00745A1A"/>
    <w:rsid w:val="00753D4D"/>
    <w:rsid w:val="0075705D"/>
    <w:rsid w:val="00764932"/>
    <w:rsid w:val="007714DD"/>
    <w:rsid w:val="007746F6"/>
    <w:rsid w:val="00775C63"/>
    <w:rsid w:val="00787E5E"/>
    <w:rsid w:val="00791BFF"/>
    <w:rsid w:val="00791E89"/>
    <w:rsid w:val="00794877"/>
    <w:rsid w:val="007A2CA6"/>
    <w:rsid w:val="007B28AB"/>
    <w:rsid w:val="007B42CB"/>
    <w:rsid w:val="007B758A"/>
    <w:rsid w:val="007D303F"/>
    <w:rsid w:val="007F7F41"/>
    <w:rsid w:val="008023B1"/>
    <w:rsid w:val="0081134C"/>
    <w:rsid w:val="00812C14"/>
    <w:rsid w:val="008139E7"/>
    <w:rsid w:val="00814680"/>
    <w:rsid w:val="008216E1"/>
    <w:rsid w:val="00822F82"/>
    <w:rsid w:val="008315D0"/>
    <w:rsid w:val="00831992"/>
    <w:rsid w:val="00835776"/>
    <w:rsid w:val="00843E45"/>
    <w:rsid w:val="00844AC3"/>
    <w:rsid w:val="00844D3E"/>
    <w:rsid w:val="00852200"/>
    <w:rsid w:val="0085373F"/>
    <w:rsid w:val="00856D3C"/>
    <w:rsid w:val="0086361B"/>
    <w:rsid w:val="00863E49"/>
    <w:rsid w:val="008666D7"/>
    <w:rsid w:val="00881AF8"/>
    <w:rsid w:val="008855CE"/>
    <w:rsid w:val="008954A5"/>
    <w:rsid w:val="008A698D"/>
    <w:rsid w:val="008B7B36"/>
    <w:rsid w:val="008C2342"/>
    <w:rsid w:val="008C5488"/>
    <w:rsid w:val="008C7164"/>
    <w:rsid w:val="008C78F0"/>
    <w:rsid w:val="008D0CA9"/>
    <w:rsid w:val="008E4064"/>
    <w:rsid w:val="008F389D"/>
    <w:rsid w:val="008F65E1"/>
    <w:rsid w:val="00901060"/>
    <w:rsid w:val="00905811"/>
    <w:rsid w:val="00910A77"/>
    <w:rsid w:val="00913171"/>
    <w:rsid w:val="00915527"/>
    <w:rsid w:val="00917743"/>
    <w:rsid w:val="009228B7"/>
    <w:rsid w:val="00930DBA"/>
    <w:rsid w:val="00936571"/>
    <w:rsid w:val="009365F2"/>
    <w:rsid w:val="0094570B"/>
    <w:rsid w:val="00945EB9"/>
    <w:rsid w:val="00946326"/>
    <w:rsid w:val="00947DFF"/>
    <w:rsid w:val="00951720"/>
    <w:rsid w:val="00960E09"/>
    <w:rsid w:val="00975F61"/>
    <w:rsid w:val="0097621D"/>
    <w:rsid w:val="009766E4"/>
    <w:rsid w:val="00984CD0"/>
    <w:rsid w:val="00985BF9"/>
    <w:rsid w:val="00986F7D"/>
    <w:rsid w:val="0099648D"/>
    <w:rsid w:val="0099735E"/>
    <w:rsid w:val="009B3CF4"/>
    <w:rsid w:val="009B4FC8"/>
    <w:rsid w:val="009C6F18"/>
    <w:rsid w:val="009D5B9A"/>
    <w:rsid w:val="009E09B5"/>
    <w:rsid w:val="009E6D68"/>
    <w:rsid w:val="009F062D"/>
    <w:rsid w:val="009F228B"/>
    <w:rsid w:val="00A015C0"/>
    <w:rsid w:val="00A04C1D"/>
    <w:rsid w:val="00A05C51"/>
    <w:rsid w:val="00A05EE0"/>
    <w:rsid w:val="00A20637"/>
    <w:rsid w:val="00A42821"/>
    <w:rsid w:val="00A7125B"/>
    <w:rsid w:val="00A72939"/>
    <w:rsid w:val="00A87134"/>
    <w:rsid w:val="00A87268"/>
    <w:rsid w:val="00A96D26"/>
    <w:rsid w:val="00AA4D21"/>
    <w:rsid w:val="00AA5ED7"/>
    <w:rsid w:val="00AB0E52"/>
    <w:rsid w:val="00AB1F9B"/>
    <w:rsid w:val="00AB5920"/>
    <w:rsid w:val="00AB6900"/>
    <w:rsid w:val="00AC1C52"/>
    <w:rsid w:val="00AC3838"/>
    <w:rsid w:val="00AC5CD7"/>
    <w:rsid w:val="00AC78C2"/>
    <w:rsid w:val="00AD1F94"/>
    <w:rsid w:val="00AD6096"/>
    <w:rsid w:val="00AF2B15"/>
    <w:rsid w:val="00AF4294"/>
    <w:rsid w:val="00B01E50"/>
    <w:rsid w:val="00B03BC6"/>
    <w:rsid w:val="00B058D2"/>
    <w:rsid w:val="00B12BEB"/>
    <w:rsid w:val="00B1346D"/>
    <w:rsid w:val="00B16717"/>
    <w:rsid w:val="00B42B15"/>
    <w:rsid w:val="00B47BAD"/>
    <w:rsid w:val="00B63B3C"/>
    <w:rsid w:val="00B649D0"/>
    <w:rsid w:val="00B70A0B"/>
    <w:rsid w:val="00B82D6E"/>
    <w:rsid w:val="00B90D2C"/>
    <w:rsid w:val="00B947CF"/>
    <w:rsid w:val="00B94E43"/>
    <w:rsid w:val="00BA2AF9"/>
    <w:rsid w:val="00BA3E48"/>
    <w:rsid w:val="00BA48AC"/>
    <w:rsid w:val="00BB650E"/>
    <w:rsid w:val="00BB69D6"/>
    <w:rsid w:val="00BC200B"/>
    <w:rsid w:val="00BC243F"/>
    <w:rsid w:val="00BC484C"/>
    <w:rsid w:val="00BD0D94"/>
    <w:rsid w:val="00BD178B"/>
    <w:rsid w:val="00BD2527"/>
    <w:rsid w:val="00BD54E4"/>
    <w:rsid w:val="00BF47FE"/>
    <w:rsid w:val="00BF5246"/>
    <w:rsid w:val="00BF6D8B"/>
    <w:rsid w:val="00C019CA"/>
    <w:rsid w:val="00C10B83"/>
    <w:rsid w:val="00C164A0"/>
    <w:rsid w:val="00C25054"/>
    <w:rsid w:val="00C326D6"/>
    <w:rsid w:val="00C343CB"/>
    <w:rsid w:val="00C46FF4"/>
    <w:rsid w:val="00C522B4"/>
    <w:rsid w:val="00C63C58"/>
    <w:rsid w:val="00C666A7"/>
    <w:rsid w:val="00C932C6"/>
    <w:rsid w:val="00CA431B"/>
    <w:rsid w:val="00CA45AA"/>
    <w:rsid w:val="00CA6837"/>
    <w:rsid w:val="00CB589D"/>
    <w:rsid w:val="00CD4482"/>
    <w:rsid w:val="00CD63CA"/>
    <w:rsid w:val="00CE2C70"/>
    <w:rsid w:val="00CE41F3"/>
    <w:rsid w:val="00CF1757"/>
    <w:rsid w:val="00CF49D6"/>
    <w:rsid w:val="00CF6C56"/>
    <w:rsid w:val="00D0170B"/>
    <w:rsid w:val="00D01BFB"/>
    <w:rsid w:val="00D076F0"/>
    <w:rsid w:val="00D15B91"/>
    <w:rsid w:val="00D417C0"/>
    <w:rsid w:val="00D56C61"/>
    <w:rsid w:val="00D6148F"/>
    <w:rsid w:val="00D632E6"/>
    <w:rsid w:val="00D6388A"/>
    <w:rsid w:val="00D70ECD"/>
    <w:rsid w:val="00D80A23"/>
    <w:rsid w:val="00D82C49"/>
    <w:rsid w:val="00D83403"/>
    <w:rsid w:val="00D83C0E"/>
    <w:rsid w:val="00D85666"/>
    <w:rsid w:val="00D92679"/>
    <w:rsid w:val="00D937CF"/>
    <w:rsid w:val="00DA22FF"/>
    <w:rsid w:val="00DA2A12"/>
    <w:rsid w:val="00DA2A5F"/>
    <w:rsid w:val="00DA5938"/>
    <w:rsid w:val="00DA62F7"/>
    <w:rsid w:val="00DB27C6"/>
    <w:rsid w:val="00DC7A07"/>
    <w:rsid w:val="00DD010D"/>
    <w:rsid w:val="00DD286E"/>
    <w:rsid w:val="00DD46F9"/>
    <w:rsid w:val="00DD5D07"/>
    <w:rsid w:val="00DE4532"/>
    <w:rsid w:val="00DE5231"/>
    <w:rsid w:val="00DF4E64"/>
    <w:rsid w:val="00E01B92"/>
    <w:rsid w:val="00E04B53"/>
    <w:rsid w:val="00E135E3"/>
    <w:rsid w:val="00E23BB0"/>
    <w:rsid w:val="00E30D8A"/>
    <w:rsid w:val="00E3327F"/>
    <w:rsid w:val="00E377C0"/>
    <w:rsid w:val="00E46955"/>
    <w:rsid w:val="00E504AF"/>
    <w:rsid w:val="00E54F33"/>
    <w:rsid w:val="00E55F3E"/>
    <w:rsid w:val="00E56139"/>
    <w:rsid w:val="00E6357B"/>
    <w:rsid w:val="00E645D6"/>
    <w:rsid w:val="00E7071E"/>
    <w:rsid w:val="00E738C8"/>
    <w:rsid w:val="00E859CB"/>
    <w:rsid w:val="00E92C06"/>
    <w:rsid w:val="00E958E6"/>
    <w:rsid w:val="00E9602B"/>
    <w:rsid w:val="00EA5BBC"/>
    <w:rsid w:val="00EB0BF1"/>
    <w:rsid w:val="00EB7159"/>
    <w:rsid w:val="00EC28C9"/>
    <w:rsid w:val="00EC494D"/>
    <w:rsid w:val="00EC7311"/>
    <w:rsid w:val="00ED06BE"/>
    <w:rsid w:val="00ED0FAA"/>
    <w:rsid w:val="00ED17D1"/>
    <w:rsid w:val="00ED4409"/>
    <w:rsid w:val="00ED561A"/>
    <w:rsid w:val="00ED5806"/>
    <w:rsid w:val="00EE4041"/>
    <w:rsid w:val="00F0283A"/>
    <w:rsid w:val="00F02CCB"/>
    <w:rsid w:val="00F1124C"/>
    <w:rsid w:val="00F118B9"/>
    <w:rsid w:val="00F17206"/>
    <w:rsid w:val="00F21CE2"/>
    <w:rsid w:val="00F24849"/>
    <w:rsid w:val="00F24FC1"/>
    <w:rsid w:val="00F323C3"/>
    <w:rsid w:val="00F33668"/>
    <w:rsid w:val="00F43E3A"/>
    <w:rsid w:val="00F52D53"/>
    <w:rsid w:val="00F56532"/>
    <w:rsid w:val="00F56914"/>
    <w:rsid w:val="00F61941"/>
    <w:rsid w:val="00F637D3"/>
    <w:rsid w:val="00F664B5"/>
    <w:rsid w:val="00F67904"/>
    <w:rsid w:val="00F70BEB"/>
    <w:rsid w:val="00F71DD9"/>
    <w:rsid w:val="00F722B2"/>
    <w:rsid w:val="00F7320D"/>
    <w:rsid w:val="00F75E01"/>
    <w:rsid w:val="00F84106"/>
    <w:rsid w:val="00F926A9"/>
    <w:rsid w:val="00F95B41"/>
    <w:rsid w:val="00F9690D"/>
    <w:rsid w:val="00FA0756"/>
    <w:rsid w:val="00FA431D"/>
    <w:rsid w:val="00FA505E"/>
    <w:rsid w:val="00FA70E3"/>
    <w:rsid w:val="00FA7506"/>
    <w:rsid w:val="00FB3CF2"/>
    <w:rsid w:val="00FD2F17"/>
    <w:rsid w:val="00FD4CB7"/>
    <w:rsid w:val="00FD54BF"/>
    <w:rsid w:val="00FD60CD"/>
    <w:rsid w:val="00FE4A5A"/>
    <w:rsid w:val="00FF33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pl-PL" w:eastAsia="pl-PL" w:bidi="pl-PL"/>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7D303F"/>
    <w:rPr>
      <w:color w:val="000000"/>
    </w:rPr>
  </w:style>
  <w:style w:type="paragraph" w:styleId="Nagwek1">
    <w:name w:val="heading 1"/>
    <w:basedOn w:val="Normalny"/>
    <w:next w:val="Normalny"/>
    <w:link w:val="Nagwek1Znak"/>
    <w:uiPriority w:val="9"/>
    <w:qFormat/>
    <w:rsid w:val="00C326D6"/>
    <w:pPr>
      <w:keepNext/>
      <w:keepLines/>
      <w:spacing w:before="120" w:after="240" w:line="360" w:lineRule="exact"/>
      <w:jc w:val="both"/>
      <w:outlineLvl w:val="0"/>
    </w:pPr>
    <w:rPr>
      <w:rFonts w:eastAsiaTheme="majorEastAsia" w:cstheme="majorBidi"/>
      <w:b/>
      <w:bCs/>
      <w:color w:val="auto"/>
      <w:szCs w:val="28"/>
    </w:rPr>
  </w:style>
  <w:style w:type="paragraph" w:styleId="Nagwek2">
    <w:name w:val="heading 2"/>
    <w:basedOn w:val="Normalny"/>
    <w:next w:val="Normalny"/>
    <w:link w:val="Nagwek2Znak"/>
    <w:uiPriority w:val="9"/>
    <w:unhideWhenUsed/>
    <w:qFormat/>
    <w:rsid w:val="00322228"/>
    <w:pPr>
      <w:keepNext/>
      <w:keepLines/>
      <w:spacing w:after="240" w:line="340" w:lineRule="exact"/>
      <w:jc w:val="right"/>
      <w:outlineLvl w:val="1"/>
    </w:pPr>
    <w:rPr>
      <w:rFonts w:eastAsiaTheme="majorEastAsia" w:cstheme="majorBidi"/>
      <w:b/>
      <w:bCs/>
      <w:color w:val="auto"/>
      <w:szCs w:val="26"/>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harStyle3">
    <w:name w:val="Char Style 3"/>
    <w:basedOn w:val="Domylnaczcionkaakapitu"/>
    <w:link w:val="Style2"/>
    <w:rPr>
      <w:b w:val="0"/>
      <w:bCs w:val="0"/>
      <w:i w:val="0"/>
      <w:iCs w:val="0"/>
      <w:smallCaps w:val="0"/>
      <w:strike w:val="0"/>
      <w:u w:val="none"/>
    </w:rPr>
  </w:style>
  <w:style w:type="character" w:customStyle="1" w:styleId="CharStyle4">
    <w:name w:val="Char Style 4"/>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6">
    <w:name w:val="Char Style 6"/>
    <w:basedOn w:val="Domylnaczcionkaakapitu"/>
    <w:link w:val="Style5"/>
    <w:rPr>
      <w:b/>
      <w:bCs/>
      <w:i w:val="0"/>
      <w:iCs w:val="0"/>
      <w:smallCaps w:val="0"/>
      <w:strike w:val="0"/>
      <w:u w:val="none"/>
    </w:rPr>
  </w:style>
  <w:style w:type="character" w:customStyle="1" w:styleId="CharStyle7">
    <w:name w:val="Char Style 7"/>
    <w:basedOn w:val="CharStyle3"/>
    <w:link w:val="Style6"/>
    <w:unhideWhenUsed/>
    <w:rPr>
      <w:rFonts w:ascii="Times New Roman" w:eastAsia="Times New Roman" w:hAnsi="Times New Roman" w:cs="Times New Roman"/>
      <w:b w:val="0"/>
      <w:bCs w:val="0"/>
      <w:i/>
      <w:iCs/>
      <w:smallCaps w:val="0"/>
      <w:strike w:val="0"/>
      <w:color w:val="000000"/>
      <w:spacing w:val="0"/>
      <w:w w:val="100"/>
      <w:position w:val="0"/>
      <w:sz w:val="10"/>
      <w:szCs w:val="10"/>
      <w:u w:val="none"/>
      <w:lang w:val="pl-PL" w:eastAsia="pl-PL" w:bidi="pl-PL"/>
    </w:rPr>
  </w:style>
  <w:style w:type="character" w:customStyle="1" w:styleId="CharStyle8">
    <w:name w:val="Char Style 8"/>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style>
  <w:style w:type="character" w:customStyle="1" w:styleId="CharStyle9">
    <w:name w:val="Char Style 9"/>
    <w:basedOn w:val="CharStyle6"/>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11">
    <w:name w:val="Char Style 11"/>
    <w:basedOn w:val="Domylnaczcionkaakapitu"/>
    <w:link w:val="Style10"/>
    <w:rPr>
      <w:b w:val="0"/>
      <w:bCs w:val="0"/>
      <w:i w:val="0"/>
      <w:iCs w:val="0"/>
      <w:smallCaps w:val="0"/>
      <w:strike w:val="0"/>
      <w:sz w:val="14"/>
      <w:szCs w:val="14"/>
      <w:u w:val="none"/>
      <w:lang w:val="ru-RU" w:eastAsia="ru-RU" w:bidi="ru-RU"/>
    </w:rPr>
  </w:style>
  <w:style w:type="character" w:customStyle="1" w:styleId="CharStyle12">
    <w:name w:val="Char Style 12"/>
    <w:basedOn w:val="CharStyle11"/>
    <w:semiHidden/>
    <w:unhideWhenUsed/>
    <w:rPr>
      <w:rFonts w:ascii="Times New Roman" w:eastAsia="Times New Roman" w:hAnsi="Times New Roman" w:cs="Times New Roman"/>
      <w:b w:val="0"/>
      <w:bCs w:val="0"/>
      <w:i w:val="0"/>
      <w:iCs w:val="0"/>
      <w:smallCaps w:val="0"/>
      <w:strike w:val="0"/>
      <w:color w:val="000000"/>
      <w:spacing w:val="0"/>
      <w:w w:val="100"/>
      <w:position w:val="0"/>
      <w:sz w:val="11"/>
      <w:szCs w:val="11"/>
      <w:u w:val="none"/>
      <w:lang w:val="ru-RU" w:eastAsia="ru-RU" w:bidi="ru-RU"/>
    </w:rPr>
  </w:style>
  <w:style w:type="character" w:customStyle="1" w:styleId="CharStyle14">
    <w:name w:val="Char Style 14"/>
    <w:basedOn w:val="Domylnaczcionkaakapitu"/>
    <w:link w:val="Style13"/>
    <w:rPr>
      <w:rFonts w:ascii="Arial" w:eastAsia="Arial" w:hAnsi="Arial" w:cs="Arial"/>
      <w:b w:val="0"/>
      <w:bCs w:val="0"/>
      <w:i/>
      <w:iCs/>
      <w:smallCaps w:val="0"/>
      <w:strike w:val="0"/>
      <w:spacing w:val="10"/>
      <w:sz w:val="15"/>
      <w:szCs w:val="15"/>
      <w:u w:val="none"/>
    </w:rPr>
  </w:style>
  <w:style w:type="character" w:customStyle="1" w:styleId="CharStyle16">
    <w:name w:val="Char Style 16"/>
    <w:basedOn w:val="Domylnaczcionkaakapitu"/>
    <w:link w:val="Style15"/>
    <w:rPr>
      <w:rFonts w:ascii="Arial" w:eastAsia="Arial" w:hAnsi="Arial" w:cs="Arial"/>
      <w:b w:val="0"/>
      <w:bCs w:val="0"/>
      <w:i w:val="0"/>
      <w:iCs w:val="0"/>
      <w:smallCaps w:val="0"/>
      <w:strike w:val="0"/>
      <w:sz w:val="16"/>
      <w:szCs w:val="16"/>
      <w:u w:val="none"/>
    </w:rPr>
  </w:style>
  <w:style w:type="character" w:customStyle="1" w:styleId="CharStyle17">
    <w:name w:val="Char Style 17"/>
    <w:basedOn w:val="CharStyle3"/>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18">
    <w:name w:val="Char Style 18"/>
    <w:basedOn w:val="CharStyle3"/>
    <w:semiHidden/>
    <w:unhideWhenUsed/>
    <w:rPr>
      <w:rFonts w:ascii="Arial" w:eastAsia="Arial" w:hAnsi="Arial" w:cs="Arial"/>
      <w:b/>
      <w:bCs/>
      <w:i w:val="0"/>
      <w:iCs w:val="0"/>
      <w:smallCaps w:val="0"/>
      <w:strike w:val="0"/>
      <w:color w:val="000000"/>
      <w:spacing w:val="0"/>
      <w:w w:val="100"/>
      <w:position w:val="0"/>
      <w:sz w:val="24"/>
      <w:szCs w:val="24"/>
      <w:u w:val="none"/>
      <w:lang w:val="pl-PL" w:eastAsia="pl-PL" w:bidi="pl-PL"/>
    </w:rPr>
  </w:style>
  <w:style w:type="character" w:customStyle="1" w:styleId="CharStyle20Exact">
    <w:name w:val="Char Style 20 Exact"/>
    <w:basedOn w:val="Domylnaczcionkaakapitu"/>
    <w:semiHidden/>
    <w:unhideWhenUsed/>
    <w:rPr>
      <w:rFonts w:ascii="Arial" w:eastAsia="Arial" w:hAnsi="Arial" w:cs="Arial"/>
      <w:b w:val="0"/>
      <w:bCs w:val="0"/>
      <w:i w:val="0"/>
      <w:iCs w:val="0"/>
      <w:smallCaps w:val="0"/>
      <w:strike w:val="0"/>
      <w:sz w:val="16"/>
      <w:szCs w:val="16"/>
      <w:u w:val="none"/>
    </w:rPr>
  </w:style>
  <w:style w:type="character" w:customStyle="1" w:styleId="CharStyle22Exact">
    <w:name w:val="Char Style 22 Exact"/>
    <w:basedOn w:val="Domylnaczcionkaakapitu"/>
    <w:semiHidden/>
    <w:unhideWhenUsed/>
    <w:rPr>
      <w:b w:val="0"/>
      <w:bCs w:val="0"/>
      <w:i w:val="0"/>
      <w:iCs w:val="0"/>
      <w:smallCaps w:val="0"/>
      <w:strike w:val="0"/>
      <w:u w:val="none"/>
    </w:rPr>
  </w:style>
  <w:style w:type="character" w:customStyle="1" w:styleId="CharStyle23Exact">
    <w:name w:val="Char Style 23 Exact"/>
    <w:basedOn w:val="CharStyle28"/>
    <w:semiHidden/>
    <w:unhideWhenUsed/>
    <w:rPr>
      <w:b/>
      <w:bCs/>
      <w:i w:val="0"/>
      <w:iCs w:val="0"/>
      <w:smallCaps w:val="0"/>
      <w:strike w:val="0"/>
      <w:u w:val="none"/>
    </w:rPr>
  </w:style>
  <w:style w:type="character" w:customStyle="1" w:styleId="CharStyle25Exact">
    <w:name w:val="Char Style 25 Exact"/>
    <w:basedOn w:val="Domylnaczcionkaakapitu"/>
    <w:link w:val="Style24"/>
    <w:rPr>
      <w:b w:val="0"/>
      <w:bCs w:val="0"/>
      <w:i w:val="0"/>
      <w:iCs w:val="0"/>
      <w:smallCaps w:val="0"/>
      <w:strike w:val="0"/>
      <w:sz w:val="14"/>
      <w:szCs w:val="14"/>
      <w:u w:val="none"/>
    </w:rPr>
  </w:style>
  <w:style w:type="character" w:customStyle="1" w:styleId="CharStyle27">
    <w:name w:val="Char Style 27"/>
    <w:basedOn w:val="Domylnaczcionkaakapitu"/>
    <w:link w:val="Style26"/>
    <w:rPr>
      <w:b/>
      <w:bCs/>
      <w:i w:val="0"/>
      <w:iCs w:val="0"/>
      <w:smallCaps w:val="0"/>
      <w:strike w:val="0"/>
      <w:u w:val="none"/>
    </w:rPr>
  </w:style>
  <w:style w:type="character" w:customStyle="1" w:styleId="CharStyle28">
    <w:name w:val="Char Style 28"/>
    <w:basedOn w:val="Domylnaczcionkaakapitu"/>
    <w:link w:val="Style21"/>
    <w:rPr>
      <w:b w:val="0"/>
      <w:bCs w:val="0"/>
      <w:i w:val="0"/>
      <w:iCs w:val="0"/>
      <w:smallCaps w:val="0"/>
      <w:strike w:val="0"/>
      <w:u w:val="none"/>
    </w:rPr>
  </w:style>
  <w:style w:type="character" w:customStyle="1" w:styleId="CharStyle30">
    <w:name w:val="Char Style 30"/>
    <w:basedOn w:val="Domylnaczcionkaakapitu"/>
    <w:link w:val="Style29"/>
    <w:rPr>
      <w:b/>
      <w:bCs/>
      <w:i w:val="0"/>
      <w:iCs w:val="0"/>
      <w:smallCaps w:val="0"/>
      <w:strike w:val="0"/>
      <w:u w:val="none"/>
    </w:rPr>
  </w:style>
  <w:style w:type="character" w:customStyle="1" w:styleId="CharStyle32">
    <w:name w:val="Char Style 32"/>
    <w:basedOn w:val="Domylnaczcionkaakapitu"/>
    <w:link w:val="Style31"/>
    <w:rPr>
      <w:b/>
      <w:bCs/>
      <w:i w:val="0"/>
      <w:iCs w:val="0"/>
      <w:smallCaps w:val="0"/>
      <w:strike w:val="0"/>
      <w:sz w:val="24"/>
      <w:szCs w:val="24"/>
      <w:u w:val="none"/>
    </w:rPr>
  </w:style>
  <w:style w:type="character" w:customStyle="1" w:styleId="CharStyle33">
    <w:name w:val="Char Style 33"/>
    <w:basedOn w:val="Domylnaczcionkaakapitu"/>
    <w:link w:val="Style19"/>
    <w:rPr>
      <w:rFonts w:ascii="Arial" w:eastAsia="Arial" w:hAnsi="Arial" w:cs="Arial"/>
      <w:b w:val="0"/>
      <w:bCs w:val="0"/>
      <w:i w:val="0"/>
      <w:iCs w:val="0"/>
      <w:smallCaps w:val="0"/>
      <w:strike w:val="0"/>
      <w:sz w:val="16"/>
      <w:szCs w:val="16"/>
      <w:u w:val="none"/>
    </w:rPr>
  </w:style>
  <w:style w:type="character" w:customStyle="1" w:styleId="CharStyle34">
    <w:name w:val="Char Style 34"/>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5">
    <w:name w:val="Char Style 3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6">
    <w:name w:val="Char Style 3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38">
    <w:name w:val="Char Style 38"/>
    <w:basedOn w:val="Domylnaczcionkaakapitu"/>
    <w:link w:val="Style37"/>
    <w:rPr>
      <w:b w:val="0"/>
      <w:bCs w:val="0"/>
      <w:i/>
      <w:iCs/>
      <w:smallCaps w:val="0"/>
      <w:strike w:val="0"/>
      <w:u w:val="none"/>
    </w:rPr>
  </w:style>
  <w:style w:type="character" w:customStyle="1" w:styleId="CharStyle39">
    <w:name w:val="Char Style 39"/>
    <w:basedOn w:val="CharStyle38"/>
    <w:semiHidden/>
    <w:unhideWhenUsed/>
    <w:rPr>
      <w:rFonts w:ascii="Times New Roman" w:eastAsia="Times New Roman" w:hAnsi="Times New Roman" w:cs="Times New Roman"/>
      <w:b/>
      <w:bCs/>
      <w:i/>
      <w:iCs/>
      <w:smallCaps w:val="0"/>
      <w:strike w:val="0"/>
      <w:color w:val="000000"/>
      <w:spacing w:val="0"/>
      <w:w w:val="100"/>
      <w:position w:val="0"/>
      <w:sz w:val="24"/>
      <w:szCs w:val="24"/>
      <w:u w:val="none"/>
      <w:lang w:val="pl-PL" w:eastAsia="pl-PL" w:bidi="pl-PL"/>
    </w:rPr>
  </w:style>
  <w:style w:type="character" w:customStyle="1" w:styleId="CharStyle40">
    <w:name w:val="Char Style 40"/>
    <w:basedOn w:val="CharStyle3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1">
    <w:name w:val="Char Style 41"/>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2">
    <w:name w:val="Char Style 42"/>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1"/>
      <w:szCs w:val="21"/>
      <w:u w:val="none"/>
      <w:lang w:val="pl-PL" w:eastAsia="pl-PL" w:bidi="pl-PL"/>
    </w:rPr>
  </w:style>
  <w:style w:type="character" w:customStyle="1" w:styleId="CharStyle43">
    <w:name w:val="Char Style 43"/>
    <w:basedOn w:val="CharStyle28"/>
    <w:semiHidden/>
    <w:unhideWhenUsed/>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pl-PL" w:eastAsia="pl-PL" w:bidi="pl-PL"/>
    </w:rPr>
  </w:style>
  <w:style w:type="character" w:customStyle="1" w:styleId="CharStyle44">
    <w:name w:val="Char Style 44"/>
    <w:basedOn w:val="CharStyle2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5">
    <w:name w:val="Char Style 4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46">
    <w:name w:val="Char Style 4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7">
    <w:name w:val="Char Style 47"/>
    <w:basedOn w:val="CharStyle30"/>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single"/>
      <w:lang w:val="pl-PL" w:eastAsia="pl-PL" w:bidi="pl-PL"/>
    </w:rPr>
  </w:style>
  <w:style w:type="character" w:customStyle="1" w:styleId="CharStyle49">
    <w:name w:val="Char Style 49"/>
    <w:basedOn w:val="Domylnaczcionkaakapitu"/>
    <w:link w:val="Style48"/>
    <w:rPr>
      <w:b/>
      <w:bCs/>
      <w:i w:val="0"/>
      <w:iCs w:val="0"/>
      <w:smallCaps w:val="0"/>
      <w:strike w:val="0"/>
      <w:sz w:val="22"/>
      <w:szCs w:val="22"/>
      <w:u w:val="none"/>
    </w:rPr>
  </w:style>
  <w:style w:type="character" w:customStyle="1" w:styleId="CharStyle50">
    <w:name w:val="Char Style 50"/>
    <w:basedOn w:val="CharStyle49"/>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2">
    <w:name w:val="Char Style 52"/>
    <w:basedOn w:val="Domylnaczcionkaakapitu"/>
    <w:link w:val="Style51"/>
    <w:rPr>
      <w:b/>
      <w:bCs/>
      <w:i w:val="0"/>
      <w:iCs w:val="0"/>
      <w:smallCaps w:val="0"/>
      <w:strike w:val="0"/>
      <w:sz w:val="22"/>
      <w:szCs w:val="22"/>
      <w:u w:val="none"/>
    </w:rPr>
  </w:style>
  <w:style w:type="character" w:customStyle="1" w:styleId="CharStyle53">
    <w:name w:val="Char Style 53"/>
    <w:basedOn w:val="CharStyle52"/>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5">
    <w:name w:val="Char Style 55"/>
    <w:basedOn w:val="Domylnaczcionkaakapitu"/>
    <w:link w:val="Style54"/>
    <w:rPr>
      <w:b/>
      <w:bCs/>
      <w:i w:val="0"/>
      <w:iCs w:val="0"/>
      <w:smallCaps w:val="0"/>
      <w:strike w:val="0"/>
      <w:u w:val="none"/>
    </w:rPr>
  </w:style>
  <w:style w:type="character" w:customStyle="1" w:styleId="CharStyle57">
    <w:name w:val="Char Style 57"/>
    <w:basedOn w:val="Domylnaczcionkaakapitu"/>
    <w:link w:val="Style56"/>
    <w:rPr>
      <w:b/>
      <w:bCs/>
      <w:i w:val="0"/>
      <w:iCs w:val="0"/>
      <w:smallCaps w:val="0"/>
      <w:strike w:val="0"/>
      <w:u w:val="none"/>
    </w:rPr>
  </w:style>
  <w:style w:type="character" w:customStyle="1" w:styleId="CharStyle58">
    <w:name w:val="Char Style 58"/>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4"/>
      <w:szCs w:val="24"/>
      <w:u w:val="none"/>
      <w:lang w:val="pl-PL" w:eastAsia="pl-PL" w:bidi="pl-PL"/>
    </w:rPr>
  </w:style>
  <w:style w:type="character" w:customStyle="1" w:styleId="CharStyle59">
    <w:name w:val="Char Style 59"/>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18"/>
      <w:szCs w:val="18"/>
      <w:u w:val="none"/>
      <w:lang w:val="pl-PL" w:eastAsia="pl-PL" w:bidi="pl-PL"/>
    </w:rPr>
  </w:style>
  <w:style w:type="character" w:customStyle="1" w:styleId="CharStyle61">
    <w:name w:val="Char Style 61"/>
    <w:basedOn w:val="Domylnaczcionkaakapitu"/>
    <w:link w:val="Style60"/>
    <w:rPr>
      <w:b/>
      <w:bCs/>
      <w:i w:val="0"/>
      <w:iCs w:val="0"/>
      <w:smallCaps w:val="0"/>
      <w:strike w:val="0"/>
      <w:sz w:val="13"/>
      <w:szCs w:val="13"/>
      <w:u w:val="none"/>
    </w:rPr>
  </w:style>
  <w:style w:type="character" w:customStyle="1" w:styleId="CharStyle62">
    <w:name w:val="Char Style 62"/>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3"/>
      <w:szCs w:val="13"/>
      <w:u w:val="none"/>
      <w:lang w:val="pl-PL" w:eastAsia="pl-PL" w:bidi="pl-PL"/>
    </w:rPr>
  </w:style>
  <w:style w:type="character" w:customStyle="1" w:styleId="CharStyle63">
    <w:name w:val="Char Style 63"/>
    <w:basedOn w:val="CharStyle28"/>
    <w:semiHidden/>
    <w:unhideWhenUsed/>
    <w:rPr>
      <w:rFonts w:ascii="Times New Roman" w:eastAsia="Times New Roman" w:hAnsi="Times New Roman" w:cs="Times New Roman"/>
      <w:b/>
      <w:bCs/>
      <w:i w:val="0"/>
      <w:iCs w:val="0"/>
      <w:smallCaps w:val="0"/>
      <w:strike w:val="0"/>
      <w:color w:val="000000"/>
      <w:spacing w:val="0"/>
      <w:w w:val="80"/>
      <w:position w:val="0"/>
      <w:sz w:val="22"/>
      <w:szCs w:val="22"/>
      <w:u w:val="none"/>
      <w:lang w:val="pl-PL" w:eastAsia="pl-PL" w:bidi="pl-PL"/>
    </w:rPr>
  </w:style>
  <w:style w:type="character" w:customStyle="1" w:styleId="CharStyle64Exact">
    <w:name w:val="Char Style 64 Exact"/>
    <w:basedOn w:val="Domylnaczcionkaakapitu"/>
    <w:semiHidden/>
    <w:unhideWhenUsed/>
    <w:rPr>
      <w:b/>
      <w:bCs/>
      <w:i w:val="0"/>
      <w:iCs w:val="0"/>
      <w:smallCaps w:val="0"/>
      <w:strike w:val="0"/>
      <w:u w:val="none"/>
    </w:rPr>
  </w:style>
  <w:style w:type="character" w:customStyle="1" w:styleId="CharStyle65">
    <w:name w:val="Char Style 65"/>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66">
    <w:name w:val="Char Style 6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0"/>
      <w:szCs w:val="20"/>
      <w:u w:val="none"/>
      <w:lang w:val="pl-PL" w:eastAsia="pl-PL" w:bidi="pl-PL"/>
    </w:rPr>
  </w:style>
  <w:style w:type="character" w:customStyle="1" w:styleId="CharStyle67">
    <w:name w:val="Char Style 67"/>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5"/>
      <w:szCs w:val="15"/>
      <w:u w:val="none"/>
      <w:lang w:val="pl-PL" w:eastAsia="pl-PL" w:bidi="pl-PL"/>
    </w:rPr>
  </w:style>
  <w:style w:type="character" w:customStyle="1" w:styleId="CharStyle68">
    <w:name w:val="Char Style 68"/>
    <w:basedOn w:val="CharStyle30"/>
    <w:semiHidden/>
    <w:unhideWhenUsed/>
    <w:rPr>
      <w:rFonts w:ascii="Times New Roman" w:eastAsia="Times New Roman" w:hAnsi="Times New Roman" w:cs="Times New Roman"/>
      <w:b/>
      <w:bCs/>
      <w:i/>
      <w:iCs/>
      <w:smallCaps w:val="0"/>
      <w:strike w:val="0"/>
      <w:color w:val="000000"/>
      <w:spacing w:val="10"/>
      <w:w w:val="100"/>
      <w:position w:val="0"/>
      <w:sz w:val="24"/>
      <w:szCs w:val="24"/>
      <w:u w:val="none"/>
      <w:lang w:val="pl-PL" w:eastAsia="pl-PL" w:bidi="pl-PL"/>
    </w:rPr>
  </w:style>
  <w:style w:type="character" w:customStyle="1" w:styleId="CharStyle70Exact">
    <w:name w:val="Char Style 70 Exact"/>
    <w:basedOn w:val="Domylnaczcionkaakapitu"/>
    <w:semiHidden/>
    <w:unhideWhenUsed/>
    <w:rPr>
      <w:b w:val="0"/>
      <w:bCs w:val="0"/>
      <w:i w:val="0"/>
      <w:iCs w:val="0"/>
      <w:smallCaps w:val="0"/>
      <w:strike w:val="0"/>
      <w:sz w:val="16"/>
      <w:szCs w:val="16"/>
      <w:u w:val="none"/>
    </w:rPr>
  </w:style>
  <w:style w:type="character" w:customStyle="1" w:styleId="CharStyle71">
    <w:name w:val="Char Style 71"/>
    <w:basedOn w:val="Domylnaczcionkaakapitu"/>
    <w:link w:val="Style69"/>
    <w:rPr>
      <w:b w:val="0"/>
      <w:bCs w:val="0"/>
      <w:i w:val="0"/>
      <w:iCs w:val="0"/>
      <w:smallCaps w:val="0"/>
      <w:strike w:val="0"/>
      <w:sz w:val="16"/>
      <w:szCs w:val="16"/>
      <w:u w:val="none"/>
    </w:rPr>
  </w:style>
  <w:style w:type="paragraph" w:customStyle="1" w:styleId="Style2">
    <w:name w:val="Style 2"/>
    <w:basedOn w:val="Normalny"/>
    <w:link w:val="CharStyle3"/>
    <w:qFormat/>
    <w:pPr>
      <w:shd w:val="clear" w:color="auto" w:fill="FFFFFF"/>
      <w:spacing w:line="413" w:lineRule="exact"/>
      <w:ind w:hanging="520"/>
    </w:pPr>
  </w:style>
  <w:style w:type="paragraph" w:customStyle="1" w:styleId="Style5">
    <w:name w:val="Style 5"/>
    <w:basedOn w:val="Normalny"/>
    <w:link w:val="CharStyle6"/>
    <w:pPr>
      <w:shd w:val="clear" w:color="auto" w:fill="FFFFFF"/>
      <w:spacing w:before="400" w:after="140" w:line="266" w:lineRule="exact"/>
    </w:pPr>
    <w:rPr>
      <w:b/>
      <w:bCs/>
    </w:rPr>
  </w:style>
  <w:style w:type="paragraph" w:customStyle="1" w:styleId="Style10">
    <w:name w:val="Style 10"/>
    <w:basedOn w:val="Normalny"/>
    <w:link w:val="CharStyle11"/>
    <w:pPr>
      <w:shd w:val="clear" w:color="auto" w:fill="FFFFFF"/>
      <w:spacing w:line="154" w:lineRule="exact"/>
      <w:ind w:firstLine="640"/>
    </w:pPr>
    <w:rPr>
      <w:sz w:val="14"/>
      <w:szCs w:val="14"/>
      <w:lang w:val="ru-RU" w:eastAsia="ru-RU" w:bidi="ru-RU"/>
    </w:rPr>
  </w:style>
  <w:style w:type="paragraph" w:customStyle="1" w:styleId="Style13">
    <w:name w:val="Style 13"/>
    <w:basedOn w:val="Normalny"/>
    <w:link w:val="CharStyle14"/>
    <w:pPr>
      <w:shd w:val="clear" w:color="auto" w:fill="FFFFFF"/>
      <w:spacing w:line="168" w:lineRule="exact"/>
      <w:ind w:firstLine="640"/>
    </w:pPr>
    <w:rPr>
      <w:rFonts w:ascii="Arial" w:eastAsia="Arial" w:hAnsi="Arial" w:cs="Arial"/>
      <w:i/>
      <w:iCs/>
      <w:spacing w:val="10"/>
      <w:sz w:val="15"/>
      <w:szCs w:val="15"/>
    </w:rPr>
  </w:style>
  <w:style w:type="paragraph" w:customStyle="1" w:styleId="Style15">
    <w:name w:val="Style 15"/>
    <w:basedOn w:val="Normalny"/>
    <w:link w:val="CharStyle16"/>
    <w:pPr>
      <w:shd w:val="clear" w:color="auto" w:fill="FFFFFF"/>
      <w:spacing w:line="182" w:lineRule="exact"/>
      <w:jc w:val="both"/>
    </w:pPr>
    <w:rPr>
      <w:rFonts w:ascii="Arial" w:eastAsia="Arial" w:hAnsi="Arial" w:cs="Arial"/>
      <w:sz w:val="16"/>
      <w:szCs w:val="16"/>
    </w:rPr>
  </w:style>
  <w:style w:type="paragraph" w:customStyle="1" w:styleId="Style19">
    <w:name w:val="Style 19"/>
    <w:basedOn w:val="Normalny"/>
    <w:link w:val="CharStyle33"/>
    <w:pPr>
      <w:shd w:val="clear" w:color="auto" w:fill="FFFFFF"/>
      <w:spacing w:line="182" w:lineRule="exact"/>
      <w:ind w:hanging="520"/>
    </w:pPr>
    <w:rPr>
      <w:rFonts w:ascii="Arial" w:eastAsia="Arial" w:hAnsi="Arial" w:cs="Arial"/>
      <w:sz w:val="16"/>
      <w:szCs w:val="16"/>
    </w:rPr>
  </w:style>
  <w:style w:type="paragraph" w:customStyle="1" w:styleId="Style21">
    <w:name w:val="Style 21"/>
    <w:basedOn w:val="Normalny"/>
    <w:link w:val="CharStyle28"/>
    <w:qFormat/>
    <w:pPr>
      <w:shd w:val="clear" w:color="auto" w:fill="FFFFFF"/>
      <w:spacing w:before="1280" w:after="1380" w:line="413" w:lineRule="exact"/>
      <w:ind w:hanging="1780"/>
      <w:jc w:val="center"/>
    </w:pPr>
  </w:style>
  <w:style w:type="paragraph" w:customStyle="1" w:styleId="Style24">
    <w:name w:val="Style 24"/>
    <w:basedOn w:val="Normalny"/>
    <w:link w:val="CharStyle25Exact"/>
    <w:pPr>
      <w:shd w:val="clear" w:color="auto" w:fill="FFFFFF"/>
      <w:spacing w:line="154" w:lineRule="exact"/>
    </w:pPr>
    <w:rPr>
      <w:sz w:val="14"/>
      <w:szCs w:val="14"/>
    </w:rPr>
  </w:style>
  <w:style w:type="paragraph" w:customStyle="1" w:styleId="Style26">
    <w:name w:val="Style 26"/>
    <w:basedOn w:val="Normalny"/>
    <w:link w:val="CharStyle27"/>
    <w:qFormat/>
    <w:pPr>
      <w:shd w:val="clear" w:color="auto" w:fill="FFFFFF"/>
      <w:spacing w:after="620" w:line="266" w:lineRule="exact"/>
      <w:ind w:hanging="520"/>
      <w:jc w:val="center"/>
      <w:outlineLvl w:val="1"/>
    </w:pPr>
    <w:rPr>
      <w:b/>
      <w:bCs/>
    </w:rPr>
  </w:style>
  <w:style w:type="paragraph" w:customStyle="1" w:styleId="Style29">
    <w:name w:val="Style 29"/>
    <w:basedOn w:val="Normalny"/>
    <w:link w:val="CharStyle30"/>
    <w:pPr>
      <w:shd w:val="clear" w:color="auto" w:fill="FFFFFF"/>
      <w:spacing w:before="1380" w:after="460" w:line="418" w:lineRule="exact"/>
      <w:ind w:hanging="960"/>
    </w:pPr>
    <w:rPr>
      <w:b/>
      <w:bCs/>
    </w:rPr>
  </w:style>
  <w:style w:type="paragraph" w:customStyle="1" w:styleId="Style31">
    <w:name w:val="Style 31"/>
    <w:basedOn w:val="Normalny"/>
    <w:link w:val="CharStyle32"/>
    <w:pPr>
      <w:shd w:val="clear" w:color="auto" w:fill="FFFFFF"/>
      <w:spacing w:before="620" w:after="4920" w:line="266" w:lineRule="exact"/>
    </w:pPr>
    <w:rPr>
      <w:b/>
      <w:bCs/>
    </w:rPr>
  </w:style>
  <w:style w:type="paragraph" w:customStyle="1" w:styleId="Style37">
    <w:name w:val="Style 37"/>
    <w:basedOn w:val="Normalny"/>
    <w:link w:val="CharStyle38"/>
    <w:pPr>
      <w:shd w:val="clear" w:color="auto" w:fill="FFFFFF"/>
      <w:spacing w:line="413" w:lineRule="exact"/>
      <w:ind w:hanging="420"/>
      <w:jc w:val="both"/>
    </w:pPr>
    <w:rPr>
      <w:i/>
      <w:iCs/>
    </w:rPr>
  </w:style>
  <w:style w:type="paragraph" w:customStyle="1" w:styleId="Style48">
    <w:name w:val="Style 48"/>
    <w:basedOn w:val="Normalny"/>
    <w:link w:val="CharStyle49"/>
    <w:pPr>
      <w:shd w:val="clear" w:color="auto" w:fill="FFFFFF"/>
      <w:spacing w:after="120" w:line="266" w:lineRule="exact"/>
      <w:jc w:val="both"/>
      <w:outlineLvl w:val="0"/>
    </w:pPr>
    <w:rPr>
      <w:b/>
      <w:bCs/>
      <w:sz w:val="22"/>
      <w:szCs w:val="22"/>
    </w:rPr>
  </w:style>
  <w:style w:type="paragraph" w:customStyle="1" w:styleId="Style51">
    <w:name w:val="Style 51"/>
    <w:basedOn w:val="Normalny"/>
    <w:link w:val="CharStyle52"/>
    <w:pPr>
      <w:shd w:val="clear" w:color="auto" w:fill="FFFFFF"/>
      <w:spacing w:before="120" w:line="413" w:lineRule="exact"/>
      <w:jc w:val="both"/>
      <w:outlineLvl w:val="0"/>
    </w:pPr>
    <w:rPr>
      <w:b/>
      <w:bCs/>
      <w:sz w:val="22"/>
      <w:szCs w:val="22"/>
    </w:rPr>
  </w:style>
  <w:style w:type="paragraph" w:customStyle="1" w:styleId="Style54">
    <w:name w:val="Style 54"/>
    <w:basedOn w:val="Normalny"/>
    <w:link w:val="CharStyle55"/>
    <w:qFormat/>
    <w:pPr>
      <w:shd w:val="clear" w:color="auto" w:fill="FFFFFF"/>
      <w:spacing w:line="413" w:lineRule="exact"/>
      <w:jc w:val="both"/>
      <w:outlineLvl w:val="0"/>
    </w:pPr>
    <w:rPr>
      <w:b/>
      <w:bCs/>
    </w:rPr>
  </w:style>
  <w:style w:type="paragraph" w:customStyle="1" w:styleId="Style56">
    <w:name w:val="Style 56"/>
    <w:basedOn w:val="Normalny"/>
    <w:link w:val="CharStyle57"/>
    <w:qFormat/>
    <w:pPr>
      <w:shd w:val="clear" w:color="auto" w:fill="FFFFFF"/>
      <w:spacing w:line="413" w:lineRule="exact"/>
      <w:jc w:val="both"/>
      <w:outlineLvl w:val="0"/>
    </w:pPr>
    <w:rPr>
      <w:b/>
      <w:bCs/>
    </w:rPr>
  </w:style>
  <w:style w:type="paragraph" w:customStyle="1" w:styleId="Style60">
    <w:name w:val="Style 60"/>
    <w:basedOn w:val="Normalny"/>
    <w:link w:val="CharStyle61"/>
    <w:qFormat/>
    <w:pPr>
      <w:shd w:val="clear" w:color="auto" w:fill="FFFFFF"/>
      <w:spacing w:line="144" w:lineRule="exact"/>
    </w:pPr>
    <w:rPr>
      <w:b/>
      <w:bCs/>
      <w:sz w:val="13"/>
      <w:szCs w:val="13"/>
    </w:rPr>
  </w:style>
  <w:style w:type="paragraph" w:customStyle="1" w:styleId="Style69">
    <w:name w:val="Style 69"/>
    <w:basedOn w:val="Normalny"/>
    <w:link w:val="CharStyle71"/>
    <w:pPr>
      <w:shd w:val="clear" w:color="auto" w:fill="FFFFFF"/>
      <w:spacing w:line="178" w:lineRule="exact"/>
    </w:pPr>
    <w:rPr>
      <w:sz w:val="16"/>
      <w:szCs w:val="16"/>
    </w:rPr>
  </w:style>
  <w:style w:type="character" w:styleId="Hipercze">
    <w:name w:val="Hyperlink"/>
    <w:basedOn w:val="Domylnaczcionkaakapitu"/>
    <w:uiPriority w:val="99"/>
    <w:unhideWhenUsed/>
    <w:rsid w:val="00E7071E"/>
    <w:rPr>
      <w:color w:val="0000FF" w:themeColor="hyperlink"/>
      <w:u w:val="single"/>
    </w:rPr>
  </w:style>
  <w:style w:type="numbering" w:customStyle="1" w:styleId="List10">
    <w:name w:val="List 10"/>
    <w:basedOn w:val="Bezlisty"/>
    <w:rsid w:val="00CA431B"/>
    <w:pPr>
      <w:numPr>
        <w:numId w:val="19"/>
      </w:numPr>
    </w:pPr>
  </w:style>
  <w:style w:type="numbering" w:customStyle="1" w:styleId="Zaimportowanystyl12">
    <w:name w:val="Zaimportowany styl 12"/>
    <w:rsid w:val="00F1124C"/>
  </w:style>
  <w:style w:type="numbering" w:customStyle="1" w:styleId="List101">
    <w:name w:val="List 101"/>
    <w:basedOn w:val="Bezlisty"/>
    <w:rsid w:val="007746F6"/>
    <w:pPr>
      <w:numPr>
        <w:numId w:val="10"/>
      </w:numPr>
    </w:pPr>
  </w:style>
  <w:style w:type="paragraph" w:styleId="Akapitzlist">
    <w:name w:val="List Paragraph"/>
    <w:aliases w:val="wypunktowanie"/>
    <w:basedOn w:val="Normalny"/>
    <w:link w:val="AkapitzlistZnak"/>
    <w:qFormat/>
    <w:rsid w:val="007746F6"/>
    <w:pPr>
      <w:ind w:left="720"/>
      <w:contextualSpacing/>
    </w:pPr>
  </w:style>
  <w:style w:type="paragraph" w:styleId="Nagwek">
    <w:name w:val="header"/>
    <w:basedOn w:val="Normalny"/>
    <w:link w:val="NagwekZnak"/>
    <w:uiPriority w:val="99"/>
    <w:unhideWhenUsed/>
    <w:rsid w:val="00A72939"/>
    <w:pPr>
      <w:tabs>
        <w:tab w:val="center" w:pos="4536"/>
        <w:tab w:val="right" w:pos="9072"/>
      </w:tabs>
    </w:pPr>
  </w:style>
  <w:style w:type="character" w:customStyle="1" w:styleId="NagwekZnak">
    <w:name w:val="Nagłówek Znak"/>
    <w:basedOn w:val="Domylnaczcionkaakapitu"/>
    <w:link w:val="Nagwek"/>
    <w:uiPriority w:val="99"/>
    <w:rsid w:val="00A72939"/>
    <w:rPr>
      <w:color w:val="000000"/>
    </w:rPr>
  </w:style>
  <w:style w:type="paragraph" w:styleId="Stopka">
    <w:name w:val="footer"/>
    <w:basedOn w:val="Normalny"/>
    <w:link w:val="StopkaZnak"/>
    <w:uiPriority w:val="99"/>
    <w:unhideWhenUsed/>
    <w:rsid w:val="00A72939"/>
    <w:pPr>
      <w:tabs>
        <w:tab w:val="center" w:pos="4536"/>
        <w:tab w:val="right" w:pos="9072"/>
      </w:tabs>
    </w:pPr>
  </w:style>
  <w:style w:type="character" w:customStyle="1" w:styleId="StopkaZnak">
    <w:name w:val="Stopka Znak"/>
    <w:basedOn w:val="Domylnaczcionkaakapitu"/>
    <w:link w:val="Stopka"/>
    <w:uiPriority w:val="99"/>
    <w:rsid w:val="00A72939"/>
    <w:rPr>
      <w:color w:val="000000"/>
    </w:rPr>
  </w:style>
  <w:style w:type="numbering" w:customStyle="1" w:styleId="Zaimportowanystyl15">
    <w:name w:val="Zaimportowany styl 15"/>
    <w:rsid w:val="00C522B4"/>
  </w:style>
  <w:style w:type="numbering" w:customStyle="1" w:styleId="Zaimportowanystyl121">
    <w:name w:val="Zaimportowany styl 121"/>
    <w:rsid w:val="005E6D2C"/>
  </w:style>
  <w:style w:type="paragraph" w:customStyle="1" w:styleId="Default">
    <w:name w:val="Default"/>
    <w:rsid w:val="00360FC2"/>
    <w:pPr>
      <w:widowControl/>
      <w:autoSpaceDE w:val="0"/>
      <w:autoSpaceDN w:val="0"/>
      <w:adjustRightInd w:val="0"/>
    </w:pPr>
    <w:rPr>
      <w:color w:val="000000"/>
      <w:lang w:bidi="ar-SA"/>
    </w:rPr>
  </w:style>
  <w:style w:type="character" w:customStyle="1" w:styleId="Nagwek1Znak">
    <w:name w:val="Nagłówek 1 Znak"/>
    <w:basedOn w:val="Domylnaczcionkaakapitu"/>
    <w:link w:val="Nagwek1"/>
    <w:uiPriority w:val="9"/>
    <w:rsid w:val="00C326D6"/>
    <w:rPr>
      <w:rFonts w:eastAsiaTheme="majorEastAsia" w:cstheme="majorBidi"/>
      <w:b/>
      <w:bCs/>
      <w:szCs w:val="28"/>
    </w:rPr>
  </w:style>
  <w:style w:type="paragraph" w:styleId="Bezodstpw">
    <w:name w:val="No Spacing"/>
    <w:uiPriority w:val="1"/>
    <w:qFormat/>
    <w:rsid w:val="000D74B0"/>
    <w:rPr>
      <w:color w:val="000000"/>
    </w:rPr>
  </w:style>
  <w:style w:type="paragraph" w:styleId="Nagwekspisutreci">
    <w:name w:val="TOC Heading"/>
    <w:basedOn w:val="Nagwek1"/>
    <w:next w:val="Normalny"/>
    <w:uiPriority w:val="39"/>
    <w:semiHidden/>
    <w:unhideWhenUsed/>
    <w:qFormat/>
    <w:rsid w:val="00AB1F9B"/>
    <w:pPr>
      <w:widowControl/>
      <w:spacing w:before="480" w:after="0" w:line="276" w:lineRule="auto"/>
      <w:jc w:val="left"/>
      <w:outlineLvl w:val="9"/>
    </w:pPr>
    <w:rPr>
      <w:rFonts w:asciiTheme="majorHAnsi" w:hAnsiTheme="majorHAnsi"/>
      <w:color w:val="365F91" w:themeColor="accent1" w:themeShade="BF"/>
      <w:sz w:val="28"/>
      <w:lang w:bidi="ar-SA"/>
    </w:rPr>
  </w:style>
  <w:style w:type="paragraph" w:styleId="Spistreci1">
    <w:name w:val="toc 1"/>
    <w:basedOn w:val="Normalny"/>
    <w:next w:val="Normalny"/>
    <w:autoRedefine/>
    <w:uiPriority w:val="39"/>
    <w:unhideWhenUsed/>
    <w:rsid w:val="006E6E00"/>
    <w:pPr>
      <w:tabs>
        <w:tab w:val="left" w:pos="851"/>
        <w:tab w:val="right" w:leader="dot" w:pos="9225"/>
      </w:tabs>
      <w:spacing w:after="100"/>
      <w:ind w:left="851" w:hanging="851"/>
    </w:pPr>
  </w:style>
  <w:style w:type="paragraph" w:styleId="Spistreci2">
    <w:name w:val="toc 2"/>
    <w:basedOn w:val="Normalny"/>
    <w:next w:val="Normalny"/>
    <w:autoRedefine/>
    <w:uiPriority w:val="39"/>
    <w:unhideWhenUsed/>
    <w:rsid w:val="00AB1F9B"/>
    <w:pPr>
      <w:spacing w:after="100"/>
      <w:ind w:left="240"/>
    </w:pPr>
  </w:style>
  <w:style w:type="paragraph" w:styleId="Tekstdymka">
    <w:name w:val="Balloon Text"/>
    <w:basedOn w:val="Normalny"/>
    <w:link w:val="TekstdymkaZnak"/>
    <w:uiPriority w:val="99"/>
    <w:semiHidden/>
    <w:unhideWhenUsed/>
    <w:rsid w:val="00AB1F9B"/>
    <w:rPr>
      <w:rFonts w:ascii="Tahoma" w:hAnsi="Tahoma" w:cs="Tahoma"/>
      <w:sz w:val="16"/>
      <w:szCs w:val="16"/>
    </w:rPr>
  </w:style>
  <w:style w:type="character" w:customStyle="1" w:styleId="TekstdymkaZnak">
    <w:name w:val="Tekst dymka Znak"/>
    <w:basedOn w:val="Domylnaczcionkaakapitu"/>
    <w:link w:val="Tekstdymka"/>
    <w:uiPriority w:val="99"/>
    <w:semiHidden/>
    <w:rsid w:val="00AB1F9B"/>
    <w:rPr>
      <w:rFonts w:ascii="Tahoma" w:hAnsi="Tahoma" w:cs="Tahoma"/>
      <w:color w:val="000000"/>
      <w:sz w:val="16"/>
      <w:szCs w:val="16"/>
    </w:rPr>
  </w:style>
  <w:style w:type="character" w:customStyle="1" w:styleId="AkapitzlistZnak">
    <w:name w:val="Akapit z listą Znak"/>
    <w:aliases w:val="wypunktowanie Znak"/>
    <w:link w:val="Akapitzlist"/>
    <w:qFormat/>
    <w:locked/>
    <w:rsid w:val="00CF6C56"/>
    <w:rPr>
      <w:color w:val="000000"/>
    </w:rPr>
  </w:style>
  <w:style w:type="paragraph" w:styleId="Tekstprzypisudolnego">
    <w:name w:val="footnote text"/>
    <w:basedOn w:val="Normalny"/>
    <w:link w:val="TekstprzypisudolnegoZnak"/>
    <w:uiPriority w:val="99"/>
    <w:unhideWhenUsed/>
    <w:rsid w:val="0013200F"/>
    <w:pPr>
      <w:widowControl/>
    </w:pPr>
    <w:rPr>
      <w:rFonts w:ascii="Calibri" w:eastAsia="Calibri" w:hAnsi="Calibri"/>
      <w:color w:val="auto"/>
      <w:sz w:val="20"/>
      <w:szCs w:val="20"/>
      <w:lang w:eastAsia="en-US" w:bidi="ar-SA"/>
    </w:rPr>
  </w:style>
  <w:style w:type="character" w:customStyle="1" w:styleId="TekstprzypisudolnegoZnak">
    <w:name w:val="Tekst przypisu dolnego Znak"/>
    <w:basedOn w:val="Domylnaczcionkaakapitu"/>
    <w:link w:val="Tekstprzypisudolnego"/>
    <w:uiPriority w:val="99"/>
    <w:rsid w:val="0013200F"/>
    <w:rPr>
      <w:rFonts w:ascii="Calibri" w:eastAsia="Calibri" w:hAnsi="Calibri"/>
      <w:sz w:val="20"/>
      <w:szCs w:val="20"/>
      <w:lang w:eastAsia="en-US" w:bidi="ar-SA"/>
    </w:rPr>
  </w:style>
  <w:style w:type="paragraph" w:customStyle="1" w:styleId="StylPunktWieksze">
    <w:name w:val="Styl Punkt Wieksze"/>
    <w:uiPriority w:val="99"/>
    <w:rsid w:val="00F70BEB"/>
    <w:pPr>
      <w:widowControl/>
      <w:numPr>
        <w:numId w:val="23"/>
      </w:numPr>
      <w:tabs>
        <w:tab w:val="left" w:pos="397"/>
      </w:tabs>
      <w:suppressAutoHyphens/>
      <w:spacing w:line="360" w:lineRule="auto"/>
    </w:pPr>
    <w:rPr>
      <w:rFonts w:eastAsia="Arial"/>
      <w:lang w:eastAsia="zh-CN" w:bidi="ar-SA"/>
    </w:rPr>
  </w:style>
  <w:style w:type="character" w:customStyle="1" w:styleId="Nagwek2Znak">
    <w:name w:val="Nagłówek 2 Znak"/>
    <w:basedOn w:val="Domylnaczcionkaakapitu"/>
    <w:link w:val="Nagwek2"/>
    <w:uiPriority w:val="9"/>
    <w:rsid w:val="00322228"/>
    <w:rPr>
      <w:rFonts w:eastAsiaTheme="majorEastAsia" w:cstheme="majorBidi"/>
      <w:b/>
      <w:bCs/>
      <w:szCs w:val="26"/>
    </w:rPr>
  </w:style>
  <w:style w:type="numbering" w:customStyle="1" w:styleId="List102">
    <w:name w:val="List 102"/>
    <w:basedOn w:val="Bezlisty"/>
    <w:rsid w:val="00BC484C"/>
    <w:pPr>
      <w:numPr>
        <w:numId w:val="11"/>
      </w:numPr>
    </w:pPr>
  </w:style>
  <w:style w:type="table" w:styleId="Tabela-Siatka">
    <w:name w:val="Table Grid"/>
    <w:basedOn w:val="Standardowy"/>
    <w:rsid w:val="00C666A7"/>
    <w:pPr>
      <w:widowControl/>
    </w:pPr>
    <w:rPr>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
    <w:name w:val="List 0"/>
    <w:basedOn w:val="Bezlisty"/>
    <w:rsid w:val="00C666A7"/>
    <w:pPr>
      <w:numPr>
        <w:numId w:val="25"/>
      </w:numPr>
    </w:pPr>
  </w:style>
  <w:style w:type="numbering" w:customStyle="1" w:styleId="List103">
    <w:name w:val="List 103"/>
    <w:basedOn w:val="Bezlisty"/>
    <w:rsid w:val="00844D3E"/>
  </w:style>
  <w:style w:type="paragraph" w:customStyle="1" w:styleId="Style6">
    <w:name w:val="Style 6"/>
    <w:basedOn w:val="Normalny"/>
    <w:link w:val="CharStyle7"/>
    <w:qFormat/>
    <w:rsid w:val="00432308"/>
    <w:pPr>
      <w:shd w:val="clear" w:color="auto" w:fill="FFFFFF"/>
      <w:spacing w:before="940" w:after="440" w:line="336" w:lineRule="exact"/>
      <w:ind w:hanging="520"/>
    </w:pPr>
    <w:rPr>
      <w:i/>
      <w:iCs/>
      <w:sz w:val="10"/>
      <w:szCs w:val="10"/>
    </w:rPr>
  </w:style>
  <w:style w:type="character" w:customStyle="1" w:styleId="CharStyle25">
    <w:name w:val="Char Style 25"/>
    <w:basedOn w:val="CharStyle7"/>
    <w:semiHidden/>
    <w:unhideWhenUsed/>
    <w:rsid w:val="0018229B"/>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character" w:customStyle="1" w:styleId="CharStyle86Exact">
    <w:name w:val="Char Style 86 Exact"/>
    <w:basedOn w:val="Domylnaczcionkaakapitu"/>
    <w:semiHidden/>
    <w:unhideWhenUsed/>
    <w:rsid w:val="00A04C1D"/>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paragraph" w:styleId="Tekstpodstawowy">
    <w:name w:val="Body Text"/>
    <w:aliases w:val="Znak,Tekst podstawow.(F2),(F2), Znak"/>
    <w:basedOn w:val="Normalny"/>
    <w:link w:val="TekstpodstawowyZnak"/>
    <w:uiPriority w:val="99"/>
    <w:rsid w:val="00F24849"/>
    <w:pPr>
      <w:widowControl/>
      <w:jc w:val="both"/>
    </w:pPr>
    <w:rPr>
      <w:color w:val="auto"/>
      <w:szCs w:val="20"/>
      <w:lang w:bidi="ar-SA"/>
    </w:rPr>
  </w:style>
  <w:style w:type="character" w:customStyle="1" w:styleId="TekstpodstawowyZnak">
    <w:name w:val="Tekst podstawowy Znak"/>
    <w:aliases w:val="Znak Znak,Tekst podstawow.(F2) Znak,(F2) Znak, Znak Znak"/>
    <w:basedOn w:val="Domylnaczcionkaakapitu"/>
    <w:link w:val="Tekstpodstawowy"/>
    <w:uiPriority w:val="99"/>
    <w:qFormat/>
    <w:rsid w:val="00F24849"/>
    <w:rPr>
      <w:szCs w:val="20"/>
      <w:lang w:bidi="ar-SA"/>
    </w:rPr>
  </w:style>
  <w:style w:type="character" w:styleId="UyteHipercze">
    <w:name w:val="FollowedHyperlink"/>
    <w:basedOn w:val="Domylnaczcionkaakapitu"/>
    <w:uiPriority w:val="99"/>
    <w:semiHidden/>
    <w:unhideWhenUsed/>
    <w:rsid w:val="006A76FD"/>
    <w:rPr>
      <w:color w:val="800080" w:themeColor="followedHyperlink"/>
      <w:u w:val="single"/>
    </w:rPr>
  </w:style>
  <w:style w:type="character" w:styleId="Odwoaniedokomentarza">
    <w:name w:val="annotation reference"/>
    <w:basedOn w:val="Domylnaczcionkaakapitu"/>
    <w:uiPriority w:val="99"/>
    <w:semiHidden/>
    <w:unhideWhenUsed/>
    <w:rsid w:val="0026315F"/>
    <w:rPr>
      <w:sz w:val="16"/>
      <w:szCs w:val="16"/>
    </w:rPr>
  </w:style>
  <w:style w:type="paragraph" w:styleId="Tekstkomentarza">
    <w:name w:val="annotation text"/>
    <w:basedOn w:val="Normalny"/>
    <w:link w:val="TekstkomentarzaZnak"/>
    <w:uiPriority w:val="99"/>
    <w:semiHidden/>
    <w:unhideWhenUsed/>
    <w:rsid w:val="0026315F"/>
    <w:rPr>
      <w:sz w:val="20"/>
      <w:szCs w:val="20"/>
    </w:rPr>
  </w:style>
  <w:style w:type="character" w:customStyle="1" w:styleId="TekstkomentarzaZnak">
    <w:name w:val="Tekst komentarza Znak"/>
    <w:basedOn w:val="Domylnaczcionkaakapitu"/>
    <w:link w:val="Tekstkomentarza"/>
    <w:uiPriority w:val="99"/>
    <w:semiHidden/>
    <w:rsid w:val="0026315F"/>
    <w:rPr>
      <w:color w:val="000000"/>
      <w:sz w:val="20"/>
      <w:szCs w:val="20"/>
    </w:rPr>
  </w:style>
  <w:style w:type="paragraph" w:styleId="Tematkomentarza">
    <w:name w:val="annotation subject"/>
    <w:basedOn w:val="Tekstkomentarza"/>
    <w:next w:val="Tekstkomentarza"/>
    <w:link w:val="TematkomentarzaZnak"/>
    <w:uiPriority w:val="99"/>
    <w:semiHidden/>
    <w:unhideWhenUsed/>
    <w:rsid w:val="0026315F"/>
    <w:rPr>
      <w:b/>
      <w:bCs/>
    </w:rPr>
  </w:style>
  <w:style w:type="character" w:customStyle="1" w:styleId="TematkomentarzaZnak">
    <w:name w:val="Temat komentarza Znak"/>
    <w:basedOn w:val="TekstkomentarzaZnak"/>
    <w:link w:val="Tematkomentarza"/>
    <w:uiPriority w:val="99"/>
    <w:semiHidden/>
    <w:rsid w:val="0026315F"/>
    <w:rPr>
      <w:b/>
      <w:bCs/>
      <w:color w:val="000000"/>
      <w:sz w:val="20"/>
      <w:szCs w:val="20"/>
    </w:rPr>
  </w:style>
  <w:style w:type="numbering" w:customStyle="1" w:styleId="List104">
    <w:name w:val="List 104"/>
    <w:basedOn w:val="Bezlisty"/>
    <w:rsid w:val="00D076F0"/>
    <w:pPr>
      <w:numPr>
        <w:numId w:val="26"/>
      </w:numPr>
    </w:pPr>
  </w:style>
  <w:style w:type="paragraph" w:customStyle="1" w:styleId="awciety">
    <w:name w:val="a) wciety"/>
    <w:basedOn w:val="Normalny"/>
    <w:rsid w:val="002E4918"/>
    <w:pPr>
      <w:widowControl/>
      <w:suppressAutoHyphens/>
      <w:snapToGrid w:val="0"/>
      <w:spacing w:line="258" w:lineRule="atLeast"/>
      <w:ind w:left="567" w:hanging="238"/>
      <w:jc w:val="both"/>
    </w:pPr>
    <w:rPr>
      <w:rFonts w:ascii="FrankfurtGothic" w:hAnsi="FrankfurtGothic"/>
      <w:kern w:val="2"/>
      <w:sz w:val="19"/>
      <w:szCs w:val="20"/>
      <w:lang w:eastAsia="ar-SA" w:bidi="ar-SA"/>
    </w:rPr>
  </w:style>
  <w:style w:type="numbering" w:customStyle="1" w:styleId="Styl11">
    <w:name w:val="Styl11"/>
    <w:rsid w:val="004E701B"/>
    <w:pPr>
      <w:numPr>
        <w:numId w:val="36"/>
      </w:numPr>
    </w:pPr>
  </w:style>
  <w:style w:type="paragraph" w:customStyle="1" w:styleId="WW-Tekstpodstawowywcity2">
    <w:name w:val="WW-Tekst podstawowy wcięty 2"/>
    <w:basedOn w:val="Normalny"/>
    <w:uiPriority w:val="99"/>
    <w:rsid w:val="00EC494D"/>
    <w:pPr>
      <w:widowControl/>
      <w:suppressAutoHyphens/>
      <w:ind w:left="284" w:hanging="284"/>
      <w:jc w:val="both"/>
    </w:pPr>
    <w:rPr>
      <w:color w:val="auto"/>
      <w:kern w:val="2"/>
      <w:szCs w:val="20"/>
      <w:lang w:eastAsia="ar-SA" w:bidi="ar-SA"/>
    </w:rPr>
  </w:style>
  <w:style w:type="paragraph" w:customStyle="1" w:styleId="Akapitzlist2">
    <w:name w:val="Akapit z listą2"/>
    <w:basedOn w:val="Normalny"/>
    <w:uiPriority w:val="99"/>
    <w:rsid w:val="00EC494D"/>
    <w:pPr>
      <w:widowControl/>
      <w:suppressAutoHyphens/>
    </w:pPr>
    <w:rPr>
      <w:color w:val="auto"/>
      <w:kern w:val="2"/>
      <w:szCs w:val="20"/>
      <w:lang w:eastAsia="ar-SA" w:bidi="ar-SA"/>
    </w:rPr>
  </w:style>
  <w:style w:type="numbering" w:customStyle="1" w:styleId="Bezlisty1">
    <w:name w:val="Bez listy1"/>
    <w:next w:val="Bezlisty"/>
    <w:uiPriority w:val="99"/>
    <w:semiHidden/>
    <w:unhideWhenUsed/>
    <w:rsid w:val="00BF47FE"/>
  </w:style>
  <w:style w:type="table" w:customStyle="1" w:styleId="Tabela-Siatka1">
    <w:name w:val="Tabela - Siatka1"/>
    <w:basedOn w:val="Standardowy"/>
    <w:next w:val="Tabela-Siatka"/>
    <w:uiPriority w:val="59"/>
    <w:rsid w:val="00BF47FE"/>
    <w:pPr>
      <w:widowControl/>
    </w:pPr>
    <w:rPr>
      <w:rFonts w:ascii="Calibri" w:eastAsia="Calibri" w:hAnsi="Calibri"/>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2">
    <w:name w:val="Body Text Indent 2"/>
    <w:basedOn w:val="Normalny"/>
    <w:link w:val="Tekstpodstawowywcity2Znak"/>
    <w:uiPriority w:val="99"/>
    <w:semiHidden/>
    <w:unhideWhenUsed/>
    <w:rsid w:val="002B6A48"/>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2B6A48"/>
    <w:rPr>
      <w:color w:val="000000"/>
    </w:rPr>
  </w:style>
  <w:style w:type="character" w:customStyle="1" w:styleId="Odwoaniedokomentarza2">
    <w:name w:val="Odwołanie do komentarza2"/>
    <w:basedOn w:val="Domylnaczcionkaakapitu"/>
    <w:uiPriority w:val="99"/>
    <w:rsid w:val="008139E7"/>
    <w:rPr>
      <w:rFonts w:cs="Times New Roman"/>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pl-PL" w:eastAsia="pl-PL" w:bidi="pl-PL"/>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7D303F"/>
    <w:rPr>
      <w:color w:val="000000"/>
    </w:rPr>
  </w:style>
  <w:style w:type="paragraph" w:styleId="Nagwek1">
    <w:name w:val="heading 1"/>
    <w:basedOn w:val="Normalny"/>
    <w:next w:val="Normalny"/>
    <w:link w:val="Nagwek1Znak"/>
    <w:uiPriority w:val="9"/>
    <w:qFormat/>
    <w:rsid w:val="00C326D6"/>
    <w:pPr>
      <w:keepNext/>
      <w:keepLines/>
      <w:spacing w:before="120" w:after="240" w:line="360" w:lineRule="exact"/>
      <w:jc w:val="both"/>
      <w:outlineLvl w:val="0"/>
    </w:pPr>
    <w:rPr>
      <w:rFonts w:eastAsiaTheme="majorEastAsia" w:cstheme="majorBidi"/>
      <w:b/>
      <w:bCs/>
      <w:color w:val="auto"/>
      <w:szCs w:val="28"/>
    </w:rPr>
  </w:style>
  <w:style w:type="paragraph" w:styleId="Nagwek2">
    <w:name w:val="heading 2"/>
    <w:basedOn w:val="Normalny"/>
    <w:next w:val="Normalny"/>
    <w:link w:val="Nagwek2Znak"/>
    <w:uiPriority w:val="9"/>
    <w:unhideWhenUsed/>
    <w:qFormat/>
    <w:rsid w:val="00322228"/>
    <w:pPr>
      <w:keepNext/>
      <w:keepLines/>
      <w:spacing w:after="240" w:line="340" w:lineRule="exact"/>
      <w:jc w:val="right"/>
      <w:outlineLvl w:val="1"/>
    </w:pPr>
    <w:rPr>
      <w:rFonts w:eastAsiaTheme="majorEastAsia" w:cstheme="majorBidi"/>
      <w:b/>
      <w:bCs/>
      <w:color w:val="auto"/>
      <w:szCs w:val="26"/>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harStyle3">
    <w:name w:val="Char Style 3"/>
    <w:basedOn w:val="Domylnaczcionkaakapitu"/>
    <w:link w:val="Style2"/>
    <w:rPr>
      <w:b w:val="0"/>
      <w:bCs w:val="0"/>
      <w:i w:val="0"/>
      <w:iCs w:val="0"/>
      <w:smallCaps w:val="0"/>
      <w:strike w:val="0"/>
      <w:u w:val="none"/>
    </w:rPr>
  </w:style>
  <w:style w:type="character" w:customStyle="1" w:styleId="CharStyle4">
    <w:name w:val="Char Style 4"/>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6">
    <w:name w:val="Char Style 6"/>
    <w:basedOn w:val="Domylnaczcionkaakapitu"/>
    <w:link w:val="Style5"/>
    <w:rPr>
      <w:b/>
      <w:bCs/>
      <w:i w:val="0"/>
      <w:iCs w:val="0"/>
      <w:smallCaps w:val="0"/>
      <w:strike w:val="0"/>
      <w:u w:val="none"/>
    </w:rPr>
  </w:style>
  <w:style w:type="character" w:customStyle="1" w:styleId="CharStyle7">
    <w:name w:val="Char Style 7"/>
    <w:basedOn w:val="CharStyle3"/>
    <w:link w:val="Style6"/>
    <w:unhideWhenUsed/>
    <w:rPr>
      <w:rFonts w:ascii="Times New Roman" w:eastAsia="Times New Roman" w:hAnsi="Times New Roman" w:cs="Times New Roman"/>
      <w:b w:val="0"/>
      <w:bCs w:val="0"/>
      <w:i/>
      <w:iCs/>
      <w:smallCaps w:val="0"/>
      <w:strike w:val="0"/>
      <w:color w:val="000000"/>
      <w:spacing w:val="0"/>
      <w:w w:val="100"/>
      <w:position w:val="0"/>
      <w:sz w:val="10"/>
      <w:szCs w:val="10"/>
      <w:u w:val="none"/>
      <w:lang w:val="pl-PL" w:eastAsia="pl-PL" w:bidi="pl-PL"/>
    </w:rPr>
  </w:style>
  <w:style w:type="character" w:customStyle="1" w:styleId="CharStyle8">
    <w:name w:val="Char Style 8"/>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style>
  <w:style w:type="character" w:customStyle="1" w:styleId="CharStyle9">
    <w:name w:val="Char Style 9"/>
    <w:basedOn w:val="CharStyle6"/>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11">
    <w:name w:val="Char Style 11"/>
    <w:basedOn w:val="Domylnaczcionkaakapitu"/>
    <w:link w:val="Style10"/>
    <w:rPr>
      <w:b w:val="0"/>
      <w:bCs w:val="0"/>
      <w:i w:val="0"/>
      <w:iCs w:val="0"/>
      <w:smallCaps w:val="0"/>
      <w:strike w:val="0"/>
      <w:sz w:val="14"/>
      <w:szCs w:val="14"/>
      <w:u w:val="none"/>
      <w:lang w:val="ru-RU" w:eastAsia="ru-RU" w:bidi="ru-RU"/>
    </w:rPr>
  </w:style>
  <w:style w:type="character" w:customStyle="1" w:styleId="CharStyle12">
    <w:name w:val="Char Style 12"/>
    <w:basedOn w:val="CharStyle11"/>
    <w:semiHidden/>
    <w:unhideWhenUsed/>
    <w:rPr>
      <w:rFonts w:ascii="Times New Roman" w:eastAsia="Times New Roman" w:hAnsi="Times New Roman" w:cs="Times New Roman"/>
      <w:b w:val="0"/>
      <w:bCs w:val="0"/>
      <w:i w:val="0"/>
      <w:iCs w:val="0"/>
      <w:smallCaps w:val="0"/>
      <w:strike w:val="0"/>
      <w:color w:val="000000"/>
      <w:spacing w:val="0"/>
      <w:w w:val="100"/>
      <w:position w:val="0"/>
      <w:sz w:val="11"/>
      <w:szCs w:val="11"/>
      <w:u w:val="none"/>
      <w:lang w:val="ru-RU" w:eastAsia="ru-RU" w:bidi="ru-RU"/>
    </w:rPr>
  </w:style>
  <w:style w:type="character" w:customStyle="1" w:styleId="CharStyle14">
    <w:name w:val="Char Style 14"/>
    <w:basedOn w:val="Domylnaczcionkaakapitu"/>
    <w:link w:val="Style13"/>
    <w:rPr>
      <w:rFonts w:ascii="Arial" w:eastAsia="Arial" w:hAnsi="Arial" w:cs="Arial"/>
      <w:b w:val="0"/>
      <w:bCs w:val="0"/>
      <w:i/>
      <w:iCs/>
      <w:smallCaps w:val="0"/>
      <w:strike w:val="0"/>
      <w:spacing w:val="10"/>
      <w:sz w:val="15"/>
      <w:szCs w:val="15"/>
      <w:u w:val="none"/>
    </w:rPr>
  </w:style>
  <w:style w:type="character" w:customStyle="1" w:styleId="CharStyle16">
    <w:name w:val="Char Style 16"/>
    <w:basedOn w:val="Domylnaczcionkaakapitu"/>
    <w:link w:val="Style15"/>
    <w:rPr>
      <w:rFonts w:ascii="Arial" w:eastAsia="Arial" w:hAnsi="Arial" w:cs="Arial"/>
      <w:b w:val="0"/>
      <w:bCs w:val="0"/>
      <w:i w:val="0"/>
      <w:iCs w:val="0"/>
      <w:smallCaps w:val="0"/>
      <w:strike w:val="0"/>
      <w:sz w:val="16"/>
      <w:szCs w:val="16"/>
      <w:u w:val="none"/>
    </w:rPr>
  </w:style>
  <w:style w:type="character" w:customStyle="1" w:styleId="CharStyle17">
    <w:name w:val="Char Style 17"/>
    <w:basedOn w:val="CharStyle3"/>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18">
    <w:name w:val="Char Style 18"/>
    <w:basedOn w:val="CharStyle3"/>
    <w:semiHidden/>
    <w:unhideWhenUsed/>
    <w:rPr>
      <w:rFonts w:ascii="Arial" w:eastAsia="Arial" w:hAnsi="Arial" w:cs="Arial"/>
      <w:b/>
      <w:bCs/>
      <w:i w:val="0"/>
      <w:iCs w:val="0"/>
      <w:smallCaps w:val="0"/>
      <w:strike w:val="0"/>
      <w:color w:val="000000"/>
      <w:spacing w:val="0"/>
      <w:w w:val="100"/>
      <w:position w:val="0"/>
      <w:sz w:val="24"/>
      <w:szCs w:val="24"/>
      <w:u w:val="none"/>
      <w:lang w:val="pl-PL" w:eastAsia="pl-PL" w:bidi="pl-PL"/>
    </w:rPr>
  </w:style>
  <w:style w:type="character" w:customStyle="1" w:styleId="CharStyle20Exact">
    <w:name w:val="Char Style 20 Exact"/>
    <w:basedOn w:val="Domylnaczcionkaakapitu"/>
    <w:semiHidden/>
    <w:unhideWhenUsed/>
    <w:rPr>
      <w:rFonts w:ascii="Arial" w:eastAsia="Arial" w:hAnsi="Arial" w:cs="Arial"/>
      <w:b w:val="0"/>
      <w:bCs w:val="0"/>
      <w:i w:val="0"/>
      <w:iCs w:val="0"/>
      <w:smallCaps w:val="0"/>
      <w:strike w:val="0"/>
      <w:sz w:val="16"/>
      <w:szCs w:val="16"/>
      <w:u w:val="none"/>
    </w:rPr>
  </w:style>
  <w:style w:type="character" w:customStyle="1" w:styleId="CharStyle22Exact">
    <w:name w:val="Char Style 22 Exact"/>
    <w:basedOn w:val="Domylnaczcionkaakapitu"/>
    <w:semiHidden/>
    <w:unhideWhenUsed/>
    <w:rPr>
      <w:b w:val="0"/>
      <w:bCs w:val="0"/>
      <w:i w:val="0"/>
      <w:iCs w:val="0"/>
      <w:smallCaps w:val="0"/>
      <w:strike w:val="0"/>
      <w:u w:val="none"/>
    </w:rPr>
  </w:style>
  <w:style w:type="character" w:customStyle="1" w:styleId="CharStyle23Exact">
    <w:name w:val="Char Style 23 Exact"/>
    <w:basedOn w:val="CharStyle28"/>
    <w:semiHidden/>
    <w:unhideWhenUsed/>
    <w:rPr>
      <w:b/>
      <w:bCs/>
      <w:i w:val="0"/>
      <w:iCs w:val="0"/>
      <w:smallCaps w:val="0"/>
      <w:strike w:val="0"/>
      <w:u w:val="none"/>
    </w:rPr>
  </w:style>
  <w:style w:type="character" w:customStyle="1" w:styleId="CharStyle25Exact">
    <w:name w:val="Char Style 25 Exact"/>
    <w:basedOn w:val="Domylnaczcionkaakapitu"/>
    <w:link w:val="Style24"/>
    <w:rPr>
      <w:b w:val="0"/>
      <w:bCs w:val="0"/>
      <w:i w:val="0"/>
      <w:iCs w:val="0"/>
      <w:smallCaps w:val="0"/>
      <w:strike w:val="0"/>
      <w:sz w:val="14"/>
      <w:szCs w:val="14"/>
      <w:u w:val="none"/>
    </w:rPr>
  </w:style>
  <w:style w:type="character" w:customStyle="1" w:styleId="CharStyle27">
    <w:name w:val="Char Style 27"/>
    <w:basedOn w:val="Domylnaczcionkaakapitu"/>
    <w:link w:val="Style26"/>
    <w:rPr>
      <w:b/>
      <w:bCs/>
      <w:i w:val="0"/>
      <w:iCs w:val="0"/>
      <w:smallCaps w:val="0"/>
      <w:strike w:val="0"/>
      <w:u w:val="none"/>
    </w:rPr>
  </w:style>
  <w:style w:type="character" w:customStyle="1" w:styleId="CharStyle28">
    <w:name w:val="Char Style 28"/>
    <w:basedOn w:val="Domylnaczcionkaakapitu"/>
    <w:link w:val="Style21"/>
    <w:rPr>
      <w:b w:val="0"/>
      <w:bCs w:val="0"/>
      <w:i w:val="0"/>
      <w:iCs w:val="0"/>
      <w:smallCaps w:val="0"/>
      <w:strike w:val="0"/>
      <w:u w:val="none"/>
    </w:rPr>
  </w:style>
  <w:style w:type="character" w:customStyle="1" w:styleId="CharStyle30">
    <w:name w:val="Char Style 30"/>
    <w:basedOn w:val="Domylnaczcionkaakapitu"/>
    <w:link w:val="Style29"/>
    <w:rPr>
      <w:b/>
      <w:bCs/>
      <w:i w:val="0"/>
      <w:iCs w:val="0"/>
      <w:smallCaps w:val="0"/>
      <w:strike w:val="0"/>
      <w:u w:val="none"/>
    </w:rPr>
  </w:style>
  <w:style w:type="character" w:customStyle="1" w:styleId="CharStyle32">
    <w:name w:val="Char Style 32"/>
    <w:basedOn w:val="Domylnaczcionkaakapitu"/>
    <w:link w:val="Style31"/>
    <w:rPr>
      <w:b/>
      <w:bCs/>
      <w:i w:val="0"/>
      <w:iCs w:val="0"/>
      <w:smallCaps w:val="0"/>
      <w:strike w:val="0"/>
      <w:sz w:val="24"/>
      <w:szCs w:val="24"/>
      <w:u w:val="none"/>
    </w:rPr>
  </w:style>
  <w:style w:type="character" w:customStyle="1" w:styleId="CharStyle33">
    <w:name w:val="Char Style 33"/>
    <w:basedOn w:val="Domylnaczcionkaakapitu"/>
    <w:link w:val="Style19"/>
    <w:rPr>
      <w:rFonts w:ascii="Arial" w:eastAsia="Arial" w:hAnsi="Arial" w:cs="Arial"/>
      <w:b w:val="0"/>
      <w:bCs w:val="0"/>
      <w:i w:val="0"/>
      <w:iCs w:val="0"/>
      <w:smallCaps w:val="0"/>
      <w:strike w:val="0"/>
      <w:sz w:val="16"/>
      <w:szCs w:val="16"/>
      <w:u w:val="none"/>
    </w:rPr>
  </w:style>
  <w:style w:type="character" w:customStyle="1" w:styleId="CharStyle34">
    <w:name w:val="Char Style 34"/>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5">
    <w:name w:val="Char Style 3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6">
    <w:name w:val="Char Style 3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38">
    <w:name w:val="Char Style 38"/>
    <w:basedOn w:val="Domylnaczcionkaakapitu"/>
    <w:link w:val="Style37"/>
    <w:rPr>
      <w:b w:val="0"/>
      <w:bCs w:val="0"/>
      <w:i/>
      <w:iCs/>
      <w:smallCaps w:val="0"/>
      <w:strike w:val="0"/>
      <w:u w:val="none"/>
    </w:rPr>
  </w:style>
  <w:style w:type="character" w:customStyle="1" w:styleId="CharStyle39">
    <w:name w:val="Char Style 39"/>
    <w:basedOn w:val="CharStyle38"/>
    <w:semiHidden/>
    <w:unhideWhenUsed/>
    <w:rPr>
      <w:rFonts w:ascii="Times New Roman" w:eastAsia="Times New Roman" w:hAnsi="Times New Roman" w:cs="Times New Roman"/>
      <w:b/>
      <w:bCs/>
      <w:i/>
      <w:iCs/>
      <w:smallCaps w:val="0"/>
      <w:strike w:val="0"/>
      <w:color w:val="000000"/>
      <w:spacing w:val="0"/>
      <w:w w:val="100"/>
      <w:position w:val="0"/>
      <w:sz w:val="24"/>
      <w:szCs w:val="24"/>
      <w:u w:val="none"/>
      <w:lang w:val="pl-PL" w:eastAsia="pl-PL" w:bidi="pl-PL"/>
    </w:rPr>
  </w:style>
  <w:style w:type="character" w:customStyle="1" w:styleId="CharStyle40">
    <w:name w:val="Char Style 40"/>
    <w:basedOn w:val="CharStyle3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1">
    <w:name w:val="Char Style 41"/>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2">
    <w:name w:val="Char Style 42"/>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1"/>
      <w:szCs w:val="21"/>
      <w:u w:val="none"/>
      <w:lang w:val="pl-PL" w:eastAsia="pl-PL" w:bidi="pl-PL"/>
    </w:rPr>
  </w:style>
  <w:style w:type="character" w:customStyle="1" w:styleId="CharStyle43">
    <w:name w:val="Char Style 43"/>
    <w:basedOn w:val="CharStyle28"/>
    <w:semiHidden/>
    <w:unhideWhenUsed/>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pl-PL" w:eastAsia="pl-PL" w:bidi="pl-PL"/>
    </w:rPr>
  </w:style>
  <w:style w:type="character" w:customStyle="1" w:styleId="CharStyle44">
    <w:name w:val="Char Style 44"/>
    <w:basedOn w:val="CharStyle2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5">
    <w:name w:val="Char Style 4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46">
    <w:name w:val="Char Style 4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7">
    <w:name w:val="Char Style 47"/>
    <w:basedOn w:val="CharStyle30"/>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single"/>
      <w:lang w:val="pl-PL" w:eastAsia="pl-PL" w:bidi="pl-PL"/>
    </w:rPr>
  </w:style>
  <w:style w:type="character" w:customStyle="1" w:styleId="CharStyle49">
    <w:name w:val="Char Style 49"/>
    <w:basedOn w:val="Domylnaczcionkaakapitu"/>
    <w:link w:val="Style48"/>
    <w:rPr>
      <w:b/>
      <w:bCs/>
      <w:i w:val="0"/>
      <w:iCs w:val="0"/>
      <w:smallCaps w:val="0"/>
      <w:strike w:val="0"/>
      <w:sz w:val="22"/>
      <w:szCs w:val="22"/>
      <w:u w:val="none"/>
    </w:rPr>
  </w:style>
  <w:style w:type="character" w:customStyle="1" w:styleId="CharStyle50">
    <w:name w:val="Char Style 50"/>
    <w:basedOn w:val="CharStyle49"/>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2">
    <w:name w:val="Char Style 52"/>
    <w:basedOn w:val="Domylnaczcionkaakapitu"/>
    <w:link w:val="Style51"/>
    <w:rPr>
      <w:b/>
      <w:bCs/>
      <w:i w:val="0"/>
      <w:iCs w:val="0"/>
      <w:smallCaps w:val="0"/>
      <w:strike w:val="0"/>
      <w:sz w:val="22"/>
      <w:szCs w:val="22"/>
      <w:u w:val="none"/>
    </w:rPr>
  </w:style>
  <w:style w:type="character" w:customStyle="1" w:styleId="CharStyle53">
    <w:name w:val="Char Style 53"/>
    <w:basedOn w:val="CharStyle52"/>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5">
    <w:name w:val="Char Style 55"/>
    <w:basedOn w:val="Domylnaczcionkaakapitu"/>
    <w:link w:val="Style54"/>
    <w:rPr>
      <w:b/>
      <w:bCs/>
      <w:i w:val="0"/>
      <w:iCs w:val="0"/>
      <w:smallCaps w:val="0"/>
      <w:strike w:val="0"/>
      <w:u w:val="none"/>
    </w:rPr>
  </w:style>
  <w:style w:type="character" w:customStyle="1" w:styleId="CharStyle57">
    <w:name w:val="Char Style 57"/>
    <w:basedOn w:val="Domylnaczcionkaakapitu"/>
    <w:link w:val="Style56"/>
    <w:rPr>
      <w:b/>
      <w:bCs/>
      <w:i w:val="0"/>
      <w:iCs w:val="0"/>
      <w:smallCaps w:val="0"/>
      <w:strike w:val="0"/>
      <w:u w:val="none"/>
    </w:rPr>
  </w:style>
  <w:style w:type="character" w:customStyle="1" w:styleId="CharStyle58">
    <w:name w:val="Char Style 58"/>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4"/>
      <w:szCs w:val="24"/>
      <w:u w:val="none"/>
      <w:lang w:val="pl-PL" w:eastAsia="pl-PL" w:bidi="pl-PL"/>
    </w:rPr>
  </w:style>
  <w:style w:type="character" w:customStyle="1" w:styleId="CharStyle59">
    <w:name w:val="Char Style 59"/>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18"/>
      <w:szCs w:val="18"/>
      <w:u w:val="none"/>
      <w:lang w:val="pl-PL" w:eastAsia="pl-PL" w:bidi="pl-PL"/>
    </w:rPr>
  </w:style>
  <w:style w:type="character" w:customStyle="1" w:styleId="CharStyle61">
    <w:name w:val="Char Style 61"/>
    <w:basedOn w:val="Domylnaczcionkaakapitu"/>
    <w:link w:val="Style60"/>
    <w:rPr>
      <w:b/>
      <w:bCs/>
      <w:i w:val="0"/>
      <w:iCs w:val="0"/>
      <w:smallCaps w:val="0"/>
      <w:strike w:val="0"/>
      <w:sz w:val="13"/>
      <w:szCs w:val="13"/>
      <w:u w:val="none"/>
    </w:rPr>
  </w:style>
  <w:style w:type="character" w:customStyle="1" w:styleId="CharStyle62">
    <w:name w:val="Char Style 62"/>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3"/>
      <w:szCs w:val="13"/>
      <w:u w:val="none"/>
      <w:lang w:val="pl-PL" w:eastAsia="pl-PL" w:bidi="pl-PL"/>
    </w:rPr>
  </w:style>
  <w:style w:type="character" w:customStyle="1" w:styleId="CharStyle63">
    <w:name w:val="Char Style 63"/>
    <w:basedOn w:val="CharStyle28"/>
    <w:semiHidden/>
    <w:unhideWhenUsed/>
    <w:rPr>
      <w:rFonts w:ascii="Times New Roman" w:eastAsia="Times New Roman" w:hAnsi="Times New Roman" w:cs="Times New Roman"/>
      <w:b/>
      <w:bCs/>
      <w:i w:val="0"/>
      <w:iCs w:val="0"/>
      <w:smallCaps w:val="0"/>
      <w:strike w:val="0"/>
      <w:color w:val="000000"/>
      <w:spacing w:val="0"/>
      <w:w w:val="80"/>
      <w:position w:val="0"/>
      <w:sz w:val="22"/>
      <w:szCs w:val="22"/>
      <w:u w:val="none"/>
      <w:lang w:val="pl-PL" w:eastAsia="pl-PL" w:bidi="pl-PL"/>
    </w:rPr>
  </w:style>
  <w:style w:type="character" w:customStyle="1" w:styleId="CharStyle64Exact">
    <w:name w:val="Char Style 64 Exact"/>
    <w:basedOn w:val="Domylnaczcionkaakapitu"/>
    <w:semiHidden/>
    <w:unhideWhenUsed/>
    <w:rPr>
      <w:b/>
      <w:bCs/>
      <w:i w:val="0"/>
      <w:iCs w:val="0"/>
      <w:smallCaps w:val="0"/>
      <w:strike w:val="0"/>
      <w:u w:val="none"/>
    </w:rPr>
  </w:style>
  <w:style w:type="character" w:customStyle="1" w:styleId="CharStyle65">
    <w:name w:val="Char Style 65"/>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66">
    <w:name w:val="Char Style 6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0"/>
      <w:szCs w:val="20"/>
      <w:u w:val="none"/>
      <w:lang w:val="pl-PL" w:eastAsia="pl-PL" w:bidi="pl-PL"/>
    </w:rPr>
  </w:style>
  <w:style w:type="character" w:customStyle="1" w:styleId="CharStyle67">
    <w:name w:val="Char Style 67"/>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5"/>
      <w:szCs w:val="15"/>
      <w:u w:val="none"/>
      <w:lang w:val="pl-PL" w:eastAsia="pl-PL" w:bidi="pl-PL"/>
    </w:rPr>
  </w:style>
  <w:style w:type="character" w:customStyle="1" w:styleId="CharStyle68">
    <w:name w:val="Char Style 68"/>
    <w:basedOn w:val="CharStyle30"/>
    <w:semiHidden/>
    <w:unhideWhenUsed/>
    <w:rPr>
      <w:rFonts w:ascii="Times New Roman" w:eastAsia="Times New Roman" w:hAnsi="Times New Roman" w:cs="Times New Roman"/>
      <w:b/>
      <w:bCs/>
      <w:i/>
      <w:iCs/>
      <w:smallCaps w:val="0"/>
      <w:strike w:val="0"/>
      <w:color w:val="000000"/>
      <w:spacing w:val="10"/>
      <w:w w:val="100"/>
      <w:position w:val="0"/>
      <w:sz w:val="24"/>
      <w:szCs w:val="24"/>
      <w:u w:val="none"/>
      <w:lang w:val="pl-PL" w:eastAsia="pl-PL" w:bidi="pl-PL"/>
    </w:rPr>
  </w:style>
  <w:style w:type="character" w:customStyle="1" w:styleId="CharStyle70Exact">
    <w:name w:val="Char Style 70 Exact"/>
    <w:basedOn w:val="Domylnaczcionkaakapitu"/>
    <w:semiHidden/>
    <w:unhideWhenUsed/>
    <w:rPr>
      <w:b w:val="0"/>
      <w:bCs w:val="0"/>
      <w:i w:val="0"/>
      <w:iCs w:val="0"/>
      <w:smallCaps w:val="0"/>
      <w:strike w:val="0"/>
      <w:sz w:val="16"/>
      <w:szCs w:val="16"/>
      <w:u w:val="none"/>
    </w:rPr>
  </w:style>
  <w:style w:type="character" w:customStyle="1" w:styleId="CharStyle71">
    <w:name w:val="Char Style 71"/>
    <w:basedOn w:val="Domylnaczcionkaakapitu"/>
    <w:link w:val="Style69"/>
    <w:rPr>
      <w:b w:val="0"/>
      <w:bCs w:val="0"/>
      <w:i w:val="0"/>
      <w:iCs w:val="0"/>
      <w:smallCaps w:val="0"/>
      <w:strike w:val="0"/>
      <w:sz w:val="16"/>
      <w:szCs w:val="16"/>
      <w:u w:val="none"/>
    </w:rPr>
  </w:style>
  <w:style w:type="paragraph" w:customStyle="1" w:styleId="Style2">
    <w:name w:val="Style 2"/>
    <w:basedOn w:val="Normalny"/>
    <w:link w:val="CharStyle3"/>
    <w:qFormat/>
    <w:pPr>
      <w:shd w:val="clear" w:color="auto" w:fill="FFFFFF"/>
      <w:spacing w:line="413" w:lineRule="exact"/>
      <w:ind w:hanging="520"/>
    </w:pPr>
  </w:style>
  <w:style w:type="paragraph" w:customStyle="1" w:styleId="Style5">
    <w:name w:val="Style 5"/>
    <w:basedOn w:val="Normalny"/>
    <w:link w:val="CharStyle6"/>
    <w:pPr>
      <w:shd w:val="clear" w:color="auto" w:fill="FFFFFF"/>
      <w:spacing w:before="400" w:after="140" w:line="266" w:lineRule="exact"/>
    </w:pPr>
    <w:rPr>
      <w:b/>
      <w:bCs/>
    </w:rPr>
  </w:style>
  <w:style w:type="paragraph" w:customStyle="1" w:styleId="Style10">
    <w:name w:val="Style 10"/>
    <w:basedOn w:val="Normalny"/>
    <w:link w:val="CharStyle11"/>
    <w:pPr>
      <w:shd w:val="clear" w:color="auto" w:fill="FFFFFF"/>
      <w:spacing w:line="154" w:lineRule="exact"/>
      <w:ind w:firstLine="640"/>
    </w:pPr>
    <w:rPr>
      <w:sz w:val="14"/>
      <w:szCs w:val="14"/>
      <w:lang w:val="ru-RU" w:eastAsia="ru-RU" w:bidi="ru-RU"/>
    </w:rPr>
  </w:style>
  <w:style w:type="paragraph" w:customStyle="1" w:styleId="Style13">
    <w:name w:val="Style 13"/>
    <w:basedOn w:val="Normalny"/>
    <w:link w:val="CharStyle14"/>
    <w:pPr>
      <w:shd w:val="clear" w:color="auto" w:fill="FFFFFF"/>
      <w:spacing w:line="168" w:lineRule="exact"/>
      <w:ind w:firstLine="640"/>
    </w:pPr>
    <w:rPr>
      <w:rFonts w:ascii="Arial" w:eastAsia="Arial" w:hAnsi="Arial" w:cs="Arial"/>
      <w:i/>
      <w:iCs/>
      <w:spacing w:val="10"/>
      <w:sz w:val="15"/>
      <w:szCs w:val="15"/>
    </w:rPr>
  </w:style>
  <w:style w:type="paragraph" w:customStyle="1" w:styleId="Style15">
    <w:name w:val="Style 15"/>
    <w:basedOn w:val="Normalny"/>
    <w:link w:val="CharStyle16"/>
    <w:pPr>
      <w:shd w:val="clear" w:color="auto" w:fill="FFFFFF"/>
      <w:spacing w:line="182" w:lineRule="exact"/>
      <w:jc w:val="both"/>
    </w:pPr>
    <w:rPr>
      <w:rFonts w:ascii="Arial" w:eastAsia="Arial" w:hAnsi="Arial" w:cs="Arial"/>
      <w:sz w:val="16"/>
      <w:szCs w:val="16"/>
    </w:rPr>
  </w:style>
  <w:style w:type="paragraph" w:customStyle="1" w:styleId="Style19">
    <w:name w:val="Style 19"/>
    <w:basedOn w:val="Normalny"/>
    <w:link w:val="CharStyle33"/>
    <w:pPr>
      <w:shd w:val="clear" w:color="auto" w:fill="FFFFFF"/>
      <w:spacing w:line="182" w:lineRule="exact"/>
      <w:ind w:hanging="520"/>
    </w:pPr>
    <w:rPr>
      <w:rFonts w:ascii="Arial" w:eastAsia="Arial" w:hAnsi="Arial" w:cs="Arial"/>
      <w:sz w:val="16"/>
      <w:szCs w:val="16"/>
    </w:rPr>
  </w:style>
  <w:style w:type="paragraph" w:customStyle="1" w:styleId="Style21">
    <w:name w:val="Style 21"/>
    <w:basedOn w:val="Normalny"/>
    <w:link w:val="CharStyle28"/>
    <w:qFormat/>
    <w:pPr>
      <w:shd w:val="clear" w:color="auto" w:fill="FFFFFF"/>
      <w:spacing w:before="1280" w:after="1380" w:line="413" w:lineRule="exact"/>
      <w:ind w:hanging="1780"/>
      <w:jc w:val="center"/>
    </w:pPr>
  </w:style>
  <w:style w:type="paragraph" w:customStyle="1" w:styleId="Style24">
    <w:name w:val="Style 24"/>
    <w:basedOn w:val="Normalny"/>
    <w:link w:val="CharStyle25Exact"/>
    <w:pPr>
      <w:shd w:val="clear" w:color="auto" w:fill="FFFFFF"/>
      <w:spacing w:line="154" w:lineRule="exact"/>
    </w:pPr>
    <w:rPr>
      <w:sz w:val="14"/>
      <w:szCs w:val="14"/>
    </w:rPr>
  </w:style>
  <w:style w:type="paragraph" w:customStyle="1" w:styleId="Style26">
    <w:name w:val="Style 26"/>
    <w:basedOn w:val="Normalny"/>
    <w:link w:val="CharStyle27"/>
    <w:qFormat/>
    <w:pPr>
      <w:shd w:val="clear" w:color="auto" w:fill="FFFFFF"/>
      <w:spacing w:after="620" w:line="266" w:lineRule="exact"/>
      <w:ind w:hanging="520"/>
      <w:jc w:val="center"/>
      <w:outlineLvl w:val="1"/>
    </w:pPr>
    <w:rPr>
      <w:b/>
      <w:bCs/>
    </w:rPr>
  </w:style>
  <w:style w:type="paragraph" w:customStyle="1" w:styleId="Style29">
    <w:name w:val="Style 29"/>
    <w:basedOn w:val="Normalny"/>
    <w:link w:val="CharStyle30"/>
    <w:pPr>
      <w:shd w:val="clear" w:color="auto" w:fill="FFFFFF"/>
      <w:spacing w:before="1380" w:after="460" w:line="418" w:lineRule="exact"/>
      <w:ind w:hanging="960"/>
    </w:pPr>
    <w:rPr>
      <w:b/>
      <w:bCs/>
    </w:rPr>
  </w:style>
  <w:style w:type="paragraph" w:customStyle="1" w:styleId="Style31">
    <w:name w:val="Style 31"/>
    <w:basedOn w:val="Normalny"/>
    <w:link w:val="CharStyle32"/>
    <w:pPr>
      <w:shd w:val="clear" w:color="auto" w:fill="FFFFFF"/>
      <w:spacing w:before="620" w:after="4920" w:line="266" w:lineRule="exact"/>
    </w:pPr>
    <w:rPr>
      <w:b/>
      <w:bCs/>
    </w:rPr>
  </w:style>
  <w:style w:type="paragraph" w:customStyle="1" w:styleId="Style37">
    <w:name w:val="Style 37"/>
    <w:basedOn w:val="Normalny"/>
    <w:link w:val="CharStyle38"/>
    <w:pPr>
      <w:shd w:val="clear" w:color="auto" w:fill="FFFFFF"/>
      <w:spacing w:line="413" w:lineRule="exact"/>
      <w:ind w:hanging="420"/>
      <w:jc w:val="both"/>
    </w:pPr>
    <w:rPr>
      <w:i/>
      <w:iCs/>
    </w:rPr>
  </w:style>
  <w:style w:type="paragraph" w:customStyle="1" w:styleId="Style48">
    <w:name w:val="Style 48"/>
    <w:basedOn w:val="Normalny"/>
    <w:link w:val="CharStyle49"/>
    <w:pPr>
      <w:shd w:val="clear" w:color="auto" w:fill="FFFFFF"/>
      <w:spacing w:after="120" w:line="266" w:lineRule="exact"/>
      <w:jc w:val="both"/>
      <w:outlineLvl w:val="0"/>
    </w:pPr>
    <w:rPr>
      <w:b/>
      <w:bCs/>
      <w:sz w:val="22"/>
      <w:szCs w:val="22"/>
    </w:rPr>
  </w:style>
  <w:style w:type="paragraph" w:customStyle="1" w:styleId="Style51">
    <w:name w:val="Style 51"/>
    <w:basedOn w:val="Normalny"/>
    <w:link w:val="CharStyle52"/>
    <w:pPr>
      <w:shd w:val="clear" w:color="auto" w:fill="FFFFFF"/>
      <w:spacing w:before="120" w:line="413" w:lineRule="exact"/>
      <w:jc w:val="both"/>
      <w:outlineLvl w:val="0"/>
    </w:pPr>
    <w:rPr>
      <w:b/>
      <w:bCs/>
      <w:sz w:val="22"/>
      <w:szCs w:val="22"/>
    </w:rPr>
  </w:style>
  <w:style w:type="paragraph" w:customStyle="1" w:styleId="Style54">
    <w:name w:val="Style 54"/>
    <w:basedOn w:val="Normalny"/>
    <w:link w:val="CharStyle55"/>
    <w:qFormat/>
    <w:pPr>
      <w:shd w:val="clear" w:color="auto" w:fill="FFFFFF"/>
      <w:spacing w:line="413" w:lineRule="exact"/>
      <w:jc w:val="both"/>
      <w:outlineLvl w:val="0"/>
    </w:pPr>
    <w:rPr>
      <w:b/>
      <w:bCs/>
    </w:rPr>
  </w:style>
  <w:style w:type="paragraph" w:customStyle="1" w:styleId="Style56">
    <w:name w:val="Style 56"/>
    <w:basedOn w:val="Normalny"/>
    <w:link w:val="CharStyle57"/>
    <w:qFormat/>
    <w:pPr>
      <w:shd w:val="clear" w:color="auto" w:fill="FFFFFF"/>
      <w:spacing w:line="413" w:lineRule="exact"/>
      <w:jc w:val="both"/>
      <w:outlineLvl w:val="0"/>
    </w:pPr>
    <w:rPr>
      <w:b/>
      <w:bCs/>
    </w:rPr>
  </w:style>
  <w:style w:type="paragraph" w:customStyle="1" w:styleId="Style60">
    <w:name w:val="Style 60"/>
    <w:basedOn w:val="Normalny"/>
    <w:link w:val="CharStyle61"/>
    <w:qFormat/>
    <w:pPr>
      <w:shd w:val="clear" w:color="auto" w:fill="FFFFFF"/>
      <w:spacing w:line="144" w:lineRule="exact"/>
    </w:pPr>
    <w:rPr>
      <w:b/>
      <w:bCs/>
      <w:sz w:val="13"/>
      <w:szCs w:val="13"/>
    </w:rPr>
  </w:style>
  <w:style w:type="paragraph" w:customStyle="1" w:styleId="Style69">
    <w:name w:val="Style 69"/>
    <w:basedOn w:val="Normalny"/>
    <w:link w:val="CharStyle71"/>
    <w:pPr>
      <w:shd w:val="clear" w:color="auto" w:fill="FFFFFF"/>
      <w:spacing w:line="178" w:lineRule="exact"/>
    </w:pPr>
    <w:rPr>
      <w:sz w:val="16"/>
      <w:szCs w:val="16"/>
    </w:rPr>
  </w:style>
  <w:style w:type="character" w:styleId="Hipercze">
    <w:name w:val="Hyperlink"/>
    <w:basedOn w:val="Domylnaczcionkaakapitu"/>
    <w:uiPriority w:val="99"/>
    <w:unhideWhenUsed/>
    <w:rsid w:val="00E7071E"/>
    <w:rPr>
      <w:color w:val="0000FF" w:themeColor="hyperlink"/>
      <w:u w:val="single"/>
    </w:rPr>
  </w:style>
  <w:style w:type="numbering" w:customStyle="1" w:styleId="List10">
    <w:name w:val="List 10"/>
    <w:basedOn w:val="Bezlisty"/>
    <w:rsid w:val="00CA431B"/>
    <w:pPr>
      <w:numPr>
        <w:numId w:val="19"/>
      </w:numPr>
    </w:pPr>
  </w:style>
  <w:style w:type="numbering" w:customStyle="1" w:styleId="Zaimportowanystyl12">
    <w:name w:val="Zaimportowany styl 12"/>
    <w:rsid w:val="00F1124C"/>
  </w:style>
  <w:style w:type="numbering" w:customStyle="1" w:styleId="List101">
    <w:name w:val="List 101"/>
    <w:basedOn w:val="Bezlisty"/>
    <w:rsid w:val="007746F6"/>
    <w:pPr>
      <w:numPr>
        <w:numId w:val="10"/>
      </w:numPr>
    </w:pPr>
  </w:style>
  <w:style w:type="paragraph" w:styleId="Akapitzlist">
    <w:name w:val="List Paragraph"/>
    <w:aliases w:val="wypunktowanie"/>
    <w:basedOn w:val="Normalny"/>
    <w:link w:val="AkapitzlistZnak"/>
    <w:qFormat/>
    <w:rsid w:val="007746F6"/>
    <w:pPr>
      <w:ind w:left="720"/>
      <w:contextualSpacing/>
    </w:pPr>
  </w:style>
  <w:style w:type="paragraph" w:styleId="Nagwek">
    <w:name w:val="header"/>
    <w:basedOn w:val="Normalny"/>
    <w:link w:val="NagwekZnak"/>
    <w:uiPriority w:val="99"/>
    <w:unhideWhenUsed/>
    <w:rsid w:val="00A72939"/>
    <w:pPr>
      <w:tabs>
        <w:tab w:val="center" w:pos="4536"/>
        <w:tab w:val="right" w:pos="9072"/>
      </w:tabs>
    </w:pPr>
  </w:style>
  <w:style w:type="character" w:customStyle="1" w:styleId="NagwekZnak">
    <w:name w:val="Nagłówek Znak"/>
    <w:basedOn w:val="Domylnaczcionkaakapitu"/>
    <w:link w:val="Nagwek"/>
    <w:uiPriority w:val="99"/>
    <w:rsid w:val="00A72939"/>
    <w:rPr>
      <w:color w:val="000000"/>
    </w:rPr>
  </w:style>
  <w:style w:type="paragraph" w:styleId="Stopka">
    <w:name w:val="footer"/>
    <w:basedOn w:val="Normalny"/>
    <w:link w:val="StopkaZnak"/>
    <w:uiPriority w:val="99"/>
    <w:unhideWhenUsed/>
    <w:rsid w:val="00A72939"/>
    <w:pPr>
      <w:tabs>
        <w:tab w:val="center" w:pos="4536"/>
        <w:tab w:val="right" w:pos="9072"/>
      </w:tabs>
    </w:pPr>
  </w:style>
  <w:style w:type="character" w:customStyle="1" w:styleId="StopkaZnak">
    <w:name w:val="Stopka Znak"/>
    <w:basedOn w:val="Domylnaczcionkaakapitu"/>
    <w:link w:val="Stopka"/>
    <w:uiPriority w:val="99"/>
    <w:rsid w:val="00A72939"/>
    <w:rPr>
      <w:color w:val="000000"/>
    </w:rPr>
  </w:style>
  <w:style w:type="numbering" w:customStyle="1" w:styleId="Zaimportowanystyl15">
    <w:name w:val="Zaimportowany styl 15"/>
    <w:rsid w:val="00C522B4"/>
  </w:style>
  <w:style w:type="numbering" w:customStyle="1" w:styleId="Zaimportowanystyl121">
    <w:name w:val="Zaimportowany styl 121"/>
    <w:rsid w:val="005E6D2C"/>
  </w:style>
  <w:style w:type="paragraph" w:customStyle="1" w:styleId="Default">
    <w:name w:val="Default"/>
    <w:rsid w:val="00360FC2"/>
    <w:pPr>
      <w:widowControl/>
      <w:autoSpaceDE w:val="0"/>
      <w:autoSpaceDN w:val="0"/>
      <w:adjustRightInd w:val="0"/>
    </w:pPr>
    <w:rPr>
      <w:color w:val="000000"/>
      <w:lang w:bidi="ar-SA"/>
    </w:rPr>
  </w:style>
  <w:style w:type="character" w:customStyle="1" w:styleId="Nagwek1Znak">
    <w:name w:val="Nagłówek 1 Znak"/>
    <w:basedOn w:val="Domylnaczcionkaakapitu"/>
    <w:link w:val="Nagwek1"/>
    <w:uiPriority w:val="9"/>
    <w:rsid w:val="00C326D6"/>
    <w:rPr>
      <w:rFonts w:eastAsiaTheme="majorEastAsia" w:cstheme="majorBidi"/>
      <w:b/>
      <w:bCs/>
      <w:szCs w:val="28"/>
    </w:rPr>
  </w:style>
  <w:style w:type="paragraph" w:styleId="Bezodstpw">
    <w:name w:val="No Spacing"/>
    <w:uiPriority w:val="1"/>
    <w:qFormat/>
    <w:rsid w:val="000D74B0"/>
    <w:rPr>
      <w:color w:val="000000"/>
    </w:rPr>
  </w:style>
  <w:style w:type="paragraph" w:styleId="Nagwekspisutreci">
    <w:name w:val="TOC Heading"/>
    <w:basedOn w:val="Nagwek1"/>
    <w:next w:val="Normalny"/>
    <w:uiPriority w:val="39"/>
    <w:semiHidden/>
    <w:unhideWhenUsed/>
    <w:qFormat/>
    <w:rsid w:val="00AB1F9B"/>
    <w:pPr>
      <w:widowControl/>
      <w:spacing w:before="480" w:after="0" w:line="276" w:lineRule="auto"/>
      <w:jc w:val="left"/>
      <w:outlineLvl w:val="9"/>
    </w:pPr>
    <w:rPr>
      <w:rFonts w:asciiTheme="majorHAnsi" w:hAnsiTheme="majorHAnsi"/>
      <w:color w:val="365F91" w:themeColor="accent1" w:themeShade="BF"/>
      <w:sz w:val="28"/>
      <w:lang w:bidi="ar-SA"/>
    </w:rPr>
  </w:style>
  <w:style w:type="paragraph" w:styleId="Spistreci1">
    <w:name w:val="toc 1"/>
    <w:basedOn w:val="Normalny"/>
    <w:next w:val="Normalny"/>
    <w:autoRedefine/>
    <w:uiPriority w:val="39"/>
    <w:unhideWhenUsed/>
    <w:rsid w:val="006E6E00"/>
    <w:pPr>
      <w:tabs>
        <w:tab w:val="left" w:pos="851"/>
        <w:tab w:val="right" w:leader="dot" w:pos="9225"/>
      </w:tabs>
      <w:spacing w:after="100"/>
      <w:ind w:left="851" w:hanging="851"/>
    </w:pPr>
  </w:style>
  <w:style w:type="paragraph" w:styleId="Spistreci2">
    <w:name w:val="toc 2"/>
    <w:basedOn w:val="Normalny"/>
    <w:next w:val="Normalny"/>
    <w:autoRedefine/>
    <w:uiPriority w:val="39"/>
    <w:unhideWhenUsed/>
    <w:rsid w:val="00AB1F9B"/>
    <w:pPr>
      <w:spacing w:after="100"/>
      <w:ind w:left="240"/>
    </w:pPr>
  </w:style>
  <w:style w:type="paragraph" w:styleId="Tekstdymka">
    <w:name w:val="Balloon Text"/>
    <w:basedOn w:val="Normalny"/>
    <w:link w:val="TekstdymkaZnak"/>
    <w:uiPriority w:val="99"/>
    <w:semiHidden/>
    <w:unhideWhenUsed/>
    <w:rsid w:val="00AB1F9B"/>
    <w:rPr>
      <w:rFonts w:ascii="Tahoma" w:hAnsi="Tahoma" w:cs="Tahoma"/>
      <w:sz w:val="16"/>
      <w:szCs w:val="16"/>
    </w:rPr>
  </w:style>
  <w:style w:type="character" w:customStyle="1" w:styleId="TekstdymkaZnak">
    <w:name w:val="Tekst dymka Znak"/>
    <w:basedOn w:val="Domylnaczcionkaakapitu"/>
    <w:link w:val="Tekstdymka"/>
    <w:uiPriority w:val="99"/>
    <w:semiHidden/>
    <w:rsid w:val="00AB1F9B"/>
    <w:rPr>
      <w:rFonts w:ascii="Tahoma" w:hAnsi="Tahoma" w:cs="Tahoma"/>
      <w:color w:val="000000"/>
      <w:sz w:val="16"/>
      <w:szCs w:val="16"/>
    </w:rPr>
  </w:style>
  <w:style w:type="character" w:customStyle="1" w:styleId="AkapitzlistZnak">
    <w:name w:val="Akapit z listą Znak"/>
    <w:aliases w:val="wypunktowanie Znak"/>
    <w:link w:val="Akapitzlist"/>
    <w:qFormat/>
    <w:locked/>
    <w:rsid w:val="00CF6C56"/>
    <w:rPr>
      <w:color w:val="000000"/>
    </w:rPr>
  </w:style>
  <w:style w:type="paragraph" w:styleId="Tekstprzypisudolnego">
    <w:name w:val="footnote text"/>
    <w:basedOn w:val="Normalny"/>
    <w:link w:val="TekstprzypisudolnegoZnak"/>
    <w:uiPriority w:val="99"/>
    <w:unhideWhenUsed/>
    <w:rsid w:val="0013200F"/>
    <w:pPr>
      <w:widowControl/>
    </w:pPr>
    <w:rPr>
      <w:rFonts w:ascii="Calibri" w:eastAsia="Calibri" w:hAnsi="Calibri"/>
      <w:color w:val="auto"/>
      <w:sz w:val="20"/>
      <w:szCs w:val="20"/>
      <w:lang w:eastAsia="en-US" w:bidi="ar-SA"/>
    </w:rPr>
  </w:style>
  <w:style w:type="character" w:customStyle="1" w:styleId="TekstprzypisudolnegoZnak">
    <w:name w:val="Tekst przypisu dolnego Znak"/>
    <w:basedOn w:val="Domylnaczcionkaakapitu"/>
    <w:link w:val="Tekstprzypisudolnego"/>
    <w:uiPriority w:val="99"/>
    <w:rsid w:val="0013200F"/>
    <w:rPr>
      <w:rFonts w:ascii="Calibri" w:eastAsia="Calibri" w:hAnsi="Calibri"/>
      <w:sz w:val="20"/>
      <w:szCs w:val="20"/>
      <w:lang w:eastAsia="en-US" w:bidi="ar-SA"/>
    </w:rPr>
  </w:style>
  <w:style w:type="paragraph" w:customStyle="1" w:styleId="StylPunktWieksze">
    <w:name w:val="Styl Punkt Wieksze"/>
    <w:uiPriority w:val="99"/>
    <w:rsid w:val="00F70BEB"/>
    <w:pPr>
      <w:widowControl/>
      <w:numPr>
        <w:numId w:val="23"/>
      </w:numPr>
      <w:tabs>
        <w:tab w:val="left" w:pos="397"/>
      </w:tabs>
      <w:suppressAutoHyphens/>
      <w:spacing w:line="360" w:lineRule="auto"/>
    </w:pPr>
    <w:rPr>
      <w:rFonts w:eastAsia="Arial"/>
      <w:lang w:eastAsia="zh-CN" w:bidi="ar-SA"/>
    </w:rPr>
  </w:style>
  <w:style w:type="character" w:customStyle="1" w:styleId="Nagwek2Znak">
    <w:name w:val="Nagłówek 2 Znak"/>
    <w:basedOn w:val="Domylnaczcionkaakapitu"/>
    <w:link w:val="Nagwek2"/>
    <w:uiPriority w:val="9"/>
    <w:rsid w:val="00322228"/>
    <w:rPr>
      <w:rFonts w:eastAsiaTheme="majorEastAsia" w:cstheme="majorBidi"/>
      <w:b/>
      <w:bCs/>
      <w:szCs w:val="26"/>
    </w:rPr>
  </w:style>
  <w:style w:type="numbering" w:customStyle="1" w:styleId="List102">
    <w:name w:val="List 102"/>
    <w:basedOn w:val="Bezlisty"/>
    <w:rsid w:val="00BC484C"/>
    <w:pPr>
      <w:numPr>
        <w:numId w:val="11"/>
      </w:numPr>
    </w:pPr>
  </w:style>
  <w:style w:type="table" w:styleId="Tabela-Siatka">
    <w:name w:val="Table Grid"/>
    <w:basedOn w:val="Standardowy"/>
    <w:rsid w:val="00C666A7"/>
    <w:pPr>
      <w:widowControl/>
    </w:pPr>
    <w:rPr>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
    <w:name w:val="List 0"/>
    <w:basedOn w:val="Bezlisty"/>
    <w:rsid w:val="00C666A7"/>
    <w:pPr>
      <w:numPr>
        <w:numId w:val="25"/>
      </w:numPr>
    </w:pPr>
  </w:style>
  <w:style w:type="numbering" w:customStyle="1" w:styleId="List103">
    <w:name w:val="List 103"/>
    <w:basedOn w:val="Bezlisty"/>
    <w:rsid w:val="00844D3E"/>
  </w:style>
  <w:style w:type="paragraph" w:customStyle="1" w:styleId="Style6">
    <w:name w:val="Style 6"/>
    <w:basedOn w:val="Normalny"/>
    <w:link w:val="CharStyle7"/>
    <w:qFormat/>
    <w:rsid w:val="00432308"/>
    <w:pPr>
      <w:shd w:val="clear" w:color="auto" w:fill="FFFFFF"/>
      <w:spacing w:before="940" w:after="440" w:line="336" w:lineRule="exact"/>
      <w:ind w:hanging="520"/>
    </w:pPr>
    <w:rPr>
      <w:i/>
      <w:iCs/>
      <w:sz w:val="10"/>
      <w:szCs w:val="10"/>
    </w:rPr>
  </w:style>
  <w:style w:type="character" w:customStyle="1" w:styleId="CharStyle25">
    <w:name w:val="Char Style 25"/>
    <w:basedOn w:val="CharStyle7"/>
    <w:semiHidden/>
    <w:unhideWhenUsed/>
    <w:rsid w:val="0018229B"/>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character" w:customStyle="1" w:styleId="CharStyle86Exact">
    <w:name w:val="Char Style 86 Exact"/>
    <w:basedOn w:val="Domylnaczcionkaakapitu"/>
    <w:semiHidden/>
    <w:unhideWhenUsed/>
    <w:rsid w:val="00A04C1D"/>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paragraph" w:styleId="Tekstpodstawowy">
    <w:name w:val="Body Text"/>
    <w:aliases w:val="Znak,Tekst podstawow.(F2),(F2), Znak"/>
    <w:basedOn w:val="Normalny"/>
    <w:link w:val="TekstpodstawowyZnak"/>
    <w:uiPriority w:val="99"/>
    <w:rsid w:val="00F24849"/>
    <w:pPr>
      <w:widowControl/>
      <w:jc w:val="both"/>
    </w:pPr>
    <w:rPr>
      <w:color w:val="auto"/>
      <w:szCs w:val="20"/>
      <w:lang w:bidi="ar-SA"/>
    </w:rPr>
  </w:style>
  <w:style w:type="character" w:customStyle="1" w:styleId="TekstpodstawowyZnak">
    <w:name w:val="Tekst podstawowy Znak"/>
    <w:aliases w:val="Znak Znak,Tekst podstawow.(F2) Znak,(F2) Znak, Znak Znak"/>
    <w:basedOn w:val="Domylnaczcionkaakapitu"/>
    <w:link w:val="Tekstpodstawowy"/>
    <w:uiPriority w:val="99"/>
    <w:qFormat/>
    <w:rsid w:val="00F24849"/>
    <w:rPr>
      <w:szCs w:val="20"/>
      <w:lang w:bidi="ar-SA"/>
    </w:rPr>
  </w:style>
  <w:style w:type="character" w:styleId="UyteHipercze">
    <w:name w:val="FollowedHyperlink"/>
    <w:basedOn w:val="Domylnaczcionkaakapitu"/>
    <w:uiPriority w:val="99"/>
    <w:semiHidden/>
    <w:unhideWhenUsed/>
    <w:rsid w:val="006A76FD"/>
    <w:rPr>
      <w:color w:val="800080" w:themeColor="followedHyperlink"/>
      <w:u w:val="single"/>
    </w:rPr>
  </w:style>
  <w:style w:type="character" w:styleId="Odwoaniedokomentarza">
    <w:name w:val="annotation reference"/>
    <w:basedOn w:val="Domylnaczcionkaakapitu"/>
    <w:uiPriority w:val="99"/>
    <w:semiHidden/>
    <w:unhideWhenUsed/>
    <w:rsid w:val="0026315F"/>
    <w:rPr>
      <w:sz w:val="16"/>
      <w:szCs w:val="16"/>
    </w:rPr>
  </w:style>
  <w:style w:type="paragraph" w:styleId="Tekstkomentarza">
    <w:name w:val="annotation text"/>
    <w:basedOn w:val="Normalny"/>
    <w:link w:val="TekstkomentarzaZnak"/>
    <w:uiPriority w:val="99"/>
    <w:semiHidden/>
    <w:unhideWhenUsed/>
    <w:rsid w:val="0026315F"/>
    <w:rPr>
      <w:sz w:val="20"/>
      <w:szCs w:val="20"/>
    </w:rPr>
  </w:style>
  <w:style w:type="character" w:customStyle="1" w:styleId="TekstkomentarzaZnak">
    <w:name w:val="Tekst komentarza Znak"/>
    <w:basedOn w:val="Domylnaczcionkaakapitu"/>
    <w:link w:val="Tekstkomentarza"/>
    <w:uiPriority w:val="99"/>
    <w:semiHidden/>
    <w:rsid w:val="0026315F"/>
    <w:rPr>
      <w:color w:val="000000"/>
      <w:sz w:val="20"/>
      <w:szCs w:val="20"/>
    </w:rPr>
  </w:style>
  <w:style w:type="paragraph" w:styleId="Tematkomentarza">
    <w:name w:val="annotation subject"/>
    <w:basedOn w:val="Tekstkomentarza"/>
    <w:next w:val="Tekstkomentarza"/>
    <w:link w:val="TematkomentarzaZnak"/>
    <w:uiPriority w:val="99"/>
    <w:semiHidden/>
    <w:unhideWhenUsed/>
    <w:rsid w:val="0026315F"/>
    <w:rPr>
      <w:b/>
      <w:bCs/>
    </w:rPr>
  </w:style>
  <w:style w:type="character" w:customStyle="1" w:styleId="TematkomentarzaZnak">
    <w:name w:val="Temat komentarza Znak"/>
    <w:basedOn w:val="TekstkomentarzaZnak"/>
    <w:link w:val="Tematkomentarza"/>
    <w:uiPriority w:val="99"/>
    <w:semiHidden/>
    <w:rsid w:val="0026315F"/>
    <w:rPr>
      <w:b/>
      <w:bCs/>
      <w:color w:val="000000"/>
      <w:sz w:val="20"/>
      <w:szCs w:val="20"/>
    </w:rPr>
  </w:style>
  <w:style w:type="numbering" w:customStyle="1" w:styleId="List104">
    <w:name w:val="List 104"/>
    <w:basedOn w:val="Bezlisty"/>
    <w:rsid w:val="00D076F0"/>
    <w:pPr>
      <w:numPr>
        <w:numId w:val="26"/>
      </w:numPr>
    </w:pPr>
  </w:style>
  <w:style w:type="paragraph" w:customStyle="1" w:styleId="awciety">
    <w:name w:val="a) wciety"/>
    <w:basedOn w:val="Normalny"/>
    <w:rsid w:val="002E4918"/>
    <w:pPr>
      <w:widowControl/>
      <w:suppressAutoHyphens/>
      <w:snapToGrid w:val="0"/>
      <w:spacing w:line="258" w:lineRule="atLeast"/>
      <w:ind w:left="567" w:hanging="238"/>
      <w:jc w:val="both"/>
    </w:pPr>
    <w:rPr>
      <w:rFonts w:ascii="FrankfurtGothic" w:hAnsi="FrankfurtGothic"/>
      <w:kern w:val="2"/>
      <w:sz w:val="19"/>
      <w:szCs w:val="20"/>
      <w:lang w:eastAsia="ar-SA" w:bidi="ar-SA"/>
    </w:rPr>
  </w:style>
  <w:style w:type="numbering" w:customStyle="1" w:styleId="Styl11">
    <w:name w:val="Styl11"/>
    <w:rsid w:val="004E701B"/>
    <w:pPr>
      <w:numPr>
        <w:numId w:val="36"/>
      </w:numPr>
    </w:pPr>
  </w:style>
  <w:style w:type="paragraph" w:customStyle="1" w:styleId="WW-Tekstpodstawowywcity2">
    <w:name w:val="WW-Tekst podstawowy wcięty 2"/>
    <w:basedOn w:val="Normalny"/>
    <w:uiPriority w:val="99"/>
    <w:rsid w:val="00EC494D"/>
    <w:pPr>
      <w:widowControl/>
      <w:suppressAutoHyphens/>
      <w:ind w:left="284" w:hanging="284"/>
      <w:jc w:val="both"/>
    </w:pPr>
    <w:rPr>
      <w:color w:val="auto"/>
      <w:kern w:val="2"/>
      <w:szCs w:val="20"/>
      <w:lang w:eastAsia="ar-SA" w:bidi="ar-SA"/>
    </w:rPr>
  </w:style>
  <w:style w:type="paragraph" w:customStyle="1" w:styleId="Akapitzlist2">
    <w:name w:val="Akapit z listą2"/>
    <w:basedOn w:val="Normalny"/>
    <w:uiPriority w:val="99"/>
    <w:rsid w:val="00EC494D"/>
    <w:pPr>
      <w:widowControl/>
      <w:suppressAutoHyphens/>
    </w:pPr>
    <w:rPr>
      <w:color w:val="auto"/>
      <w:kern w:val="2"/>
      <w:szCs w:val="20"/>
      <w:lang w:eastAsia="ar-SA" w:bidi="ar-SA"/>
    </w:rPr>
  </w:style>
  <w:style w:type="numbering" w:customStyle="1" w:styleId="Bezlisty1">
    <w:name w:val="Bez listy1"/>
    <w:next w:val="Bezlisty"/>
    <w:uiPriority w:val="99"/>
    <w:semiHidden/>
    <w:unhideWhenUsed/>
    <w:rsid w:val="00BF47FE"/>
  </w:style>
  <w:style w:type="table" w:customStyle="1" w:styleId="Tabela-Siatka1">
    <w:name w:val="Tabela - Siatka1"/>
    <w:basedOn w:val="Standardowy"/>
    <w:next w:val="Tabela-Siatka"/>
    <w:uiPriority w:val="59"/>
    <w:rsid w:val="00BF47FE"/>
    <w:pPr>
      <w:widowControl/>
    </w:pPr>
    <w:rPr>
      <w:rFonts w:ascii="Calibri" w:eastAsia="Calibri" w:hAnsi="Calibri"/>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2">
    <w:name w:val="Body Text Indent 2"/>
    <w:basedOn w:val="Normalny"/>
    <w:link w:val="Tekstpodstawowywcity2Znak"/>
    <w:uiPriority w:val="99"/>
    <w:semiHidden/>
    <w:unhideWhenUsed/>
    <w:rsid w:val="002B6A48"/>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2B6A48"/>
    <w:rPr>
      <w:color w:val="000000"/>
    </w:rPr>
  </w:style>
  <w:style w:type="character" w:customStyle="1" w:styleId="Odwoaniedokomentarza2">
    <w:name w:val="Odwołanie do komentarza2"/>
    <w:basedOn w:val="Domylnaczcionkaakapitu"/>
    <w:uiPriority w:val="99"/>
    <w:rsid w:val="008139E7"/>
    <w:rPr>
      <w:rFonts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690956">
      <w:bodyDiv w:val="1"/>
      <w:marLeft w:val="0"/>
      <w:marRight w:val="0"/>
      <w:marTop w:val="0"/>
      <w:marBottom w:val="0"/>
      <w:divBdr>
        <w:top w:val="none" w:sz="0" w:space="0" w:color="auto"/>
        <w:left w:val="none" w:sz="0" w:space="0" w:color="auto"/>
        <w:bottom w:val="none" w:sz="0" w:space="0" w:color="auto"/>
        <w:right w:val="none" w:sz="0" w:space="0" w:color="auto"/>
      </w:divBdr>
    </w:div>
    <w:div w:id="1721857833">
      <w:bodyDiv w:val="1"/>
      <w:marLeft w:val="0"/>
      <w:marRight w:val="0"/>
      <w:marTop w:val="0"/>
      <w:marBottom w:val="0"/>
      <w:divBdr>
        <w:top w:val="none" w:sz="0" w:space="0" w:color="auto"/>
        <w:left w:val="none" w:sz="0" w:space="0" w:color="auto"/>
        <w:bottom w:val="none" w:sz="0" w:space="0" w:color="auto"/>
        <w:right w:val="none" w:sz="0" w:space="0" w:color="auto"/>
      </w:divBdr>
    </w:div>
    <w:div w:id="19166669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zgrzyska@gig.eu" TargetMode="External"/><Relationship Id="rId18" Type="http://schemas.openxmlformats.org/officeDocument/2006/relationships/hyperlink" Target="tel:21114010780000" TargetMode="External"/><Relationship Id="rId3" Type="http://schemas.openxmlformats.org/officeDocument/2006/relationships/styles" Target="styles.xml"/><Relationship Id="rId21" Type="http://schemas.openxmlformats.org/officeDocument/2006/relationships/hyperlink" Target="tel:301812001004" TargetMode="External"/><Relationship Id="rId7" Type="http://schemas.openxmlformats.org/officeDocument/2006/relationships/footnotes" Target="footnotes.xml"/><Relationship Id="rId12" Type="http://schemas.openxmlformats.org/officeDocument/2006/relationships/hyperlink" Target="http://prawo.sejm.gov.pl/isap.nsf/DocDetails.xsp?id=WDU20180000108" TargetMode="External"/><Relationship Id="rId17" Type="http://schemas.openxmlformats.org/officeDocument/2006/relationships/hyperlink" Target="mailto:zgrzyska@gig.eu" TargetMode="External"/><Relationship Id="rId2" Type="http://schemas.openxmlformats.org/officeDocument/2006/relationships/numbering" Target="numbering.xml"/><Relationship Id="rId16" Type="http://schemas.openxmlformats.org/officeDocument/2006/relationships/hyperlink" Target="mailto:zgrzyska@gig.eu" TargetMode="External"/><Relationship Id="rId20" Type="http://schemas.openxmlformats.org/officeDocument/2006/relationships/hyperlink" Target="tel:2111401078000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gdpr@gig.eu" TargetMode="External"/><Relationship Id="rId5" Type="http://schemas.openxmlformats.org/officeDocument/2006/relationships/settings" Target="settings.xml"/><Relationship Id="rId15" Type="http://schemas.openxmlformats.org/officeDocument/2006/relationships/hyperlink" Target="https://miniportal.uzp.gov.pl/WarunkiUslugi.aspx" TargetMode="External"/><Relationship Id="rId23" Type="http://schemas.openxmlformats.org/officeDocument/2006/relationships/theme" Target="theme/theme1.xml"/><Relationship Id="rId10" Type="http://schemas.openxmlformats.org/officeDocument/2006/relationships/hyperlink" Target="http://www.gig.eu" TargetMode="External"/><Relationship Id="rId19" Type="http://schemas.openxmlformats.org/officeDocument/2006/relationships/hyperlink" Target="tel:301812001004"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s://miniportal.uzp.gov.pl/" TargetMode="Externa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77E154-9F50-4C3F-98E1-DB247662D1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430</TotalTime>
  <Pages>48</Pages>
  <Words>16105</Words>
  <Characters>96633</Characters>
  <Application>Microsoft Office Word</Application>
  <DocSecurity>0</DocSecurity>
  <Lines>805</Lines>
  <Paragraphs>225</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112513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kot</dc:creator>
  <cp:lastModifiedBy>PHachula</cp:lastModifiedBy>
  <cp:revision>30</cp:revision>
  <cp:lastPrinted>2021-07-02T07:54:00Z</cp:lastPrinted>
  <dcterms:created xsi:type="dcterms:W3CDTF">2021-06-10T06:27:00Z</dcterms:created>
  <dcterms:modified xsi:type="dcterms:W3CDTF">2021-07-07T10:20:00Z</dcterms:modified>
</cp:coreProperties>
</file>