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467" w:rsidRPr="00072467" w:rsidRDefault="00F603F6" w:rsidP="005D1B63">
      <w:pPr>
        <w:keepNext/>
        <w:keepLines/>
        <w:suppressAutoHyphens w:val="0"/>
        <w:spacing w:before="240" w:after="240" w:line="400" w:lineRule="exact"/>
        <w:ind w:left="2098"/>
        <w:jc w:val="right"/>
        <w:outlineLvl w:val="2"/>
        <w:rPr>
          <w:b/>
          <w:bCs/>
          <w:szCs w:val="20"/>
          <w:lang w:eastAsia="pl-PL"/>
        </w:rPr>
      </w:pPr>
      <w:r>
        <w:rPr>
          <w:b/>
          <w:bCs/>
          <w:szCs w:val="20"/>
          <w:lang w:eastAsia="pl-PL"/>
        </w:rPr>
        <w:t>Informacja RODO</w:t>
      </w:r>
    </w:p>
    <w:p w:rsidR="00072467" w:rsidRPr="00072467" w:rsidRDefault="00072467" w:rsidP="00072467">
      <w:pPr>
        <w:suppressAutoHyphens w:val="0"/>
        <w:jc w:val="both"/>
        <w:rPr>
          <w:b/>
          <w:bCs/>
          <w:sz w:val="22"/>
          <w:szCs w:val="20"/>
          <w:lang w:eastAsia="pl-PL"/>
        </w:rPr>
      </w:pPr>
      <w:r w:rsidRPr="00072467">
        <w:rPr>
          <w:sz w:val="22"/>
          <w:szCs w:val="20"/>
          <w:lang w:eastAsia="pl-PL"/>
        </w:rPr>
        <w:t xml:space="preserve">Dotyczy postępowania o udzielenie zamówienia publicznego pn.: </w:t>
      </w:r>
      <w:r w:rsidR="000C71A0" w:rsidRPr="000C71A0">
        <w:rPr>
          <w:b/>
          <w:bCs/>
          <w:iCs/>
          <w:sz w:val="22"/>
          <w:szCs w:val="20"/>
          <w:lang w:eastAsia="pl-PL"/>
        </w:rPr>
        <w:t>Wykonanie usługi badawczej na rzecz Głównego Instytutu Górnictwa realizującego usługi badawcze w ramach projektu pod roboczym tytułem: "Opracowanie i wdrożenie procesu technologicznego przetwarzania odpadów z kotłów fluidalnych z wykorzystaniem CO2 do produkcji zamiennika cementu"</w:t>
      </w:r>
      <w:r w:rsidR="006665C6" w:rsidRPr="006665C6">
        <w:rPr>
          <w:b/>
          <w:bCs/>
          <w:sz w:val="22"/>
          <w:szCs w:val="20"/>
          <w:lang w:eastAsia="pl-PL"/>
        </w:rPr>
        <w:t>.</w:t>
      </w:r>
    </w:p>
    <w:p w:rsidR="00072467" w:rsidRPr="00072467" w:rsidRDefault="00072467" w:rsidP="00072467">
      <w:pPr>
        <w:suppressAutoHyphens w:val="0"/>
        <w:jc w:val="both"/>
        <w:rPr>
          <w:sz w:val="22"/>
          <w:szCs w:val="20"/>
          <w:lang w:eastAsia="pl-PL"/>
        </w:rPr>
      </w:pPr>
      <w:r w:rsidRPr="00072467">
        <w:rPr>
          <w:sz w:val="22"/>
          <w:szCs w:val="20"/>
          <w:lang w:eastAsia="pl-PL"/>
        </w:rPr>
        <w:t>W nawiązaniu do prowadzonego postępowania oraz w związku z wprowadzeniem nowych przepisów dotyczących danych osobowych (RODO) informuję co następuje:</w:t>
      </w:r>
    </w:p>
    <w:p w:rsidR="00072467" w:rsidRPr="00072467" w:rsidRDefault="00072467" w:rsidP="00072467">
      <w:pPr>
        <w:suppressAutoHyphens w:val="0"/>
        <w:jc w:val="both"/>
        <w:rPr>
          <w:sz w:val="22"/>
          <w:szCs w:val="20"/>
          <w:lang w:eastAsia="pl-PL"/>
        </w:rPr>
      </w:pPr>
      <w:r w:rsidRPr="00072467">
        <w:rPr>
          <w:sz w:val="22"/>
          <w:szCs w:val="20"/>
          <w:lang w:eastAsia="pl-PL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72467" w:rsidRPr="00072467" w:rsidRDefault="00072467" w:rsidP="00072467">
      <w:pPr>
        <w:numPr>
          <w:ilvl w:val="0"/>
          <w:numId w:val="12"/>
        </w:numPr>
        <w:suppressAutoHyphens w:val="0"/>
        <w:jc w:val="both"/>
        <w:rPr>
          <w:i/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administratorem Pani/Pana danych osobowych jest</w:t>
      </w:r>
      <w:r w:rsidRPr="00072467">
        <w:rPr>
          <w:sz w:val="22"/>
          <w:szCs w:val="20"/>
          <w:lang w:eastAsia="pl-PL"/>
        </w:rPr>
        <w:t xml:space="preserve">: </w:t>
      </w:r>
      <w:r w:rsidRPr="00072467">
        <w:rPr>
          <w:b/>
          <w:sz w:val="22"/>
          <w:szCs w:val="20"/>
          <w:lang w:eastAsia="pl-PL"/>
        </w:rPr>
        <w:t>Główny Instytut Górnictwa, Plac Gwarków 1; 40-166 Katowice</w:t>
      </w:r>
      <w:r w:rsidRPr="00072467">
        <w:rPr>
          <w:i/>
          <w:sz w:val="22"/>
          <w:szCs w:val="20"/>
          <w:lang w:val="x-none" w:eastAsia="pl-PL"/>
        </w:rPr>
        <w:t>;</w:t>
      </w:r>
    </w:p>
    <w:p w:rsidR="00072467" w:rsidRPr="00072467" w:rsidRDefault="00072467" w:rsidP="00072467">
      <w:pPr>
        <w:numPr>
          <w:ilvl w:val="0"/>
          <w:numId w:val="13"/>
        </w:numPr>
        <w:suppressAutoHyphens w:val="0"/>
        <w:jc w:val="both"/>
        <w:rPr>
          <w:sz w:val="22"/>
          <w:szCs w:val="20"/>
          <w:lang w:val="x-none" w:eastAsia="pl-PL"/>
        </w:rPr>
      </w:pPr>
      <w:r w:rsidRPr="00072467">
        <w:rPr>
          <w:sz w:val="22"/>
          <w:szCs w:val="20"/>
          <w:lang w:eastAsia="pl-PL"/>
        </w:rPr>
        <w:t>Obowiązki Inspektora Ochrony Danych, pełni osoba z którym może się Pani/Pan skontaktować w sprawach związanych z ochroną danych osobowych w następujący sposób: pod adresem e-mail:</w:t>
      </w:r>
      <w:r w:rsidRPr="00072467">
        <w:rPr>
          <w:bCs/>
          <w:sz w:val="22"/>
          <w:szCs w:val="20"/>
          <w:lang w:eastAsia="pl-PL"/>
        </w:rPr>
        <w:t xml:space="preserve"> </w:t>
      </w:r>
      <w:hyperlink r:id="rId7" w:history="1">
        <w:r w:rsidRPr="00072467">
          <w:rPr>
            <w:color w:val="0000FF"/>
            <w:sz w:val="22"/>
            <w:szCs w:val="20"/>
            <w:u w:val="single"/>
            <w:lang w:eastAsia="pl-PL"/>
          </w:rPr>
          <w:t>gdpr@gig.eu</w:t>
        </w:r>
      </w:hyperlink>
      <w:r w:rsidRPr="00072467">
        <w:rPr>
          <w:sz w:val="22"/>
          <w:szCs w:val="20"/>
          <w:lang w:eastAsia="pl-PL"/>
        </w:rPr>
        <w:t>, lub pisemnie na adres siedziby administratora.</w:t>
      </w:r>
    </w:p>
    <w:p w:rsidR="00072467" w:rsidRPr="00072467" w:rsidRDefault="00072467" w:rsidP="00072467">
      <w:pPr>
        <w:numPr>
          <w:ilvl w:val="0"/>
          <w:numId w:val="13"/>
        </w:numPr>
        <w:suppressAutoHyphens w:val="0"/>
        <w:jc w:val="both"/>
        <w:rPr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Pani/Pana dane osobowe przetwarzane będą na podstawie art. 6 ust. 1 lit. c</w:t>
      </w:r>
      <w:r w:rsidRPr="00072467">
        <w:rPr>
          <w:i/>
          <w:sz w:val="22"/>
          <w:szCs w:val="20"/>
          <w:lang w:val="x-none" w:eastAsia="pl-PL"/>
        </w:rPr>
        <w:t xml:space="preserve"> </w:t>
      </w:r>
      <w:r w:rsidRPr="00072467">
        <w:rPr>
          <w:sz w:val="22"/>
          <w:szCs w:val="20"/>
          <w:lang w:val="x-none" w:eastAsia="pl-PL"/>
        </w:rPr>
        <w:t>RODO w celu związanym z postępowaniem o udzielenie zamówienia publicznego</w:t>
      </w:r>
      <w:r w:rsidRPr="00072467">
        <w:rPr>
          <w:sz w:val="22"/>
          <w:szCs w:val="20"/>
          <w:lang w:eastAsia="pl-PL"/>
        </w:rPr>
        <w:t xml:space="preserve">: </w:t>
      </w:r>
    </w:p>
    <w:p w:rsidR="00072467" w:rsidRPr="00072467" w:rsidRDefault="000C71A0" w:rsidP="00072467">
      <w:pPr>
        <w:suppressAutoHyphens w:val="0"/>
        <w:ind w:left="720"/>
        <w:jc w:val="both"/>
        <w:rPr>
          <w:b/>
          <w:bCs/>
          <w:sz w:val="22"/>
          <w:szCs w:val="22"/>
          <w:lang w:eastAsia="pl-PL"/>
        </w:rPr>
      </w:pPr>
      <w:r w:rsidRPr="000C71A0">
        <w:rPr>
          <w:b/>
          <w:bCs/>
          <w:iCs/>
          <w:sz w:val="22"/>
          <w:szCs w:val="22"/>
          <w:lang w:eastAsia="pl-PL"/>
        </w:rPr>
        <w:t>Wykonanie usługi badawczej na rzecz Głównego Instytutu Górnictwa realizującego usługi badawcze w ramach projektu pod roboczym tytułem: "Opracowanie i wdrożenie procesu technologicznego przetwarzania odpadów z kotłów fluidalnych z</w:t>
      </w:r>
      <w:r>
        <w:rPr>
          <w:b/>
          <w:bCs/>
          <w:iCs/>
          <w:sz w:val="22"/>
          <w:szCs w:val="22"/>
          <w:lang w:eastAsia="pl-PL"/>
        </w:rPr>
        <w:t> </w:t>
      </w:r>
      <w:r w:rsidRPr="000C71A0">
        <w:rPr>
          <w:b/>
          <w:bCs/>
          <w:iCs/>
          <w:sz w:val="22"/>
          <w:szCs w:val="22"/>
          <w:lang w:eastAsia="pl-PL"/>
        </w:rPr>
        <w:t>wykorzystaniem CO2 do produkcji zamiennika cementu"</w:t>
      </w:r>
      <w:r w:rsidR="006665C6" w:rsidRPr="006665C6">
        <w:rPr>
          <w:b/>
          <w:bCs/>
          <w:sz w:val="22"/>
          <w:szCs w:val="22"/>
          <w:lang w:eastAsia="pl-PL"/>
        </w:rPr>
        <w:t>.</w:t>
      </w:r>
    </w:p>
    <w:p w:rsidR="00072467" w:rsidRPr="00072467" w:rsidRDefault="00072467" w:rsidP="00072467">
      <w:pPr>
        <w:suppressAutoHyphens w:val="0"/>
        <w:ind w:left="720"/>
        <w:jc w:val="both"/>
        <w:rPr>
          <w:sz w:val="22"/>
          <w:szCs w:val="20"/>
          <w:lang w:val="x-none" w:eastAsia="pl-PL"/>
        </w:rPr>
      </w:pPr>
      <w:r w:rsidRPr="00072467">
        <w:rPr>
          <w:b/>
          <w:sz w:val="22"/>
          <w:szCs w:val="20"/>
          <w:lang w:val="x-none" w:eastAsia="pl-PL"/>
        </w:rPr>
        <w:t xml:space="preserve">Oznaczenie postępowania: </w:t>
      </w:r>
      <w:r w:rsidRPr="00072467">
        <w:rPr>
          <w:b/>
          <w:sz w:val="22"/>
          <w:szCs w:val="20"/>
          <w:lang w:eastAsia="pl-PL"/>
        </w:rPr>
        <w:t>FT-2019/</w:t>
      </w:r>
      <w:r w:rsidR="003B6781">
        <w:rPr>
          <w:b/>
          <w:sz w:val="22"/>
          <w:szCs w:val="20"/>
          <w:lang w:eastAsia="pl-PL"/>
        </w:rPr>
        <w:t>10</w:t>
      </w:r>
      <w:bookmarkStart w:id="0" w:name="_GoBack"/>
      <w:bookmarkEnd w:id="0"/>
      <w:r w:rsidRPr="00072467">
        <w:rPr>
          <w:b/>
          <w:sz w:val="22"/>
          <w:szCs w:val="20"/>
          <w:lang w:eastAsia="pl-PL"/>
        </w:rPr>
        <w:t>/0</w:t>
      </w:r>
      <w:r w:rsidR="006665C6">
        <w:rPr>
          <w:b/>
          <w:sz w:val="22"/>
          <w:szCs w:val="20"/>
          <w:lang w:eastAsia="pl-PL"/>
        </w:rPr>
        <w:t>1</w:t>
      </w:r>
      <w:r w:rsidRPr="00072467">
        <w:rPr>
          <w:b/>
          <w:sz w:val="22"/>
          <w:szCs w:val="20"/>
          <w:lang w:val="x-none" w:eastAsia="pl-PL"/>
        </w:rPr>
        <w:t xml:space="preserve">, </w:t>
      </w:r>
      <w:r w:rsidRPr="00072467">
        <w:rPr>
          <w:sz w:val="22"/>
          <w:szCs w:val="20"/>
          <w:lang w:val="x-none" w:eastAsia="pl-PL"/>
        </w:rPr>
        <w:t xml:space="preserve">prowadzonym w trybie: </w:t>
      </w:r>
      <w:r w:rsidRPr="00072467">
        <w:rPr>
          <w:b/>
          <w:sz w:val="22"/>
          <w:szCs w:val="20"/>
          <w:lang w:val="x-none" w:eastAsia="pl-PL"/>
        </w:rPr>
        <w:t>przetargu ograniczonego</w:t>
      </w:r>
      <w:r w:rsidRPr="00072467">
        <w:rPr>
          <w:sz w:val="22"/>
          <w:szCs w:val="20"/>
          <w:lang w:val="x-none" w:eastAsia="pl-PL"/>
        </w:rPr>
        <w:t>;</w:t>
      </w:r>
    </w:p>
    <w:p w:rsidR="00072467" w:rsidRPr="00072467" w:rsidRDefault="00072467" w:rsidP="00072467">
      <w:pPr>
        <w:numPr>
          <w:ilvl w:val="0"/>
          <w:numId w:val="13"/>
        </w:numPr>
        <w:suppressAutoHyphens w:val="0"/>
        <w:jc w:val="both"/>
        <w:rPr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odbiorcami Pani/Pana danych osobowych będą osoby lub podmioty, którym udostępniona zostanie dokumentacja postępowania w oparciu o art. 8 oraz art. 96 ust. 3 ustawy z dnia 29 stycznia 2004r. – Prawo zamówień publicznych (Dz. U. z 201</w:t>
      </w:r>
      <w:r w:rsidR="000C71A0">
        <w:rPr>
          <w:sz w:val="22"/>
          <w:szCs w:val="20"/>
          <w:lang w:eastAsia="pl-PL"/>
        </w:rPr>
        <w:t>8</w:t>
      </w:r>
      <w:r w:rsidRPr="00072467">
        <w:rPr>
          <w:sz w:val="22"/>
          <w:szCs w:val="20"/>
          <w:lang w:val="x-none" w:eastAsia="pl-PL"/>
        </w:rPr>
        <w:t>r. poz. 19</w:t>
      </w:r>
      <w:r w:rsidR="000C71A0">
        <w:rPr>
          <w:sz w:val="22"/>
          <w:szCs w:val="20"/>
          <w:lang w:eastAsia="pl-PL"/>
        </w:rPr>
        <w:t>86</w:t>
      </w:r>
      <w:r w:rsidRPr="00072467">
        <w:rPr>
          <w:sz w:val="22"/>
          <w:szCs w:val="20"/>
          <w:lang w:val="x-none" w:eastAsia="pl-PL"/>
        </w:rPr>
        <w:t xml:space="preserve"> </w:t>
      </w:r>
      <w:r w:rsidRPr="00072467">
        <w:rPr>
          <w:sz w:val="22"/>
          <w:szCs w:val="20"/>
          <w:lang w:eastAsia="pl-PL"/>
        </w:rPr>
        <w:t xml:space="preserve">z </w:t>
      </w:r>
      <w:proofErr w:type="spellStart"/>
      <w:r w:rsidRPr="00072467">
        <w:rPr>
          <w:sz w:val="22"/>
          <w:szCs w:val="20"/>
          <w:lang w:eastAsia="pl-PL"/>
        </w:rPr>
        <w:t>późn</w:t>
      </w:r>
      <w:proofErr w:type="spellEnd"/>
      <w:r w:rsidRPr="00072467">
        <w:rPr>
          <w:sz w:val="22"/>
          <w:szCs w:val="20"/>
          <w:lang w:eastAsia="pl-PL"/>
        </w:rPr>
        <w:t>. zm.</w:t>
      </w:r>
      <w:r w:rsidRPr="00072467">
        <w:rPr>
          <w:sz w:val="22"/>
          <w:szCs w:val="20"/>
          <w:lang w:val="x-none" w:eastAsia="pl-PL"/>
        </w:rPr>
        <w:t xml:space="preserve">), dalej „ustawa </w:t>
      </w:r>
      <w:proofErr w:type="spellStart"/>
      <w:r w:rsidRPr="00072467">
        <w:rPr>
          <w:sz w:val="22"/>
          <w:szCs w:val="20"/>
          <w:lang w:val="x-none" w:eastAsia="pl-PL"/>
        </w:rPr>
        <w:t>Pzp</w:t>
      </w:r>
      <w:proofErr w:type="spellEnd"/>
      <w:r w:rsidRPr="00072467">
        <w:rPr>
          <w:sz w:val="22"/>
          <w:szCs w:val="20"/>
          <w:lang w:val="x-none" w:eastAsia="pl-PL"/>
        </w:rPr>
        <w:t>”;</w:t>
      </w:r>
    </w:p>
    <w:p w:rsidR="00072467" w:rsidRPr="00072467" w:rsidRDefault="00072467" w:rsidP="00072467">
      <w:pPr>
        <w:numPr>
          <w:ilvl w:val="0"/>
          <w:numId w:val="13"/>
        </w:numPr>
        <w:suppressAutoHyphens w:val="0"/>
        <w:jc w:val="both"/>
        <w:rPr>
          <w:b/>
          <w:i/>
          <w:sz w:val="22"/>
          <w:szCs w:val="20"/>
          <w:lang w:val="x-none" w:eastAsia="pl-PL"/>
        </w:rPr>
      </w:pPr>
      <w:r w:rsidRPr="00072467">
        <w:rPr>
          <w:sz w:val="22"/>
          <w:szCs w:val="20"/>
          <w:lang w:eastAsia="pl-PL"/>
        </w:rPr>
        <w:t xml:space="preserve">Pani/Pana dane osobowe będą przechowywane, zgodnie z art. 97 ust. 1 ustawy </w:t>
      </w:r>
      <w:proofErr w:type="spellStart"/>
      <w:r w:rsidRPr="00072467">
        <w:rPr>
          <w:sz w:val="22"/>
          <w:szCs w:val="20"/>
          <w:lang w:eastAsia="pl-PL"/>
        </w:rPr>
        <w:t>Pzp</w:t>
      </w:r>
      <w:proofErr w:type="spellEnd"/>
      <w:r w:rsidRPr="00072467">
        <w:rPr>
          <w:sz w:val="22"/>
          <w:szCs w:val="20"/>
          <w:lang w:eastAsia="pl-PL"/>
        </w:rPr>
        <w:t xml:space="preserve">, przez okres 4 lat od dnia zakończenia postępowania o udzielenie zamówienia, a jeżeli czas trwania umowy przekracza 4 lata, okres przechowywania obejmuje cały czas trwania umowy; </w:t>
      </w:r>
      <w:r w:rsidRPr="00072467">
        <w:rPr>
          <w:sz w:val="22"/>
          <w:szCs w:val="20"/>
          <w:lang w:val="x-none" w:eastAsia="pl-PL"/>
        </w:rPr>
        <w:t xml:space="preserve"> </w:t>
      </w:r>
    </w:p>
    <w:p w:rsidR="00072467" w:rsidRPr="00072467" w:rsidRDefault="00072467" w:rsidP="00072467">
      <w:pPr>
        <w:numPr>
          <w:ilvl w:val="0"/>
          <w:numId w:val="13"/>
        </w:numPr>
        <w:suppressAutoHyphens w:val="0"/>
        <w:jc w:val="both"/>
        <w:rPr>
          <w:b/>
          <w:i/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072467">
        <w:rPr>
          <w:sz w:val="22"/>
          <w:szCs w:val="20"/>
          <w:lang w:val="x-none" w:eastAsia="pl-PL"/>
        </w:rPr>
        <w:t>Pzp</w:t>
      </w:r>
      <w:proofErr w:type="spellEnd"/>
      <w:r w:rsidRPr="00072467">
        <w:rPr>
          <w:sz w:val="22"/>
          <w:szCs w:val="20"/>
          <w:lang w:val="x-none" w:eastAsia="pl-PL"/>
        </w:rPr>
        <w:t xml:space="preserve">, związanym z udziałem w postępowaniu o udzielenie zamówienia publicznego; konsekwencje niepodania określonych danych wynikają z ustawy </w:t>
      </w:r>
      <w:proofErr w:type="spellStart"/>
      <w:r w:rsidRPr="00072467">
        <w:rPr>
          <w:sz w:val="22"/>
          <w:szCs w:val="20"/>
          <w:lang w:val="x-none" w:eastAsia="pl-PL"/>
        </w:rPr>
        <w:t>Pzp</w:t>
      </w:r>
      <w:proofErr w:type="spellEnd"/>
      <w:r w:rsidRPr="00072467">
        <w:rPr>
          <w:sz w:val="22"/>
          <w:szCs w:val="20"/>
          <w:lang w:val="x-none" w:eastAsia="pl-PL"/>
        </w:rPr>
        <w:t xml:space="preserve">;  </w:t>
      </w:r>
    </w:p>
    <w:p w:rsidR="00072467" w:rsidRPr="00072467" w:rsidRDefault="00072467" w:rsidP="00072467">
      <w:pPr>
        <w:numPr>
          <w:ilvl w:val="0"/>
          <w:numId w:val="13"/>
        </w:numPr>
        <w:suppressAutoHyphens w:val="0"/>
        <w:jc w:val="both"/>
        <w:rPr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w odniesieniu do Pani/Pana danych osobowych decyzje nie będą podejmowane w sposób zautomatyzowany, stosowanie do art. 22 RODO;</w:t>
      </w:r>
    </w:p>
    <w:p w:rsidR="00072467" w:rsidRPr="00072467" w:rsidRDefault="00072467" w:rsidP="00072467">
      <w:pPr>
        <w:numPr>
          <w:ilvl w:val="0"/>
          <w:numId w:val="13"/>
        </w:numPr>
        <w:suppressAutoHyphens w:val="0"/>
        <w:jc w:val="both"/>
        <w:rPr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posiada Pani/Pan:</w:t>
      </w:r>
    </w:p>
    <w:p w:rsidR="00072467" w:rsidRPr="00072467" w:rsidRDefault="00072467" w:rsidP="00072467">
      <w:pPr>
        <w:numPr>
          <w:ilvl w:val="0"/>
          <w:numId w:val="14"/>
        </w:numPr>
        <w:suppressAutoHyphens w:val="0"/>
        <w:jc w:val="both"/>
        <w:rPr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na podstawie art. 15 RODO prawo dostępu do danych osobowych Pani/Pana dotyczących;</w:t>
      </w:r>
    </w:p>
    <w:p w:rsidR="00072467" w:rsidRPr="00072467" w:rsidRDefault="00072467" w:rsidP="00072467">
      <w:pPr>
        <w:numPr>
          <w:ilvl w:val="0"/>
          <w:numId w:val="14"/>
        </w:numPr>
        <w:suppressAutoHyphens w:val="0"/>
        <w:jc w:val="both"/>
        <w:rPr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na podstawie art. 16 RODO prawo do sprostowania Pani/Pana danych osobowych</w:t>
      </w:r>
      <w:r w:rsidRPr="00072467">
        <w:rPr>
          <w:sz w:val="22"/>
          <w:szCs w:val="20"/>
          <w:vertAlign w:val="superscript"/>
          <w:lang w:val="x-none" w:eastAsia="pl-PL"/>
        </w:rPr>
        <w:t>(1)</w:t>
      </w:r>
      <w:r w:rsidRPr="00072467">
        <w:rPr>
          <w:sz w:val="22"/>
          <w:szCs w:val="20"/>
          <w:lang w:val="x-none" w:eastAsia="pl-PL"/>
        </w:rPr>
        <w:t>;</w:t>
      </w:r>
    </w:p>
    <w:p w:rsidR="00072467" w:rsidRPr="00072467" w:rsidRDefault="00072467" w:rsidP="00072467">
      <w:pPr>
        <w:numPr>
          <w:ilvl w:val="0"/>
          <w:numId w:val="14"/>
        </w:numPr>
        <w:suppressAutoHyphens w:val="0"/>
        <w:jc w:val="both"/>
        <w:rPr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na podstawie art. 18 RODO prawo żądania od administratora ograniczenia przetwarzania danych osobowych z zastrzeżeniem przypadków, o których mowa w art. 18 ust. 2 RODO</w:t>
      </w:r>
      <w:r w:rsidRPr="00072467">
        <w:rPr>
          <w:sz w:val="22"/>
          <w:szCs w:val="20"/>
          <w:vertAlign w:val="superscript"/>
          <w:lang w:eastAsia="pl-PL"/>
        </w:rPr>
        <w:t>(2)</w:t>
      </w:r>
      <w:r w:rsidRPr="00072467">
        <w:rPr>
          <w:sz w:val="22"/>
          <w:szCs w:val="20"/>
          <w:lang w:val="x-none" w:eastAsia="pl-PL"/>
        </w:rPr>
        <w:t xml:space="preserve">;  </w:t>
      </w:r>
    </w:p>
    <w:p w:rsidR="00072467" w:rsidRPr="00072467" w:rsidRDefault="00072467" w:rsidP="00072467">
      <w:pPr>
        <w:numPr>
          <w:ilvl w:val="0"/>
          <w:numId w:val="14"/>
        </w:numPr>
        <w:suppressAutoHyphens w:val="0"/>
        <w:jc w:val="both"/>
        <w:rPr>
          <w:i/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prawo do wniesienia skargi do Prezesa Urzędu Ochrony Danych Osobowych, gdy uzna Pani/Pan, że przetwarzanie danych osobowych Pani/Pana dotyczących narusza przepisy RODO;</w:t>
      </w:r>
    </w:p>
    <w:p w:rsidR="00072467" w:rsidRPr="00072467" w:rsidRDefault="00072467" w:rsidP="00072467">
      <w:pPr>
        <w:numPr>
          <w:ilvl w:val="0"/>
          <w:numId w:val="13"/>
        </w:numPr>
        <w:suppressAutoHyphens w:val="0"/>
        <w:jc w:val="both"/>
        <w:rPr>
          <w:i/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nie przysługuje Pani/Panu:</w:t>
      </w:r>
    </w:p>
    <w:p w:rsidR="00072467" w:rsidRPr="00072467" w:rsidRDefault="00072467" w:rsidP="00072467">
      <w:pPr>
        <w:numPr>
          <w:ilvl w:val="0"/>
          <w:numId w:val="15"/>
        </w:numPr>
        <w:suppressAutoHyphens w:val="0"/>
        <w:jc w:val="both"/>
        <w:rPr>
          <w:i/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w związku z art. 17 ust. 3 lit. b, d lub e RODO prawo do usunięcia danych osobowych;</w:t>
      </w:r>
    </w:p>
    <w:p w:rsidR="00072467" w:rsidRPr="00072467" w:rsidRDefault="00072467" w:rsidP="00072467">
      <w:pPr>
        <w:numPr>
          <w:ilvl w:val="0"/>
          <w:numId w:val="15"/>
        </w:numPr>
        <w:suppressAutoHyphens w:val="0"/>
        <w:jc w:val="both"/>
        <w:rPr>
          <w:b/>
          <w:i/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prawo do przenoszenia danych osobowych, o którym mowa w art. 20 RODO;</w:t>
      </w:r>
    </w:p>
    <w:p w:rsidR="00072467" w:rsidRPr="00072467" w:rsidRDefault="00072467" w:rsidP="00072467">
      <w:pPr>
        <w:numPr>
          <w:ilvl w:val="0"/>
          <w:numId w:val="15"/>
        </w:numPr>
        <w:suppressAutoHyphens w:val="0"/>
        <w:jc w:val="both"/>
        <w:rPr>
          <w:i/>
          <w:sz w:val="20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lastRenderedPageBreak/>
        <w:t xml:space="preserve">na podstawie art. 21 RODO prawo sprzeciwu, wobec przetwarzania danych osobowych, gdyż podstawą prawną przetwarzania Pani/Pana danych osobowych jest art. 6 ust. 1 lit. c RODO. </w:t>
      </w:r>
    </w:p>
    <w:p w:rsidR="00072467" w:rsidRPr="00072467" w:rsidRDefault="00072467" w:rsidP="00072467">
      <w:pPr>
        <w:suppressAutoHyphens w:val="0"/>
        <w:rPr>
          <w:i/>
          <w:sz w:val="16"/>
          <w:szCs w:val="20"/>
          <w:lang w:val="x-none" w:eastAsia="pl-PL"/>
        </w:rPr>
      </w:pPr>
      <w:r w:rsidRPr="00072467">
        <w:rPr>
          <w:b/>
          <w:i/>
          <w:sz w:val="16"/>
          <w:szCs w:val="20"/>
          <w:vertAlign w:val="superscript"/>
          <w:lang w:eastAsia="pl-PL"/>
        </w:rPr>
        <w:t xml:space="preserve"> (1)</w:t>
      </w:r>
      <w:r w:rsidRPr="00072467">
        <w:rPr>
          <w:b/>
          <w:i/>
          <w:sz w:val="16"/>
          <w:szCs w:val="20"/>
          <w:vertAlign w:val="superscript"/>
          <w:lang w:val="x-none" w:eastAsia="pl-PL"/>
        </w:rPr>
        <w:t xml:space="preserve"> </w:t>
      </w:r>
      <w:r w:rsidRPr="00072467">
        <w:rPr>
          <w:b/>
          <w:i/>
          <w:sz w:val="16"/>
          <w:szCs w:val="20"/>
          <w:lang w:val="x-none" w:eastAsia="pl-PL"/>
        </w:rPr>
        <w:t>Wyjaśnienie:</w:t>
      </w:r>
      <w:r w:rsidRPr="00072467">
        <w:rPr>
          <w:i/>
          <w:sz w:val="16"/>
          <w:szCs w:val="20"/>
          <w:lang w:val="x-none" w:eastAsia="pl-PL"/>
        </w:rPr>
        <w:t xml:space="preserve"> skorzystanie z prawa do sprostowania nie może skutkować zmianą wyniku postępowania</w:t>
      </w:r>
      <w:r w:rsidRPr="00072467">
        <w:rPr>
          <w:i/>
          <w:sz w:val="16"/>
          <w:szCs w:val="20"/>
          <w:lang w:val="x-none" w:eastAsia="pl-PL"/>
        </w:rPr>
        <w:br/>
        <w:t xml:space="preserve">o udzielenie zamówienia publicznego ani zmianą postanowień umowy w zakresie niezgodnym z ustawą </w:t>
      </w:r>
      <w:proofErr w:type="spellStart"/>
      <w:r w:rsidRPr="00072467">
        <w:rPr>
          <w:i/>
          <w:sz w:val="16"/>
          <w:szCs w:val="20"/>
          <w:lang w:val="x-none" w:eastAsia="pl-PL"/>
        </w:rPr>
        <w:t>Pzp</w:t>
      </w:r>
      <w:proofErr w:type="spellEnd"/>
      <w:r w:rsidRPr="00072467">
        <w:rPr>
          <w:i/>
          <w:sz w:val="16"/>
          <w:szCs w:val="20"/>
          <w:lang w:val="x-none" w:eastAsia="pl-PL"/>
        </w:rPr>
        <w:t xml:space="preserve"> oraz nie może naruszać integralności protokołu oraz jego załączników.</w:t>
      </w:r>
    </w:p>
    <w:p w:rsidR="00094494" w:rsidRDefault="00072467" w:rsidP="00072467">
      <w:r w:rsidRPr="00072467">
        <w:rPr>
          <w:b/>
          <w:i/>
          <w:sz w:val="16"/>
          <w:szCs w:val="20"/>
          <w:vertAlign w:val="superscript"/>
          <w:lang w:eastAsia="pl-PL"/>
        </w:rPr>
        <w:t xml:space="preserve">(2) </w:t>
      </w:r>
      <w:r w:rsidRPr="00072467">
        <w:rPr>
          <w:b/>
          <w:i/>
          <w:sz w:val="16"/>
          <w:szCs w:val="20"/>
          <w:lang w:eastAsia="pl-PL"/>
        </w:rPr>
        <w:t>Wyjaśnienie:</w:t>
      </w:r>
      <w:r w:rsidRPr="00072467">
        <w:rPr>
          <w:i/>
          <w:sz w:val="16"/>
          <w:szCs w:val="20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094494" w:rsidSect="0009449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810"/>
        </w:tabs>
        <w:ind w:left="810" w:hanging="360"/>
      </w:pPr>
    </w:lvl>
  </w:abstractNum>
  <w:abstractNum w:abstractNumId="4">
    <w:nsid w:val="044509D7"/>
    <w:multiLevelType w:val="hybridMultilevel"/>
    <w:tmpl w:val="50FC4FE6"/>
    <w:lvl w:ilvl="0" w:tplc="84C4E1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6936DCB"/>
    <w:multiLevelType w:val="multilevel"/>
    <w:tmpl w:val="9D6CB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1B20E0"/>
    <w:multiLevelType w:val="hybridMultilevel"/>
    <w:tmpl w:val="B00A0056"/>
    <w:lvl w:ilvl="0" w:tplc="2A881E2A">
      <w:start w:val="1"/>
      <w:numFmt w:val="bullet"/>
      <w:lvlText w:val="-"/>
      <w:lvlJc w:val="left"/>
      <w:pPr>
        <w:ind w:left="113" w:hanging="113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EB3246D"/>
    <w:multiLevelType w:val="hybridMultilevel"/>
    <w:tmpl w:val="7B8C2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9342B5"/>
    <w:multiLevelType w:val="singleLevel"/>
    <w:tmpl w:val="77207D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035F9D"/>
    <w:multiLevelType w:val="hybridMultilevel"/>
    <w:tmpl w:val="A2AE64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5E5B5C"/>
    <w:multiLevelType w:val="multilevel"/>
    <w:tmpl w:val="5B2C29C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64794B6D"/>
    <w:multiLevelType w:val="singleLevel"/>
    <w:tmpl w:val="8634FB2C"/>
    <w:lvl w:ilvl="0">
      <w:start w:val="5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16">
    <w:nsid w:val="74F65F22"/>
    <w:multiLevelType w:val="multilevel"/>
    <w:tmpl w:val="C83401D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11"/>
  </w:num>
  <w:num w:numId="7">
    <w:abstractNumId w:val="14"/>
  </w:num>
  <w:num w:numId="8">
    <w:abstractNumId w:val="4"/>
  </w:num>
  <w:num w:numId="9">
    <w:abstractNumId w:val="13"/>
  </w:num>
  <w:num w:numId="10">
    <w:abstractNumId w:val="10"/>
  </w:num>
  <w:num w:numId="11">
    <w:abstractNumId w:val="15"/>
  </w:num>
  <w:num w:numId="12">
    <w:abstractNumId w:val="12"/>
  </w:num>
  <w:num w:numId="13">
    <w:abstractNumId w:val="8"/>
  </w:num>
  <w:num w:numId="14">
    <w:abstractNumId w:val="7"/>
  </w:num>
  <w:num w:numId="15">
    <w:abstractNumId w:val="9"/>
  </w:num>
  <w:num w:numId="16">
    <w:abstractNumId w:val="16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999"/>
    <w:rsid w:val="00020928"/>
    <w:rsid w:val="00023748"/>
    <w:rsid w:val="00026BB7"/>
    <w:rsid w:val="000315BD"/>
    <w:rsid w:val="0005075F"/>
    <w:rsid w:val="000653A7"/>
    <w:rsid w:val="00072467"/>
    <w:rsid w:val="00092B57"/>
    <w:rsid w:val="00094494"/>
    <w:rsid w:val="000A172F"/>
    <w:rsid w:val="000A40ED"/>
    <w:rsid w:val="000C71A0"/>
    <w:rsid w:val="000E0D4D"/>
    <w:rsid w:val="000F6FC9"/>
    <w:rsid w:val="001221B5"/>
    <w:rsid w:val="0013439E"/>
    <w:rsid w:val="00144C62"/>
    <w:rsid w:val="00147B5F"/>
    <w:rsid w:val="00150578"/>
    <w:rsid w:val="00156E6A"/>
    <w:rsid w:val="0017678F"/>
    <w:rsid w:val="00196E2B"/>
    <w:rsid w:val="001D6372"/>
    <w:rsid w:val="002122C5"/>
    <w:rsid w:val="00221BB0"/>
    <w:rsid w:val="00226469"/>
    <w:rsid w:val="0023195B"/>
    <w:rsid w:val="00240DD1"/>
    <w:rsid w:val="00253264"/>
    <w:rsid w:val="00271711"/>
    <w:rsid w:val="0027189F"/>
    <w:rsid w:val="00273466"/>
    <w:rsid w:val="002A1B17"/>
    <w:rsid w:val="002A7744"/>
    <w:rsid w:val="002D5DF5"/>
    <w:rsid w:val="002E25ED"/>
    <w:rsid w:val="002F75DC"/>
    <w:rsid w:val="00302159"/>
    <w:rsid w:val="003B6781"/>
    <w:rsid w:val="003C57EF"/>
    <w:rsid w:val="003D2C6B"/>
    <w:rsid w:val="003D6AF5"/>
    <w:rsid w:val="003E2002"/>
    <w:rsid w:val="003F0094"/>
    <w:rsid w:val="0041482D"/>
    <w:rsid w:val="00421F88"/>
    <w:rsid w:val="00457BD5"/>
    <w:rsid w:val="00470D69"/>
    <w:rsid w:val="004736F8"/>
    <w:rsid w:val="004822F3"/>
    <w:rsid w:val="00487741"/>
    <w:rsid w:val="00494610"/>
    <w:rsid w:val="004A5F61"/>
    <w:rsid w:val="004C41F8"/>
    <w:rsid w:val="004C7AFD"/>
    <w:rsid w:val="004D0708"/>
    <w:rsid w:val="004D58C2"/>
    <w:rsid w:val="004F71CD"/>
    <w:rsid w:val="005024C8"/>
    <w:rsid w:val="00505CAF"/>
    <w:rsid w:val="0051259E"/>
    <w:rsid w:val="005624A9"/>
    <w:rsid w:val="0057608C"/>
    <w:rsid w:val="00597D20"/>
    <w:rsid w:val="005B7143"/>
    <w:rsid w:val="005D1B63"/>
    <w:rsid w:val="005D7901"/>
    <w:rsid w:val="005E254D"/>
    <w:rsid w:val="00606823"/>
    <w:rsid w:val="00660980"/>
    <w:rsid w:val="006665C6"/>
    <w:rsid w:val="00680FCF"/>
    <w:rsid w:val="006915E0"/>
    <w:rsid w:val="006C1057"/>
    <w:rsid w:val="007519E7"/>
    <w:rsid w:val="0076509E"/>
    <w:rsid w:val="00773828"/>
    <w:rsid w:val="00791AE8"/>
    <w:rsid w:val="00795D7B"/>
    <w:rsid w:val="007B1337"/>
    <w:rsid w:val="007E377F"/>
    <w:rsid w:val="007E5A39"/>
    <w:rsid w:val="00851DF9"/>
    <w:rsid w:val="00852B49"/>
    <w:rsid w:val="00855D0F"/>
    <w:rsid w:val="00863F69"/>
    <w:rsid w:val="008741EC"/>
    <w:rsid w:val="008777DB"/>
    <w:rsid w:val="008A5F7B"/>
    <w:rsid w:val="008B0B28"/>
    <w:rsid w:val="008B3564"/>
    <w:rsid w:val="008C1E9A"/>
    <w:rsid w:val="008E6457"/>
    <w:rsid w:val="008F2B33"/>
    <w:rsid w:val="00915FD2"/>
    <w:rsid w:val="00926ADA"/>
    <w:rsid w:val="00932C4D"/>
    <w:rsid w:val="00934B11"/>
    <w:rsid w:val="009414EB"/>
    <w:rsid w:val="009478EC"/>
    <w:rsid w:val="009718FB"/>
    <w:rsid w:val="00973C3D"/>
    <w:rsid w:val="00982D5D"/>
    <w:rsid w:val="009834CD"/>
    <w:rsid w:val="00984583"/>
    <w:rsid w:val="009C4FA4"/>
    <w:rsid w:val="009D5594"/>
    <w:rsid w:val="00A52DF4"/>
    <w:rsid w:val="00A618E3"/>
    <w:rsid w:val="00A63481"/>
    <w:rsid w:val="00A95BBE"/>
    <w:rsid w:val="00AA4D1E"/>
    <w:rsid w:val="00AC4708"/>
    <w:rsid w:val="00AF6CA3"/>
    <w:rsid w:val="00B151AC"/>
    <w:rsid w:val="00B7253F"/>
    <w:rsid w:val="00BE0B32"/>
    <w:rsid w:val="00BE438A"/>
    <w:rsid w:val="00BF054C"/>
    <w:rsid w:val="00BF39F5"/>
    <w:rsid w:val="00C22A73"/>
    <w:rsid w:val="00C27CAC"/>
    <w:rsid w:val="00C341C7"/>
    <w:rsid w:val="00C41145"/>
    <w:rsid w:val="00C452B1"/>
    <w:rsid w:val="00CA6D39"/>
    <w:rsid w:val="00D16BFA"/>
    <w:rsid w:val="00D24D6B"/>
    <w:rsid w:val="00D56DA9"/>
    <w:rsid w:val="00D95893"/>
    <w:rsid w:val="00DA5A8C"/>
    <w:rsid w:val="00DC15C8"/>
    <w:rsid w:val="00DC2997"/>
    <w:rsid w:val="00DC3DDE"/>
    <w:rsid w:val="00DF36E9"/>
    <w:rsid w:val="00DF392C"/>
    <w:rsid w:val="00DF7999"/>
    <w:rsid w:val="00E07EF4"/>
    <w:rsid w:val="00E61ED2"/>
    <w:rsid w:val="00E72092"/>
    <w:rsid w:val="00ED10A7"/>
    <w:rsid w:val="00ED1569"/>
    <w:rsid w:val="00ED714C"/>
    <w:rsid w:val="00EF27C0"/>
    <w:rsid w:val="00F107A5"/>
    <w:rsid w:val="00F21A72"/>
    <w:rsid w:val="00F23E40"/>
    <w:rsid w:val="00F52834"/>
    <w:rsid w:val="00F5792E"/>
    <w:rsid w:val="00F603F6"/>
    <w:rsid w:val="00F66317"/>
    <w:rsid w:val="00F70128"/>
    <w:rsid w:val="00F83DE7"/>
    <w:rsid w:val="00F83F3A"/>
    <w:rsid w:val="00F900CE"/>
    <w:rsid w:val="00FB3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F799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DF799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F2B3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DF7999"/>
    <w:pPr>
      <w:keepNext/>
      <w:numPr>
        <w:ilvl w:val="2"/>
        <w:numId w:val="1"/>
      </w:numPr>
      <w:spacing w:line="360" w:lineRule="auto"/>
      <w:ind w:left="567"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DF7999"/>
    <w:pPr>
      <w:keepNext/>
      <w:numPr>
        <w:ilvl w:val="3"/>
        <w:numId w:val="1"/>
      </w:numPr>
      <w:spacing w:line="360" w:lineRule="auto"/>
      <w:ind w:left="567"/>
      <w:jc w:val="right"/>
      <w:outlineLvl w:val="3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kypetbinnertext">
    <w:name w:val="skype_tb_innertext"/>
    <w:basedOn w:val="Domylnaczcionkaakapitu"/>
    <w:rsid w:val="00DF7999"/>
  </w:style>
  <w:style w:type="paragraph" w:customStyle="1" w:styleId="Nagwek10">
    <w:name w:val="Nagłówek1"/>
    <w:basedOn w:val="Normalny"/>
    <w:next w:val="Tekstpodstawowy"/>
    <w:rsid w:val="00DF799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DF7999"/>
    <w:pPr>
      <w:spacing w:after="120"/>
    </w:pPr>
  </w:style>
  <w:style w:type="paragraph" w:customStyle="1" w:styleId="khheader">
    <w:name w:val="kh_header"/>
    <w:basedOn w:val="Normalny"/>
    <w:rsid w:val="00DF7999"/>
    <w:pPr>
      <w:spacing w:before="280" w:after="280"/>
    </w:pPr>
  </w:style>
  <w:style w:type="paragraph" w:styleId="NormalnyWeb">
    <w:name w:val="Normal (Web)"/>
    <w:basedOn w:val="Normalny"/>
    <w:rsid w:val="00DF7999"/>
    <w:pPr>
      <w:spacing w:before="280" w:after="280"/>
    </w:pPr>
  </w:style>
  <w:style w:type="paragraph" w:customStyle="1" w:styleId="khtitle">
    <w:name w:val="kh_title"/>
    <w:basedOn w:val="Normalny"/>
    <w:rsid w:val="00DF7999"/>
    <w:pPr>
      <w:spacing w:before="280" w:after="280"/>
    </w:pPr>
  </w:style>
  <w:style w:type="paragraph" w:customStyle="1" w:styleId="Tekstpodstawowy21">
    <w:name w:val="Tekst podstawowy 21"/>
    <w:basedOn w:val="Normalny"/>
    <w:rsid w:val="00DF7999"/>
    <w:pPr>
      <w:widowControl w:val="0"/>
      <w:autoSpaceDE w:val="0"/>
      <w:jc w:val="both"/>
    </w:pPr>
    <w:rPr>
      <w:color w:val="FF0000"/>
      <w:sz w:val="22"/>
      <w:szCs w:val="22"/>
    </w:rPr>
  </w:style>
  <w:style w:type="paragraph" w:customStyle="1" w:styleId="Tekstpodstawowywcity21">
    <w:name w:val="Tekst podstawowy wcięty 21"/>
    <w:basedOn w:val="Normalny"/>
    <w:rsid w:val="00DF7999"/>
    <w:pPr>
      <w:ind w:left="6372"/>
    </w:pPr>
    <w:rPr>
      <w:sz w:val="16"/>
      <w:szCs w:val="16"/>
    </w:rPr>
  </w:style>
  <w:style w:type="paragraph" w:styleId="Tekstdymka">
    <w:name w:val="Balloon Text"/>
    <w:basedOn w:val="Normalny"/>
    <w:semiHidden/>
    <w:rsid w:val="00DF799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rsid w:val="00AA4D1E"/>
    <w:pPr>
      <w:keepNext/>
      <w:widowControl w:val="0"/>
      <w:autoSpaceDE w:val="0"/>
      <w:autoSpaceDN w:val="0"/>
      <w:spacing w:before="240" w:after="120"/>
      <w:jc w:val="both"/>
    </w:pPr>
    <w:rPr>
      <w:sz w:val="28"/>
      <w:szCs w:val="28"/>
      <w:lang w:eastAsia="pl-PL"/>
    </w:rPr>
  </w:style>
  <w:style w:type="paragraph" w:customStyle="1" w:styleId="WW-Tekstpodstawowy2">
    <w:name w:val="WW-Tekst podstawowy 2"/>
    <w:basedOn w:val="Normalny"/>
    <w:rsid w:val="00AA4D1E"/>
    <w:pPr>
      <w:autoSpaceDE w:val="0"/>
      <w:autoSpaceDN w:val="0"/>
      <w:spacing w:before="240" w:line="360" w:lineRule="auto"/>
      <w:jc w:val="both"/>
    </w:pPr>
    <w:rPr>
      <w:b/>
      <w:bCs/>
      <w:lang w:eastAsia="pl-PL"/>
    </w:rPr>
  </w:style>
  <w:style w:type="paragraph" w:styleId="Tekstpodstawowywcity">
    <w:name w:val="Body Text Indent"/>
    <w:basedOn w:val="Normalny"/>
    <w:rsid w:val="00F21A72"/>
    <w:pPr>
      <w:spacing w:after="120"/>
      <w:ind w:left="283"/>
    </w:pPr>
  </w:style>
  <w:style w:type="character" w:customStyle="1" w:styleId="Stylwiadomocie-mail27">
    <w:name w:val="Styl wiadomości e-mail 27"/>
    <w:semiHidden/>
    <w:rsid w:val="00984583"/>
    <w:rPr>
      <w:color w:val="000000"/>
    </w:rPr>
  </w:style>
  <w:style w:type="paragraph" w:customStyle="1" w:styleId="ZnakZnak2ZnakZnakZnak">
    <w:name w:val="Znak Znak2 Znak Znak Znak"/>
    <w:basedOn w:val="Normalny"/>
    <w:rsid w:val="004822F3"/>
    <w:rPr>
      <w:sz w:val="20"/>
      <w:szCs w:val="20"/>
    </w:rPr>
  </w:style>
  <w:style w:type="character" w:customStyle="1" w:styleId="Nagwek2Znak">
    <w:name w:val="Nagłówek 2 Znak"/>
    <w:link w:val="Nagwek2"/>
    <w:semiHidden/>
    <w:rsid w:val="008F2B33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customStyle="1" w:styleId="Styl">
    <w:name w:val="Styl"/>
    <w:rsid w:val="00F83DE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Znak8">
    <w:name w:val="Znak8"/>
    <w:basedOn w:val="Normalny"/>
    <w:rsid w:val="00F83DE7"/>
    <w:pPr>
      <w:suppressAutoHyphens w:val="0"/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5B71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F799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DF799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F2B3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DF7999"/>
    <w:pPr>
      <w:keepNext/>
      <w:numPr>
        <w:ilvl w:val="2"/>
        <w:numId w:val="1"/>
      </w:numPr>
      <w:spacing w:line="360" w:lineRule="auto"/>
      <w:ind w:left="567"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DF7999"/>
    <w:pPr>
      <w:keepNext/>
      <w:numPr>
        <w:ilvl w:val="3"/>
        <w:numId w:val="1"/>
      </w:numPr>
      <w:spacing w:line="360" w:lineRule="auto"/>
      <w:ind w:left="567"/>
      <w:jc w:val="right"/>
      <w:outlineLvl w:val="3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kypetbinnertext">
    <w:name w:val="skype_tb_innertext"/>
    <w:basedOn w:val="Domylnaczcionkaakapitu"/>
    <w:rsid w:val="00DF7999"/>
  </w:style>
  <w:style w:type="paragraph" w:customStyle="1" w:styleId="Nagwek10">
    <w:name w:val="Nagłówek1"/>
    <w:basedOn w:val="Normalny"/>
    <w:next w:val="Tekstpodstawowy"/>
    <w:rsid w:val="00DF799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DF7999"/>
    <w:pPr>
      <w:spacing w:after="120"/>
    </w:pPr>
  </w:style>
  <w:style w:type="paragraph" w:customStyle="1" w:styleId="khheader">
    <w:name w:val="kh_header"/>
    <w:basedOn w:val="Normalny"/>
    <w:rsid w:val="00DF7999"/>
    <w:pPr>
      <w:spacing w:before="280" w:after="280"/>
    </w:pPr>
  </w:style>
  <w:style w:type="paragraph" w:styleId="NormalnyWeb">
    <w:name w:val="Normal (Web)"/>
    <w:basedOn w:val="Normalny"/>
    <w:rsid w:val="00DF7999"/>
    <w:pPr>
      <w:spacing w:before="280" w:after="280"/>
    </w:pPr>
  </w:style>
  <w:style w:type="paragraph" w:customStyle="1" w:styleId="khtitle">
    <w:name w:val="kh_title"/>
    <w:basedOn w:val="Normalny"/>
    <w:rsid w:val="00DF7999"/>
    <w:pPr>
      <w:spacing w:before="280" w:after="280"/>
    </w:pPr>
  </w:style>
  <w:style w:type="paragraph" w:customStyle="1" w:styleId="Tekstpodstawowy21">
    <w:name w:val="Tekst podstawowy 21"/>
    <w:basedOn w:val="Normalny"/>
    <w:rsid w:val="00DF7999"/>
    <w:pPr>
      <w:widowControl w:val="0"/>
      <w:autoSpaceDE w:val="0"/>
      <w:jc w:val="both"/>
    </w:pPr>
    <w:rPr>
      <w:color w:val="FF0000"/>
      <w:sz w:val="22"/>
      <w:szCs w:val="22"/>
    </w:rPr>
  </w:style>
  <w:style w:type="paragraph" w:customStyle="1" w:styleId="Tekstpodstawowywcity21">
    <w:name w:val="Tekst podstawowy wcięty 21"/>
    <w:basedOn w:val="Normalny"/>
    <w:rsid w:val="00DF7999"/>
    <w:pPr>
      <w:ind w:left="6372"/>
    </w:pPr>
    <w:rPr>
      <w:sz w:val="16"/>
      <w:szCs w:val="16"/>
    </w:rPr>
  </w:style>
  <w:style w:type="paragraph" w:styleId="Tekstdymka">
    <w:name w:val="Balloon Text"/>
    <w:basedOn w:val="Normalny"/>
    <w:semiHidden/>
    <w:rsid w:val="00DF799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rsid w:val="00AA4D1E"/>
    <w:pPr>
      <w:keepNext/>
      <w:widowControl w:val="0"/>
      <w:autoSpaceDE w:val="0"/>
      <w:autoSpaceDN w:val="0"/>
      <w:spacing w:before="240" w:after="120"/>
      <w:jc w:val="both"/>
    </w:pPr>
    <w:rPr>
      <w:sz w:val="28"/>
      <w:szCs w:val="28"/>
      <w:lang w:eastAsia="pl-PL"/>
    </w:rPr>
  </w:style>
  <w:style w:type="paragraph" w:customStyle="1" w:styleId="WW-Tekstpodstawowy2">
    <w:name w:val="WW-Tekst podstawowy 2"/>
    <w:basedOn w:val="Normalny"/>
    <w:rsid w:val="00AA4D1E"/>
    <w:pPr>
      <w:autoSpaceDE w:val="0"/>
      <w:autoSpaceDN w:val="0"/>
      <w:spacing w:before="240" w:line="360" w:lineRule="auto"/>
      <w:jc w:val="both"/>
    </w:pPr>
    <w:rPr>
      <w:b/>
      <w:bCs/>
      <w:lang w:eastAsia="pl-PL"/>
    </w:rPr>
  </w:style>
  <w:style w:type="paragraph" w:styleId="Tekstpodstawowywcity">
    <w:name w:val="Body Text Indent"/>
    <w:basedOn w:val="Normalny"/>
    <w:rsid w:val="00F21A72"/>
    <w:pPr>
      <w:spacing w:after="120"/>
      <w:ind w:left="283"/>
    </w:pPr>
  </w:style>
  <w:style w:type="character" w:customStyle="1" w:styleId="Stylwiadomocie-mail27">
    <w:name w:val="Styl wiadomości e-mail 27"/>
    <w:semiHidden/>
    <w:rsid w:val="00984583"/>
    <w:rPr>
      <w:color w:val="000000"/>
    </w:rPr>
  </w:style>
  <w:style w:type="paragraph" w:customStyle="1" w:styleId="ZnakZnak2ZnakZnakZnak">
    <w:name w:val="Znak Znak2 Znak Znak Znak"/>
    <w:basedOn w:val="Normalny"/>
    <w:rsid w:val="004822F3"/>
    <w:rPr>
      <w:sz w:val="20"/>
      <w:szCs w:val="20"/>
    </w:rPr>
  </w:style>
  <w:style w:type="character" w:customStyle="1" w:styleId="Nagwek2Znak">
    <w:name w:val="Nagłówek 2 Znak"/>
    <w:link w:val="Nagwek2"/>
    <w:semiHidden/>
    <w:rsid w:val="008F2B33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customStyle="1" w:styleId="Styl">
    <w:name w:val="Styl"/>
    <w:rsid w:val="00F83DE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Znak8">
    <w:name w:val="Znak8"/>
    <w:basedOn w:val="Normalny"/>
    <w:rsid w:val="00F83DE7"/>
    <w:pPr>
      <w:suppressAutoHyphens w:val="0"/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5B71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2F9D4-4B88-45AD-8D6B-58A6F1A59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587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Knurów: Ubezpieczenia grupowe na życie dla pracowników</vt:lpstr>
    </vt:vector>
  </TitlesOfParts>
  <Company/>
  <LinksUpToDate>false</LinksUpToDate>
  <CharactersWithSpaces>4222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Knurów: Ubezpieczenia grupowe na życie dla pracowników</dc:title>
  <dc:creator>trepmal</dc:creator>
  <cp:lastModifiedBy>PHachula</cp:lastModifiedBy>
  <cp:revision>11</cp:revision>
  <cp:lastPrinted>2019-08-12T10:30:00Z</cp:lastPrinted>
  <dcterms:created xsi:type="dcterms:W3CDTF">2019-08-08T07:14:00Z</dcterms:created>
  <dcterms:modified xsi:type="dcterms:W3CDTF">2019-10-11T11:16:00Z</dcterms:modified>
</cp:coreProperties>
</file>